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3297704" w:displacedByCustomXml="next"/>
    <w:sdt>
      <w:sdtPr>
        <w:rPr>
          <w:rFonts w:ascii="Times New Roman" w:eastAsiaTheme="minorHAnsi" w:hAnsi="Times New Roman" w:cs="Times New Roman"/>
          <w:lang w:val="fi-FI"/>
        </w:rPr>
        <w:id w:val="1402327856"/>
        <w:docPartObj>
          <w:docPartGallery w:val="Cover Pages"/>
          <w:docPartUnique/>
        </w:docPartObj>
      </w:sdtPr>
      <w:sdtEndPr/>
      <w:sdtContent>
        <w:p w14:paraId="13EB11D6" w14:textId="54078D2A" w:rsidR="00F44DFE" w:rsidRPr="00230597" w:rsidRDefault="00F44DFE" w:rsidP="00E24110">
          <w:pPr>
            <w:pStyle w:val="Sansinterligne"/>
            <w:jc w:val="both"/>
            <w:rPr>
              <w:rFonts w:ascii="Times New Roman" w:hAnsi="Times New Roman" w:cs="Times New Roman"/>
            </w:rPr>
          </w:pPr>
        </w:p>
        <w:p w14:paraId="00BD812A" w14:textId="425BD7DC" w:rsidR="00347452" w:rsidRPr="00230597" w:rsidRDefault="00347452" w:rsidP="00347452">
          <w:pPr>
            <w:tabs>
              <w:tab w:val="left" w:pos="3860"/>
            </w:tabs>
            <w:rPr>
              <w:rFonts w:ascii="Times New Roman" w:hAnsi="Times New Roman" w:cs="Times New Roman"/>
              <w:lang w:val="en-US"/>
            </w:rPr>
          </w:pPr>
        </w:p>
        <w:p w14:paraId="624B8850" w14:textId="443D8D3C" w:rsidR="00347452" w:rsidRPr="00230597" w:rsidRDefault="002A6A97" w:rsidP="00F41457">
          <w:pPr>
            <w:rPr>
              <w:rFonts w:ascii="Times New Roman" w:hAnsi="Times New Roman" w:cs="Times New Roman"/>
              <w:lang w:val="en-US"/>
            </w:rPr>
          </w:pPr>
          <w:r w:rsidRPr="00230597">
            <w:rPr>
              <w:rFonts w:ascii="Times New Roman" w:hAnsi="Times New Roman" w:cs="Times New Roman"/>
              <w:noProof/>
              <w:lang w:val="fr-FR" w:eastAsia="fr-FR"/>
            </w:rPr>
            <mc:AlternateContent>
              <mc:Choice Requires="wps">
                <w:drawing>
                  <wp:anchor distT="0" distB="0" distL="114300" distR="114300" simplePos="0" relativeHeight="251660288" behindDoc="0" locked="0" layoutInCell="1" allowOverlap="1" wp14:anchorId="6D0828E5" wp14:editId="2FB07A47">
                    <wp:simplePos x="0" y="0"/>
                    <wp:positionH relativeFrom="page">
                      <wp:posOffset>2336799</wp:posOffset>
                    </wp:positionH>
                    <wp:positionV relativeFrom="page">
                      <wp:posOffset>3670300</wp:posOffset>
                    </wp:positionV>
                    <wp:extent cx="4001135" cy="2847340"/>
                    <wp:effectExtent l="0" t="0" r="12065" b="2286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84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2DFC02" w14:textId="77777777" w:rsidR="002A63EE" w:rsidRPr="00F44DFE" w:rsidRDefault="00F0703C" w:rsidP="00347452">
                                <w:pPr>
                                  <w:pStyle w:val="Sansinterligne"/>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224644161"/>
                                    <w:dataBinding w:prefixMappings="xmlns:ns0='http://purl.org/dc/elements/1.1/' xmlns:ns1='http://schemas.openxmlformats.org/package/2006/metadata/core-properties' " w:xpath="/ns1:coreProperties[1]/ns0:title[1]" w:storeItemID="{6C3C8BC8-F283-45AE-878A-BAB7291924A1}"/>
                                    <w:text/>
                                  </w:sdtPr>
                                  <w:sdtEndPr/>
                                  <w:sdtContent>
                                    <w:r w:rsidR="002A63EE">
                                      <w:rPr>
                                        <w:rFonts w:ascii="Times New Roman" w:eastAsiaTheme="majorEastAsia" w:hAnsi="Times New Roman" w:cs="Times New Roman"/>
                                        <w:color w:val="262626" w:themeColor="text1" w:themeTint="D9"/>
                                        <w:sz w:val="72"/>
                                        <w:szCs w:val="72"/>
                                      </w:rPr>
                                      <w:t>Water -</w:t>
                                    </w:r>
                                    <w:r w:rsidR="002A63EE" w:rsidRPr="00F44DFE">
                                      <w:rPr>
                                        <w:rFonts w:ascii="Times New Roman" w:eastAsiaTheme="majorEastAsia" w:hAnsi="Times New Roman" w:cs="Times New Roman"/>
                                        <w:color w:val="262626" w:themeColor="text1" w:themeTint="D9"/>
                                        <w:sz w:val="72"/>
                                        <w:szCs w:val="72"/>
                                      </w:rPr>
                                      <w:t>M</w:t>
                                    </w:r>
                                    <w:r w:rsidR="002A63EE">
                                      <w:rPr>
                                        <w:rFonts w:ascii="Times New Roman" w:eastAsiaTheme="majorEastAsia" w:hAnsi="Times New Roman" w:cs="Times New Roman"/>
                                        <w:color w:val="262626" w:themeColor="text1" w:themeTint="D9"/>
                                        <w:sz w:val="72"/>
                                        <w:szCs w:val="72"/>
                                      </w:rPr>
                                      <w:t xml:space="preserve"> Project</w:t>
                                    </w:r>
                                  </w:sdtContent>
                                </w:sdt>
                              </w:p>
                              <w:p w14:paraId="4C04D038" w14:textId="77777777" w:rsidR="002A63EE" w:rsidRDefault="002A63EE" w:rsidP="00347452">
                                <w:pPr>
                                  <w:jc w:val="center"/>
                                  <w:rPr>
                                    <w:sz w:val="48"/>
                                    <w:szCs w:val="48"/>
                                    <w:lang w:val="en-GB"/>
                                  </w:rPr>
                                </w:pPr>
                              </w:p>
                              <w:p w14:paraId="6FB4D11A" w14:textId="77777777" w:rsidR="002A63EE" w:rsidRDefault="002A63EE" w:rsidP="00347452">
                                <w:pPr>
                                  <w:jc w:val="center"/>
                                  <w:rPr>
                                    <w:sz w:val="48"/>
                                    <w:szCs w:val="48"/>
                                    <w:lang w:val="en-GB"/>
                                  </w:rPr>
                                </w:pPr>
                              </w:p>
                              <w:p w14:paraId="57FB3EBB" w14:textId="598355B4" w:rsidR="002A63EE" w:rsidRPr="002C0088" w:rsidRDefault="002A63EE" w:rsidP="00347452">
                                <w:pPr>
                                  <w:jc w:val="center"/>
                                  <w:rPr>
                                    <w:sz w:val="48"/>
                                    <w:szCs w:val="48"/>
                                    <w:lang w:val="en-GB"/>
                                  </w:rPr>
                                </w:pPr>
                                <w:r>
                                  <w:rPr>
                                    <w:sz w:val="48"/>
                                    <w:szCs w:val="48"/>
                                    <w:lang w:val="en-GB"/>
                                  </w:rPr>
                                  <w:t>D2.2</w:t>
                                </w:r>
                                <w:r w:rsidRPr="002C0088">
                                  <w:rPr>
                                    <w:sz w:val="48"/>
                                    <w:szCs w:val="48"/>
                                    <w:lang w:val="en-GB"/>
                                  </w:rPr>
                                  <w:t xml:space="preserve"> </w:t>
                                </w:r>
                                <w:r>
                                  <w:rPr>
                                    <w:sz w:val="48"/>
                                    <w:szCs w:val="48"/>
                                    <w:lang w:val="en-GB"/>
                                  </w:rPr>
                                  <w:t>End-to-End Communication Network v 1.</w:t>
                                </w:r>
                                <w:r w:rsidR="00476644">
                                  <w:rPr>
                                    <w:sz w:val="48"/>
                                    <w:szCs w:val="48"/>
                                    <w:lang w:val="en-GB"/>
                                  </w:rPr>
                                  <w:t>1</w:t>
                                </w:r>
                              </w:p>
                              <w:p w14:paraId="5529AC1F" w14:textId="248D3371" w:rsidR="002A63EE" w:rsidRPr="00F44DFE" w:rsidRDefault="002A63EE" w:rsidP="00347452">
                                <w:pPr>
                                  <w:spacing w:before="120"/>
                                  <w:jc w:val="center"/>
                                  <w:rPr>
                                    <w:rFonts w:ascii="Times New Roman" w:hAnsi="Times New Roman" w:cs="Times New Roman"/>
                                    <w:color w:val="404040" w:themeColor="text1" w:themeTint="BF"/>
                                    <w:sz w:val="36"/>
                                    <w:szCs w:val="3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0828E5" id="_x0000_t202" coordsize="21600,21600" o:spt="202" path="m,l,21600r21600,l21600,xe">
                    <v:stroke joinstyle="miter"/>
                    <v:path gradientshapeok="t" o:connecttype="rect"/>
                  </v:shapetype>
                  <v:shape id="Text Box 1" o:spid="_x0000_s1026" type="#_x0000_t202" style="position:absolute;left:0;text-align:left;margin-left:184pt;margin-top:289pt;width:315.05pt;height:22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" filled="f" stroked="f" strokeweight=".5pt">
                    <v:textbox inset="0,0,0,0">
                      <w:txbxContent>
                        <w:p w14:paraId="4E2DFC02" w14:textId="77777777" w:rsidR="002A63EE" w:rsidRPr="00F44DFE" w:rsidRDefault="00794EE9" w:rsidP="00347452">
                          <w:pPr>
                            <w:pStyle w:val="NoSpacing"/>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224644161"/>
                              <w:dataBinding w:prefixMappings="xmlns:ns0='http://purl.org/dc/elements/1.1/' xmlns:ns1='http://schemas.openxmlformats.org/package/2006/metadata/core-properties' " w:xpath="/ns1:coreProperties[1]/ns0:title[1]" w:storeItemID="{6C3C8BC8-F283-45AE-878A-BAB7291924A1}"/>
                              <w:text/>
                            </w:sdtPr>
                            <w:sdtEndPr/>
                            <w:sdtContent>
                              <w:r w:rsidR="002A63EE">
                                <w:rPr>
                                  <w:rFonts w:ascii="Times New Roman" w:eastAsiaTheme="majorEastAsia" w:hAnsi="Times New Roman" w:cs="Times New Roman"/>
                                  <w:color w:val="262626" w:themeColor="text1" w:themeTint="D9"/>
                                  <w:sz w:val="72"/>
                                  <w:szCs w:val="72"/>
                                </w:rPr>
                                <w:t>Water -</w:t>
                              </w:r>
                              <w:r w:rsidR="002A63EE" w:rsidRPr="00F44DFE">
                                <w:rPr>
                                  <w:rFonts w:ascii="Times New Roman" w:eastAsiaTheme="majorEastAsia" w:hAnsi="Times New Roman" w:cs="Times New Roman"/>
                                  <w:color w:val="262626" w:themeColor="text1" w:themeTint="D9"/>
                                  <w:sz w:val="72"/>
                                  <w:szCs w:val="72"/>
                                </w:rPr>
                                <w:t>M</w:t>
                              </w:r>
                              <w:r w:rsidR="002A63EE">
                                <w:rPr>
                                  <w:rFonts w:ascii="Times New Roman" w:eastAsiaTheme="majorEastAsia" w:hAnsi="Times New Roman" w:cs="Times New Roman"/>
                                  <w:color w:val="262626" w:themeColor="text1" w:themeTint="D9"/>
                                  <w:sz w:val="72"/>
                                  <w:szCs w:val="72"/>
                                </w:rPr>
                                <w:t xml:space="preserve"> Project</w:t>
                              </w:r>
                            </w:sdtContent>
                          </w:sdt>
                        </w:p>
                        <w:p w14:paraId="4C04D038" w14:textId="77777777" w:rsidR="002A63EE" w:rsidRDefault="002A63EE" w:rsidP="00347452">
                          <w:pPr>
                            <w:jc w:val="center"/>
                            <w:rPr>
                              <w:sz w:val="48"/>
                              <w:szCs w:val="48"/>
                              <w:lang w:val="en-GB"/>
                            </w:rPr>
                          </w:pPr>
                        </w:p>
                        <w:p w14:paraId="6FB4D11A" w14:textId="77777777" w:rsidR="002A63EE" w:rsidRDefault="002A63EE" w:rsidP="00347452">
                          <w:pPr>
                            <w:jc w:val="center"/>
                            <w:rPr>
                              <w:sz w:val="48"/>
                              <w:szCs w:val="48"/>
                              <w:lang w:val="en-GB"/>
                            </w:rPr>
                          </w:pPr>
                        </w:p>
                        <w:p w14:paraId="57FB3EBB" w14:textId="598355B4" w:rsidR="002A63EE" w:rsidRPr="002C0088" w:rsidRDefault="002A63EE" w:rsidP="00347452">
                          <w:pPr>
                            <w:jc w:val="center"/>
                            <w:rPr>
                              <w:sz w:val="48"/>
                              <w:szCs w:val="48"/>
                              <w:lang w:val="en-GB"/>
                            </w:rPr>
                          </w:pPr>
                          <w:r>
                            <w:rPr>
                              <w:sz w:val="48"/>
                              <w:szCs w:val="48"/>
                              <w:lang w:val="en-GB"/>
                            </w:rPr>
                            <w:t>D2.2</w:t>
                          </w:r>
                          <w:r w:rsidRPr="002C0088">
                            <w:rPr>
                              <w:sz w:val="48"/>
                              <w:szCs w:val="48"/>
                              <w:lang w:val="en-GB"/>
                            </w:rPr>
                            <w:t xml:space="preserve"> </w:t>
                          </w:r>
                          <w:r>
                            <w:rPr>
                              <w:sz w:val="48"/>
                              <w:szCs w:val="48"/>
                              <w:lang w:val="en-GB"/>
                            </w:rPr>
                            <w:t>End-to-End Communication Network v 1.</w:t>
                          </w:r>
                          <w:r w:rsidR="00476644">
                            <w:rPr>
                              <w:sz w:val="48"/>
                              <w:szCs w:val="48"/>
                              <w:lang w:val="en-GB"/>
                            </w:rPr>
                            <w:t>1</w:t>
                          </w:r>
                        </w:p>
                        <w:p w14:paraId="5529AC1F" w14:textId="248D3371" w:rsidR="002A63EE" w:rsidRPr="00F44DFE" w:rsidRDefault="002A63EE" w:rsidP="00347452">
                          <w:pPr>
                            <w:spacing w:before="120"/>
                            <w:jc w:val="center"/>
                            <w:rPr>
                              <w:rFonts w:ascii="Times New Roman" w:hAnsi="Times New Roman" w:cs="Times New Roman"/>
                              <w:color w:val="404040" w:themeColor="text1" w:themeTint="BF"/>
                              <w:sz w:val="36"/>
                              <w:szCs w:val="36"/>
                              <w:lang w:val="en-US"/>
                            </w:rPr>
                          </w:pPr>
                        </w:p>
                      </w:txbxContent>
                    </v:textbox>
                    <w10:wrap anchorx="page" anchory="page"/>
                  </v:shape>
                </w:pict>
              </mc:Fallback>
            </mc:AlternateContent>
          </w:r>
          <w:r w:rsidR="00347452" w:rsidRPr="00230597">
            <w:rPr>
              <w:rFonts w:ascii="Times New Roman" w:hAnsi="Times New Roman" w:cs="Times New Roman"/>
              <w:lang w:val="en-US"/>
            </w:rPr>
            <w:br w:type="page"/>
          </w:r>
        </w:p>
        <w:p w14:paraId="413D4445" w14:textId="2200B1EC" w:rsidR="00347452" w:rsidRPr="00230597" w:rsidRDefault="00347452" w:rsidP="00347452">
          <w:pPr>
            <w:rPr>
              <w:rFonts w:ascii="Times New Roman" w:eastAsiaTheme="majorEastAsia" w:hAnsi="Times New Roman" w:cs="Times New Roman"/>
              <w:b/>
              <w:bCs/>
              <w:color w:val="2E74B5" w:themeColor="accent1" w:themeShade="BF"/>
              <w:sz w:val="28"/>
              <w:szCs w:val="28"/>
              <w:lang w:val="en-US"/>
            </w:rPr>
          </w:pPr>
          <w:r w:rsidRPr="00230597">
            <w:rPr>
              <w:rFonts w:ascii="Times New Roman" w:hAnsi="Times New Roman" w:cs="Times New Roman"/>
              <w:b/>
              <w:color w:val="2E74B5" w:themeColor="accent1" w:themeShade="BF"/>
              <w:sz w:val="28"/>
              <w:szCs w:val="28"/>
              <w:lang w:val="en-US"/>
            </w:rPr>
            <w:lastRenderedPageBreak/>
            <w:t>History</w:t>
          </w:r>
        </w:p>
        <w:tbl>
          <w:tblPr>
            <w:tblStyle w:val="LightList-Accent11"/>
            <w:tblW w:w="0" w:type="auto"/>
            <w:tblLook w:val="00A0" w:firstRow="1" w:lastRow="0" w:firstColumn="1" w:lastColumn="0" w:noHBand="0" w:noVBand="0"/>
          </w:tblPr>
          <w:tblGrid>
            <w:gridCol w:w="1518"/>
            <w:gridCol w:w="1812"/>
            <w:gridCol w:w="2237"/>
            <w:gridCol w:w="4051"/>
          </w:tblGrid>
          <w:tr w:rsidR="00347452" w:rsidRPr="00230597" w14:paraId="6141F91B" w14:textId="77777777" w:rsidTr="00347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6670D4A5" w14:textId="77777777" w:rsidR="00347452" w:rsidRPr="00230597" w:rsidRDefault="00347452" w:rsidP="001D3307">
                <w:pPr>
                  <w:rPr>
                    <w:rFonts w:ascii="Times New Roman" w:hAnsi="Times New Roman" w:cs="Times New Roman"/>
                    <w:lang w:val="en-US"/>
                  </w:rPr>
                </w:pPr>
                <w:r w:rsidRPr="00230597">
                  <w:rPr>
                    <w:rFonts w:ascii="Times New Roman" w:hAnsi="Times New Roman" w:cs="Times New Roman"/>
                    <w:lang w:val="en-US"/>
                  </w:rPr>
                  <w:t>Date</w:t>
                </w:r>
              </w:p>
            </w:tc>
            <w:tc>
              <w:tcPr>
                <w:cnfStyle w:val="000010000000" w:firstRow="0" w:lastRow="0" w:firstColumn="0" w:lastColumn="0" w:oddVBand="1" w:evenVBand="0" w:oddHBand="0" w:evenHBand="0" w:firstRowFirstColumn="0" w:firstRowLastColumn="0" w:lastRowFirstColumn="0" w:lastRowLastColumn="0"/>
                <w:tcW w:w="1812" w:type="dxa"/>
              </w:tcPr>
              <w:p w14:paraId="119AA605" w14:textId="77777777" w:rsidR="00347452" w:rsidRPr="00230597" w:rsidRDefault="00347452" w:rsidP="001D3307">
                <w:pPr>
                  <w:rPr>
                    <w:rFonts w:ascii="Times New Roman" w:hAnsi="Times New Roman" w:cs="Times New Roman"/>
                    <w:lang w:val="en-US"/>
                  </w:rPr>
                </w:pPr>
                <w:r w:rsidRPr="00230597">
                  <w:rPr>
                    <w:rFonts w:ascii="Times New Roman" w:hAnsi="Times New Roman" w:cs="Times New Roman"/>
                    <w:lang w:val="en-US"/>
                  </w:rPr>
                  <w:t>Version &amp; Status</w:t>
                </w:r>
              </w:p>
            </w:tc>
            <w:tc>
              <w:tcPr>
                <w:tcW w:w="2237" w:type="dxa"/>
              </w:tcPr>
              <w:p w14:paraId="74DFCCC1" w14:textId="77777777" w:rsidR="00347452" w:rsidRPr="00230597" w:rsidRDefault="00347452" w:rsidP="001D33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30597">
                  <w:rPr>
                    <w:rFonts w:ascii="Times New Roman" w:hAnsi="Times New Roman" w:cs="Times New Roman"/>
                    <w:lang w:val="en-US"/>
                  </w:rPr>
                  <w:t>Author</w:t>
                </w:r>
              </w:p>
            </w:tc>
            <w:tc>
              <w:tcPr>
                <w:cnfStyle w:val="000010000000" w:firstRow="0" w:lastRow="0" w:firstColumn="0" w:lastColumn="0" w:oddVBand="1" w:evenVBand="0" w:oddHBand="0" w:evenHBand="0" w:firstRowFirstColumn="0" w:firstRowLastColumn="0" w:lastRowFirstColumn="0" w:lastRowLastColumn="0"/>
                <w:tcW w:w="4051" w:type="dxa"/>
              </w:tcPr>
              <w:p w14:paraId="48BEF822" w14:textId="77777777" w:rsidR="00347452" w:rsidRPr="00230597" w:rsidRDefault="00347452" w:rsidP="001D3307">
                <w:pPr>
                  <w:rPr>
                    <w:rFonts w:ascii="Times New Roman" w:hAnsi="Times New Roman" w:cs="Times New Roman"/>
                    <w:lang w:val="en-US"/>
                  </w:rPr>
                </w:pPr>
                <w:r w:rsidRPr="00230597">
                  <w:rPr>
                    <w:rFonts w:ascii="Times New Roman" w:hAnsi="Times New Roman" w:cs="Times New Roman"/>
                    <w:lang w:val="en-US"/>
                  </w:rPr>
                  <w:t>Modifications</w:t>
                </w:r>
              </w:p>
            </w:tc>
          </w:tr>
          <w:tr w:rsidR="00347452" w:rsidRPr="00230597" w14:paraId="4A35C9B3" w14:textId="77777777" w:rsidTr="003474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18" w:type="dxa"/>
              </w:tcPr>
              <w:p w14:paraId="3AFE68F6" w14:textId="0E844766" w:rsidR="00347452" w:rsidRPr="00230597" w:rsidRDefault="002A63EE" w:rsidP="001D3307">
                <w:pPr>
                  <w:rPr>
                    <w:rFonts w:ascii="Times New Roman" w:hAnsi="Times New Roman" w:cs="Times New Roman"/>
                    <w:b w:val="0"/>
                    <w:lang w:val="en-US"/>
                  </w:rPr>
                </w:pPr>
                <w:r w:rsidRPr="00230597">
                  <w:rPr>
                    <w:rFonts w:ascii="Times New Roman" w:hAnsi="Times New Roman" w:cs="Times New Roman"/>
                    <w:b w:val="0"/>
                    <w:lang w:val="en-US"/>
                  </w:rPr>
                  <w:t>02/03</w:t>
                </w:r>
                <w:r w:rsidR="00347452" w:rsidRPr="00230597">
                  <w:rPr>
                    <w:rFonts w:ascii="Times New Roman" w:hAnsi="Times New Roman" w:cs="Times New Roman"/>
                    <w:b w:val="0"/>
                    <w:lang w:val="en-US"/>
                  </w:rPr>
                  <w:t>/201</w:t>
                </w:r>
                <w:r w:rsidRPr="00230597">
                  <w:rPr>
                    <w:rFonts w:ascii="Times New Roman" w:hAnsi="Times New Roman" w:cs="Times New Roman"/>
                    <w:b w:val="0"/>
                    <w:lang w:val="en-US"/>
                  </w:rPr>
                  <w:t>7</w:t>
                </w:r>
              </w:p>
            </w:tc>
            <w:tc>
              <w:tcPr>
                <w:cnfStyle w:val="000010000000" w:firstRow="0" w:lastRow="0" w:firstColumn="0" w:lastColumn="0" w:oddVBand="1" w:evenVBand="0" w:oddHBand="0" w:evenHBand="0" w:firstRowFirstColumn="0" w:firstRowLastColumn="0" w:lastRowFirstColumn="0" w:lastRowLastColumn="0"/>
                <w:tcW w:w="1812" w:type="dxa"/>
              </w:tcPr>
              <w:p w14:paraId="4D0D6B46" w14:textId="77777777" w:rsidR="00347452" w:rsidRPr="00230597" w:rsidRDefault="00347452" w:rsidP="001D3307">
                <w:pPr>
                  <w:rPr>
                    <w:rFonts w:ascii="Times New Roman" w:hAnsi="Times New Roman" w:cs="Times New Roman"/>
                    <w:lang w:val="en-US"/>
                  </w:rPr>
                </w:pPr>
                <w:r w:rsidRPr="00230597">
                  <w:rPr>
                    <w:rFonts w:ascii="Times New Roman" w:hAnsi="Times New Roman" w:cs="Times New Roman"/>
                    <w:lang w:val="en-US"/>
                  </w:rPr>
                  <w:t>v0.1</w:t>
                </w:r>
              </w:p>
            </w:tc>
            <w:tc>
              <w:tcPr>
                <w:tcW w:w="2237" w:type="dxa"/>
              </w:tcPr>
              <w:p w14:paraId="16D94854" w14:textId="661CDCEA" w:rsidR="00347452" w:rsidRPr="00230597" w:rsidRDefault="00347452" w:rsidP="001D33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30597">
                  <w:rPr>
                    <w:rFonts w:ascii="Times New Roman" w:hAnsi="Times New Roman" w:cs="Times New Roman"/>
                    <w:lang w:val="en-US"/>
                  </w:rPr>
                  <w:t>Kamal Singh (UJM)</w:t>
                </w:r>
              </w:p>
            </w:tc>
            <w:tc>
              <w:tcPr>
                <w:cnfStyle w:val="000010000000" w:firstRow="0" w:lastRow="0" w:firstColumn="0" w:lastColumn="0" w:oddVBand="1" w:evenVBand="0" w:oddHBand="0" w:evenHBand="0" w:firstRowFirstColumn="0" w:firstRowLastColumn="0" w:lastRowFirstColumn="0" w:lastRowLastColumn="0"/>
                <w:tcW w:w="4051" w:type="dxa"/>
              </w:tcPr>
              <w:p w14:paraId="28B88793" w14:textId="6FF953D7" w:rsidR="00347452" w:rsidRPr="00230597" w:rsidRDefault="002A63EE" w:rsidP="001D3307">
                <w:pPr>
                  <w:rPr>
                    <w:rFonts w:ascii="Times New Roman" w:hAnsi="Times New Roman" w:cs="Times New Roman"/>
                    <w:lang w:val="en-US"/>
                  </w:rPr>
                </w:pPr>
                <w:r w:rsidRPr="00230597">
                  <w:rPr>
                    <w:rFonts w:ascii="Times New Roman" w:hAnsi="Times New Roman" w:cs="Times New Roman"/>
                    <w:lang w:val="en-US"/>
                  </w:rPr>
                  <w:t>First Draft</w:t>
                </w:r>
              </w:p>
            </w:tc>
          </w:tr>
          <w:tr w:rsidR="00347452" w:rsidRPr="00230597" w14:paraId="1AC2B689" w14:textId="77777777" w:rsidTr="00347452">
            <w:tc>
              <w:tcPr>
                <w:cnfStyle w:val="001000000000" w:firstRow="0" w:lastRow="0" w:firstColumn="1" w:lastColumn="0" w:oddVBand="0" w:evenVBand="0" w:oddHBand="0" w:evenHBand="0" w:firstRowFirstColumn="0" w:firstRowLastColumn="0" w:lastRowFirstColumn="0" w:lastRowLastColumn="0"/>
                <w:tcW w:w="1518" w:type="dxa"/>
              </w:tcPr>
              <w:p w14:paraId="0C87B3D1" w14:textId="0CCB105F" w:rsidR="00347452" w:rsidRPr="00230597" w:rsidRDefault="002A63EE" w:rsidP="001D3307">
                <w:pPr>
                  <w:rPr>
                    <w:rFonts w:ascii="Times New Roman" w:hAnsi="Times New Roman" w:cs="Times New Roman"/>
                    <w:b w:val="0"/>
                    <w:lang w:val="en-US"/>
                  </w:rPr>
                </w:pPr>
                <w:r w:rsidRPr="00230597">
                  <w:rPr>
                    <w:rFonts w:ascii="Times New Roman" w:hAnsi="Times New Roman" w:cs="Times New Roman"/>
                    <w:b w:val="0"/>
                    <w:lang w:val="en-US"/>
                  </w:rPr>
                  <w:t>27/07</w:t>
                </w:r>
                <w:r w:rsidR="00347452" w:rsidRPr="00230597">
                  <w:rPr>
                    <w:rFonts w:ascii="Times New Roman" w:hAnsi="Times New Roman" w:cs="Times New Roman"/>
                    <w:b w:val="0"/>
                    <w:lang w:val="en-US"/>
                  </w:rPr>
                  <w:t>/201</w:t>
                </w:r>
                <w:r w:rsidRPr="00230597">
                  <w:rPr>
                    <w:rFonts w:ascii="Times New Roman" w:hAnsi="Times New Roman" w:cs="Times New Roman"/>
                    <w:b w:val="0"/>
                    <w:lang w:val="en-US"/>
                  </w:rPr>
                  <w:t>7</w:t>
                </w:r>
              </w:p>
            </w:tc>
            <w:tc>
              <w:tcPr>
                <w:cnfStyle w:val="000010000000" w:firstRow="0" w:lastRow="0" w:firstColumn="0" w:lastColumn="0" w:oddVBand="1" w:evenVBand="0" w:oddHBand="0" w:evenHBand="0" w:firstRowFirstColumn="0" w:firstRowLastColumn="0" w:lastRowFirstColumn="0" w:lastRowLastColumn="0"/>
                <w:tcW w:w="1812" w:type="dxa"/>
              </w:tcPr>
              <w:p w14:paraId="4D0A1FF5" w14:textId="6C22124D" w:rsidR="00347452" w:rsidRPr="00230597" w:rsidRDefault="00347452" w:rsidP="001D3307">
                <w:pPr>
                  <w:rPr>
                    <w:rFonts w:ascii="Times New Roman" w:hAnsi="Times New Roman" w:cs="Times New Roman"/>
                    <w:lang w:val="en-US"/>
                  </w:rPr>
                </w:pPr>
                <w:r w:rsidRPr="00230597">
                  <w:rPr>
                    <w:rFonts w:ascii="Times New Roman" w:hAnsi="Times New Roman" w:cs="Times New Roman"/>
                    <w:lang w:val="en-US"/>
                  </w:rPr>
                  <w:t>V1.0</w:t>
                </w:r>
              </w:p>
            </w:tc>
            <w:tc>
              <w:tcPr>
                <w:tcW w:w="2237" w:type="dxa"/>
              </w:tcPr>
              <w:p w14:paraId="1878DB57" w14:textId="0CF6A6F0" w:rsidR="00347452" w:rsidRPr="00230597" w:rsidRDefault="002A63EE" w:rsidP="001D33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30597">
                  <w:rPr>
                    <w:rFonts w:ascii="Times New Roman" w:hAnsi="Times New Roman" w:cs="Times New Roman"/>
                    <w:lang w:val="en-US"/>
                  </w:rPr>
                  <w:t>Kamal Singh (UJM)</w:t>
                </w:r>
                <w:r w:rsidR="00347452" w:rsidRPr="00230597">
                  <w:rPr>
                    <w:rFonts w:ascii="Times New Roman" w:hAnsi="Times New Roman" w:cs="Times New Roman"/>
                    <w:lang w:val="en-US"/>
                  </w:rPr>
                  <w:t xml:space="preserve"> </w:t>
                </w:r>
              </w:p>
            </w:tc>
            <w:tc>
              <w:tcPr>
                <w:cnfStyle w:val="000010000000" w:firstRow="0" w:lastRow="0" w:firstColumn="0" w:lastColumn="0" w:oddVBand="1" w:evenVBand="0" w:oddHBand="0" w:evenHBand="0" w:firstRowFirstColumn="0" w:firstRowLastColumn="0" w:lastRowFirstColumn="0" w:lastRowLastColumn="0"/>
                <w:tcW w:w="4051" w:type="dxa"/>
              </w:tcPr>
              <w:p w14:paraId="6F834A35" w14:textId="186EF0D6" w:rsidR="00347452" w:rsidRPr="00230597" w:rsidRDefault="002A63EE" w:rsidP="00EA203E">
                <w:pPr>
                  <w:rPr>
                    <w:rFonts w:ascii="Times New Roman" w:hAnsi="Times New Roman" w:cs="Times New Roman"/>
                    <w:lang w:val="en-US"/>
                  </w:rPr>
                </w:pPr>
                <w:r w:rsidRPr="00230597">
                  <w:rPr>
                    <w:rFonts w:ascii="Times New Roman" w:hAnsi="Times New Roman" w:cs="Times New Roman"/>
                    <w:lang w:val="en-US"/>
                  </w:rPr>
                  <w:t xml:space="preserve">Added </w:t>
                </w:r>
                <w:proofErr w:type="spellStart"/>
                <w:r w:rsidRPr="00230597">
                  <w:rPr>
                    <w:rFonts w:ascii="Times New Roman" w:hAnsi="Times New Roman" w:cs="Times New Roman"/>
                    <w:lang w:val="en-US"/>
                  </w:rPr>
                  <w:t>WiSUN</w:t>
                </w:r>
                <w:proofErr w:type="spellEnd"/>
                <w:r w:rsidRPr="00230597">
                  <w:rPr>
                    <w:rFonts w:ascii="Times New Roman" w:hAnsi="Times New Roman" w:cs="Times New Roman"/>
                    <w:lang w:val="en-US"/>
                  </w:rPr>
                  <w:t xml:space="preserve"> description provided by ITRON</w:t>
                </w:r>
              </w:p>
            </w:tc>
          </w:tr>
          <w:tr w:rsidR="00347452" w:rsidRPr="00230597" w14:paraId="4DD4AFDA" w14:textId="77777777" w:rsidTr="002A63E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18" w:type="dxa"/>
              </w:tcPr>
              <w:p w14:paraId="3AE1732C" w14:textId="1E7BBCC6" w:rsidR="00347452" w:rsidRPr="00230597" w:rsidRDefault="00476644" w:rsidP="001D3307">
                <w:pPr>
                  <w:rPr>
                    <w:rFonts w:ascii="Times New Roman" w:hAnsi="Times New Roman" w:cs="Times New Roman"/>
                    <w:b w:val="0"/>
                    <w:lang w:val="en-US"/>
                  </w:rPr>
                </w:pPr>
                <w:r w:rsidRPr="00230597">
                  <w:rPr>
                    <w:rFonts w:ascii="Times New Roman" w:hAnsi="Times New Roman" w:cs="Times New Roman"/>
                    <w:b w:val="0"/>
                    <w:lang w:val="en-US"/>
                  </w:rPr>
                  <w:t>14/09/2017</w:t>
                </w:r>
              </w:p>
            </w:tc>
            <w:tc>
              <w:tcPr>
                <w:cnfStyle w:val="000010000000" w:firstRow="0" w:lastRow="0" w:firstColumn="0" w:lastColumn="0" w:oddVBand="1" w:evenVBand="0" w:oddHBand="0" w:evenHBand="0" w:firstRowFirstColumn="0" w:firstRowLastColumn="0" w:lastRowFirstColumn="0" w:lastRowLastColumn="0"/>
                <w:tcW w:w="1812" w:type="dxa"/>
              </w:tcPr>
              <w:p w14:paraId="760C2ACF" w14:textId="20CA3A7C" w:rsidR="00347452" w:rsidRPr="00230597" w:rsidRDefault="00476644" w:rsidP="001D3307">
                <w:pPr>
                  <w:rPr>
                    <w:rFonts w:ascii="Times New Roman" w:hAnsi="Times New Roman" w:cs="Times New Roman"/>
                    <w:lang w:val="en-US"/>
                  </w:rPr>
                </w:pPr>
                <w:r w:rsidRPr="00230597">
                  <w:rPr>
                    <w:rFonts w:ascii="Times New Roman" w:hAnsi="Times New Roman" w:cs="Times New Roman"/>
                    <w:lang w:val="en-US"/>
                  </w:rPr>
                  <w:t>V1.1</w:t>
                </w:r>
              </w:p>
            </w:tc>
            <w:tc>
              <w:tcPr>
                <w:tcW w:w="2237" w:type="dxa"/>
              </w:tcPr>
              <w:p w14:paraId="4BD34082" w14:textId="09326BAF" w:rsidR="00347452" w:rsidRPr="00230597" w:rsidRDefault="00476644" w:rsidP="001D33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30597">
                  <w:rPr>
                    <w:rFonts w:ascii="Times New Roman" w:hAnsi="Times New Roman" w:cs="Times New Roman"/>
                    <w:lang w:val="en-US"/>
                  </w:rPr>
                  <w:t xml:space="preserve">Kamal Singh (UJM), Amro </w:t>
                </w:r>
                <w:proofErr w:type="spellStart"/>
                <w:r w:rsidRPr="00230597">
                  <w:rPr>
                    <w:rFonts w:ascii="Times New Roman" w:hAnsi="Times New Roman" w:cs="Times New Roman"/>
                    <w:lang w:val="en-US"/>
                  </w:rPr>
                  <w:t>Najjar</w:t>
                </w:r>
                <w:proofErr w:type="spellEnd"/>
                <w:r w:rsidRPr="00230597">
                  <w:rPr>
                    <w:rFonts w:ascii="Times New Roman" w:hAnsi="Times New Roman" w:cs="Times New Roman"/>
                    <w:lang w:val="en-US"/>
                  </w:rPr>
                  <w:t xml:space="preserve"> (UJM)</w:t>
                </w:r>
              </w:p>
            </w:tc>
            <w:tc>
              <w:tcPr>
                <w:cnfStyle w:val="000010000000" w:firstRow="0" w:lastRow="0" w:firstColumn="0" w:lastColumn="0" w:oddVBand="1" w:evenVBand="0" w:oddHBand="0" w:evenHBand="0" w:firstRowFirstColumn="0" w:firstRowLastColumn="0" w:lastRowFirstColumn="0" w:lastRowLastColumn="0"/>
                <w:tcW w:w="4051" w:type="dxa"/>
              </w:tcPr>
              <w:p w14:paraId="01FC79AE" w14:textId="104B3267" w:rsidR="00347452" w:rsidRPr="00230597" w:rsidRDefault="00476644" w:rsidP="001D3307">
                <w:pPr>
                  <w:rPr>
                    <w:rFonts w:ascii="Times New Roman" w:hAnsi="Times New Roman" w:cs="Times New Roman"/>
                    <w:lang w:val="en-US"/>
                  </w:rPr>
                </w:pPr>
                <w:r w:rsidRPr="00230597">
                  <w:rPr>
                    <w:rFonts w:ascii="Times New Roman" w:hAnsi="Times New Roman" w:cs="Times New Roman"/>
                    <w:lang w:val="en-US"/>
                  </w:rPr>
                  <w:t>Reorganized sections and added more description</w:t>
                </w:r>
              </w:p>
            </w:tc>
          </w:tr>
          <w:tr w:rsidR="00476644" w:rsidRPr="00230597" w14:paraId="68F4FC7C" w14:textId="77777777" w:rsidTr="00501FDD">
            <w:trPr>
              <w:trHeight w:val="268"/>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04BABAD9" w14:textId="77777777" w:rsidR="00476644" w:rsidRPr="00230597" w:rsidRDefault="00476644" w:rsidP="00501FDD">
                <w:pPr>
                  <w:jc w:val="left"/>
                  <w:rPr>
                    <w:rFonts w:ascii="Times New Roman" w:hAnsi="Times New Roman" w:cs="Times New Roman"/>
                    <w:b w:val="0"/>
                    <w:lang w:val="en-US"/>
                  </w:rPr>
                </w:pPr>
              </w:p>
              <w:p w14:paraId="7D80C934" w14:textId="1D77CBD9" w:rsidR="00476644" w:rsidRPr="00230597" w:rsidRDefault="00CC7F20" w:rsidP="00501FDD">
                <w:pPr>
                  <w:jc w:val="left"/>
                  <w:rPr>
                    <w:rFonts w:ascii="Times New Roman" w:hAnsi="Times New Roman" w:cs="Times New Roman"/>
                    <w:b w:val="0"/>
                    <w:lang w:val="en-US"/>
                  </w:rPr>
                </w:pPr>
                <w:r>
                  <w:rPr>
                    <w:rFonts w:ascii="Times New Roman" w:hAnsi="Times New Roman" w:cs="Times New Roman"/>
                    <w:b w:val="0"/>
                    <w:lang w:val="en-US"/>
                  </w:rPr>
                  <w:t>05/12/2017</w:t>
                </w:r>
              </w:p>
            </w:tc>
            <w:tc>
              <w:tcPr>
                <w:cnfStyle w:val="000010000000" w:firstRow="0" w:lastRow="0" w:firstColumn="0" w:lastColumn="0" w:oddVBand="1" w:evenVBand="0" w:oddHBand="0" w:evenHBand="0" w:firstRowFirstColumn="0" w:firstRowLastColumn="0" w:lastRowFirstColumn="0" w:lastRowLastColumn="0"/>
                <w:tcW w:w="1812" w:type="dxa"/>
                <w:vAlign w:val="center"/>
              </w:tcPr>
              <w:p w14:paraId="50B3DE54" w14:textId="5B38B29F" w:rsidR="00476644" w:rsidRPr="00230597" w:rsidRDefault="00CC7F20" w:rsidP="00501FDD">
                <w:pPr>
                  <w:jc w:val="left"/>
                  <w:rPr>
                    <w:rFonts w:ascii="Times New Roman" w:hAnsi="Times New Roman" w:cs="Times New Roman"/>
                    <w:lang w:val="en-US"/>
                  </w:rPr>
                </w:pPr>
                <w:r>
                  <w:rPr>
                    <w:rFonts w:ascii="Times New Roman" w:hAnsi="Times New Roman" w:cs="Times New Roman"/>
                    <w:lang w:val="en-US"/>
                  </w:rPr>
                  <w:t>V1.2</w:t>
                </w:r>
              </w:p>
            </w:tc>
            <w:tc>
              <w:tcPr>
                <w:tcW w:w="2237" w:type="dxa"/>
                <w:vAlign w:val="center"/>
              </w:tcPr>
              <w:p w14:paraId="5807B4F0" w14:textId="77777777" w:rsidR="00476644" w:rsidRDefault="00CC7F20" w:rsidP="00501FDD">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Nikesh Man SHAKYA (Itron)</w:t>
                </w:r>
              </w:p>
              <w:p w14:paraId="1F6521E5" w14:textId="1E03BB71" w:rsidR="00501FDD" w:rsidRPr="00230597" w:rsidRDefault="00501FDD" w:rsidP="00501FDD">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Mehdi Mani</w:t>
                </w:r>
                <w:r>
                  <w:rPr>
                    <w:rFonts w:ascii="Times New Roman" w:hAnsi="Times New Roman" w:cs="Times New Roman"/>
                    <w:lang w:val="en-US"/>
                  </w:rPr>
                  <w:t xml:space="preserve"> (</w:t>
                </w:r>
                <w:proofErr w:type="spellStart"/>
                <w:r>
                  <w:rPr>
                    <w:rFonts w:ascii="Times New Roman" w:hAnsi="Times New Roman" w:cs="Times New Roman"/>
                    <w:lang w:val="en-US"/>
                  </w:rPr>
                  <w:t>Itron</w:t>
                </w:r>
                <w:proofErr w:type="spellEnd"/>
                <w:r>
                  <w:rPr>
                    <w:rFonts w:ascii="Times New Roman" w:hAnsi="Times New Roman" w:cs="Times New Roman"/>
                    <w:lang w:val="en-US"/>
                  </w:rPr>
                  <w:t>)</w:t>
                </w:r>
              </w:p>
            </w:tc>
            <w:tc>
              <w:tcPr>
                <w:cnfStyle w:val="000010000000" w:firstRow="0" w:lastRow="0" w:firstColumn="0" w:lastColumn="0" w:oddVBand="1" w:evenVBand="0" w:oddHBand="0" w:evenHBand="0" w:firstRowFirstColumn="0" w:firstRowLastColumn="0" w:lastRowFirstColumn="0" w:lastRowLastColumn="0"/>
                <w:tcW w:w="4051" w:type="dxa"/>
                <w:vAlign w:val="center"/>
              </w:tcPr>
              <w:p w14:paraId="05D21ED1" w14:textId="59F5AD66" w:rsidR="00476644" w:rsidRPr="00230597" w:rsidRDefault="00CC7F20" w:rsidP="00501FDD">
                <w:pPr>
                  <w:jc w:val="left"/>
                  <w:rPr>
                    <w:rFonts w:ascii="Times New Roman" w:hAnsi="Times New Roman" w:cs="Times New Roman"/>
                    <w:lang w:val="en-US"/>
                  </w:rPr>
                </w:pPr>
                <w:r>
                  <w:rPr>
                    <w:rFonts w:ascii="Times New Roman" w:hAnsi="Times New Roman" w:cs="Times New Roman"/>
                    <w:lang w:val="en-US"/>
                  </w:rPr>
                  <w:t xml:space="preserve">Modified </w:t>
                </w:r>
                <w:proofErr w:type="spellStart"/>
                <w:r>
                  <w:rPr>
                    <w:rFonts w:ascii="Times New Roman" w:hAnsi="Times New Roman" w:cs="Times New Roman"/>
                    <w:lang w:val="en-US"/>
                  </w:rPr>
                  <w:t>WiS</w:t>
                </w:r>
                <w:r w:rsidR="00BB6DDB">
                  <w:rPr>
                    <w:rFonts w:ascii="Times New Roman" w:hAnsi="Times New Roman" w:cs="Times New Roman"/>
                    <w:lang w:val="en-US"/>
                  </w:rPr>
                  <w:t>UN</w:t>
                </w:r>
                <w:proofErr w:type="spellEnd"/>
                <w:r>
                  <w:rPr>
                    <w:rFonts w:ascii="Times New Roman" w:hAnsi="Times New Roman" w:cs="Times New Roman"/>
                    <w:lang w:val="en-US"/>
                  </w:rPr>
                  <w:t xml:space="preserve"> </w:t>
                </w:r>
                <w:r w:rsidR="00501FDD">
                  <w:rPr>
                    <w:rFonts w:ascii="Times New Roman" w:hAnsi="Times New Roman" w:cs="Times New Roman"/>
                    <w:lang w:val="en-US"/>
                  </w:rPr>
                  <w:t>Protocol description</w:t>
                </w:r>
              </w:p>
            </w:tc>
          </w:tr>
          <w:tr w:rsidR="00476644" w:rsidRPr="00230597" w14:paraId="3C1C6D19" w14:textId="77777777" w:rsidTr="002A63E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18" w:type="dxa"/>
              </w:tcPr>
              <w:p w14:paraId="459125AD" w14:textId="77777777" w:rsidR="00476644" w:rsidRPr="00230597" w:rsidRDefault="00476644" w:rsidP="001D3307">
                <w:pPr>
                  <w:rPr>
                    <w:rFonts w:ascii="Times New Roman" w:hAnsi="Times New Roman" w:cs="Times New Roman"/>
                    <w:b w:val="0"/>
                    <w:lang w:val="en-US"/>
                  </w:rPr>
                </w:pPr>
              </w:p>
            </w:tc>
            <w:tc>
              <w:tcPr>
                <w:cnfStyle w:val="000010000000" w:firstRow="0" w:lastRow="0" w:firstColumn="0" w:lastColumn="0" w:oddVBand="1" w:evenVBand="0" w:oddHBand="0" w:evenHBand="0" w:firstRowFirstColumn="0" w:firstRowLastColumn="0" w:lastRowFirstColumn="0" w:lastRowLastColumn="0"/>
                <w:tcW w:w="1812" w:type="dxa"/>
              </w:tcPr>
              <w:p w14:paraId="6C5F47A5" w14:textId="77777777" w:rsidR="00476644" w:rsidRPr="00230597" w:rsidRDefault="00476644" w:rsidP="001D3307">
                <w:pPr>
                  <w:rPr>
                    <w:rFonts w:ascii="Times New Roman" w:hAnsi="Times New Roman" w:cs="Times New Roman"/>
                    <w:lang w:val="en-US"/>
                  </w:rPr>
                </w:pPr>
              </w:p>
            </w:tc>
            <w:tc>
              <w:tcPr>
                <w:tcW w:w="2237" w:type="dxa"/>
              </w:tcPr>
              <w:p w14:paraId="1E4C7111" w14:textId="77777777" w:rsidR="00476644" w:rsidRPr="00230597" w:rsidRDefault="00476644" w:rsidP="001D33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cnfStyle w:val="000010000000" w:firstRow="0" w:lastRow="0" w:firstColumn="0" w:lastColumn="0" w:oddVBand="1" w:evenVBand="0" w:oddHBand="0" w:evenHBand="0" w:firstRowFirstColumn="0" w:firstRowLastColumn="0" w:lastRowFirstColumn="0" w:lastRowLastColumn="0"/>
                <w:tcW w:w="4051" w:type="dxa"/>
              </w:tcPr>
              <w:p w14:paraId="759A50D8" w14:textId="77777777" w:rsidR="00476644" w:rsidRPr="00230597" w:rsidRDefault="00476644" w:rsidP="001D3307">
                <w:pPr>
                  <w:rPr>
                    <w:rFonts w:ascii="Times New Roman" w:hAnsi="Times New Roman" w:cs="Times New Roman"/>
                    <w:lang w:val="en-US"/>
                  </w:rPr>
                </w:pPr>
              </w:p>
            </w:tc>
          </w:tr>
        </w:tbl>
        <w:p w14:paraId="307EC41A" w14:textId="1F3CB8F7" w:rsidR="00347452" w:rsidRPr="00230597" w:rsidRDefault="00F44DFE" w:rsidP="00347452">
          <w:pPr>
            <w:tabs>
              <w:tab w:val="left" w:pos="3860"/>
            </w:tabs>
            <w:rPr>
              <w:rFonts w:ascii="Times New Roman" w:hAnsi="Times New Roman" w:cs="Times New Roman"/>
              <w:lang w:val="en-US"/>
            </w:rPr>
          </w:pPr>
          <w:r w:rsidRPr="00230597">
            <w:rPr>
              <w:rFonts w:ascii="Times New Roman" w:hAnsi="Times New Roman" w:cs="Times New Roman"/>
              <w:lang w:val="en-US"/>
            </w:rPr>
            <w:br w:type="page"/>
          </w:r>
        </w:p>
        <w:p w14:paraId="3C17F404" w14:textId="0E70B549" w:rsidR="00F44DFE" w:rsidRPr="00230597" w:rsidRDefault="00F0703C" w:rsidP="00E24110">
          <w:pPr>
            <w:rPr>
              <w:rFonts w:ascii="Times New Roman" w:hAnsi="Times New Roman" w:cs="Times New Roman"/>
              <w:lang w:val="en-US"/>
            </w:rPr>
          </w:pPr>
        </w:p>
      </w:sdtContent>
    </w:sdt>
    <w:sdt>
      <w:sdtPr>
        <w:rPr>
          <w:rFonts w:ascii="Times New Roman" w:eastAsiaTheme="minorHAnsi" w:hAnsi="Times New Roman" w:cs="Times New Roman"/>
          <w:color w:val="auto"/>
          <w:sz w:val="22"/>
          <w:szCs w:val="22"/>
          <w:lang w:val="fi-FI"/>
        </w:rPr>
        <w:id w:val="1169748248"/>
        <w:docPartObj>
          <w:docPartGallery w:val="Table of Contents"/>
          <w:docPartUnique/>
        </w:docPartObj>
      </w:sdtPr>
      <w:sdtEndPr>
        <w:rPr>
          <w:b/>
          <w:bCs/>
          <w:noProof/>
        </w:rPr>
      </w:sdtEndPr>
      <w:sdtContent>
        <w:p w14:paraId="7DF91CE9" w14:textId="77777777" w:rsidR="00660246" w:rsidRPr="00230597" w:rsidRDefault="00660246" w:rsidP="00E24110">
          <w:pPr>
            <w:pStyle w:val="En-ttedetabledesmatires"/>
            <w:numPr>
              <w:ilvl w:val="0"/>
              <w:numId w:val="0"/>
            </w:numPr>
            <w:ind w:left="432"/>
            <w:rPr>
              <w:rFonts w:ascii="Times New Roman" w:hAnsi="Times New Roman" w:cs="Times New Roman"/>
              <w:b/>
              <w:color w:val="000000" w:themeColor="text1"/>
            </w:rPr>
          </w:pPr>
          <w:r w:rsidRPr="00230597">
            <w:rPr>
              <w:rFonts w:ascii="Times New Roman" w:hAnsi="Times New Roman" w:cs="Times New Roman"/>
              <w:b/>
              <w:color w:val="000000" w:themeColor="text1"/>
            </w:rPr>
            <w:t>Contents</w:t>
          </w:r>
        </w:p>
        <w:p w14:paraId="3CCD228E" w14:textId="77777777" w:rsidR="00A56095" w:rsidRDefault="00EE46E2">
          <w:pPr>
            <w:pStyle w:val="TM1"/>
            <w:tabs>
              <w:tab w:val="left" w:pos="440"/>
              <w:tab w:val="right" w:leader="dot" w:pos="9628"/>
            </w:tabs>
            <w:rPr>
              <w:rFonts w:eastAsiaTheme="minorEastAsia"/>
              <w:noProof/>
              <w:lang w:val="fr-FR" w:eastAsia="fr-FR"/>
            </w:rPr>
          </w:pPr>
          <w:r w:rsidRPr="00230597">
            <w:rPr>
              <w:rFonts w:ascii="Times New Roman" w:hAnsi="Times New Roman" w:cs="Times New Roman"/>
              <w:lang w:val="en-US"/>
            </w:rPr>
            <w:fldChar w:fldCharType="begin"/>
          </w:r>
          <w:r w:rsidR="00660246" w:rsidRPr="00230597">
            <w:rPr>
              <w:rFonts w:ascii="Times New Roman" w:hAnsi="Times New Roman" w:cs="Times New Roman"/>
              <w:lang w:val="en-US"/>
            </w:rPr>
            <w:instrText xml:space="preserve"> TOC \o "1-3" \h \z \u </w:instrText>
          </w:r>
          <w:r w:rsidRPr="00230597">
            <w:rPr>
              <w:rFonts w:ascii="Times New Roman" w:hAnsi="Times New Roman" w:cs="Times New Roman"/>
              <w:lang w:val="en-US"/>
            </w:rPr>
            <w:fldChar w:fldCharType="separate"/>
          </w:r>
          <w:hyperlink w:anchor="_Toc503346367" w:history="1">
            <w:r w:rsidR="00A56095" w:rsidRPr="00653D25">
              <w:rPr>
                <w:rStyle w:val="Lienhypertexte"/>
                <w:rFonts w:ascii="Times New Roman" w:hAnsi="Times New Roman" w:cs="Times New Roman"/>
                <w:noProof/>
                <w:lang w:val="en-US"/>
              </w:rPr>
              <w:t>1</w:t>
            </w:r>
            <w:r w:rsidR="00A56095">
              <w:rPr>
                <w:rFonts w:eastAsiaTheme="minorEastAsia"/>
                <w:noProof/>
                <w:lang w:val="fr-FR" w:eastAsia="fr-FR"/>
              </w:rPr>
              <w:tab/>
            </w:r>
            <w:r w:rsidR="00A56095" w:rsidRPr="00653D25">
              <w:rPr>
                <w:rStyle w:val="Lienhypertexte"/>
                <w:rFonts w:ascii="Times New Roman" w:hAnsi="Times New Roman" w:cs="Times New Roman"/>
                <w:noProof/>
                <w:lang w:val="en-US"/>
              </w:rPr>
              <w:t>Introduction</w:t>
            </w:r>
            <w:r w:rsidR="00A56095">
              <w:rPr>
                <w:noProof/>
                <w:webHidden/>
              </w:rPr>
              <w:tab/>
            </w:r>
            <w:r w:rsidR="00A56095">
              <w:rPr>
                <w:noProof/>
                <w:webHidden/>
              </w:rPr>
              <w:fldChar w:fldCharType="begin"/>
            </w:r>
            <w:r w:rsidR="00A56095">
              <w:rPr>
                <w:noProof/>
                <w:webHidden/>
              </w:rPr>
              <w:instrText xml:space="preserve"> PAGEREF _Toc503346367 \h </w:instrText>
            </w:r>
            <w:r w:rsidR="00A56095">
              <w:rPr>
                <w:noProof/>
                <w:webHidden/>
              </w:rPr>
            </w:r>
            <w:r w:rsidR="00A56095">
              <w:rPr>
                <w:noProof/>
                <w:webHidden/>
              </w:rPr>
              <w:fldChar w:fldCharType="separate"/>
            </w:r>
            <w:r w:rsidR="00A56095">
              <w:rPr>
                <w:noProof/>
                <w:webHidden/>
              </w:rPr>
              <w:t>4</w:t>
            </w:r>
            <w:r w:rsidR="00A56095">
              <w:rPr>
                <w:noProof/>
                <w:webHidden/>
              </w:rPr>
              <w:fldChar w:fldCharType="end"/>
            </w:r>
          </w:hyperlink>
        </w:p>
        <w:p w14:paraId="24B36B18" w14:textId="77777777" w:rsidR="00A56095" w:rsidRDefault="00A56095">
          <w:pPr>
            <w:pStyle w:val="TM1"/>
            <w:tabs>
              <w:tab w:val="left" w:pos="440"/>
              <w:tab w:val="right" w:leader="dot" w:pos="9628"/>
            </w:tabs>
            <w:rPr>
              <w:rFonts w:eastAsiaTheme="minorEastAsia"/>
              <w:noProof/>
              <w:lang w:val="fr-FR" w:eastAsia="fr-FR"/>
            </w:rPr>
          </w:pPr>
          <w:hyperlink w:anchor="_Toc503346368" w:history="1">
            <w:r w:rsidRPr="00653D25">
              <w:rPr>
                <w:rStyle w:val="Lienhypertexte"/>
                <w:rFonts w:ascii="Times New Roman" w:hAnsi="Times New Roman" w:cs="Times New Roman"/>
                <w:noProof/>
                <w:lang w:val="en-US"/>
              </w:rPr>
              <w:t>2</w:t>
            </w:r>
            <w:r>
              <w:rPr>
                <w:rFonts w:eastAsiaTheme="minorEastAsia"/>
                <w:noProof/>
                <w:lang w:val="fr-FR" w:eastAsia="fr-FR"/>
              </w:rPr>
              <w:tab/>
            </w:r>
            <w:r w:rsidRPr="00653D25">
              <w:rPr>
                <w:rStyle w:val="Lienhypertexte"/>
                <w:rFonts w:ascii="Times New Roman" w:hAnsi="Times New Roman" w:cs="Times New Roman"/>
                <w:noProof/>
                <w:lang w:val="en-US"/>
              </w:rPr>
              <w:t>Communication Protocols</w:t>
            </w:r>
            <w:r>
              <w:rPr>
                <w:noProof/>
                <w:webHidden/>
              </w:rPr>
              <w:tab/>
            </w:r>
            <w:r>
              <w:rPr>
                <w:noProof/>
                <w:webHidden/>
              </w:rPr>
              <w:fldChar w:fldCharType="begin"/>
            </w:r>
            <w:r>
              <w:rPr>
                <w:noProof/>
                <w:webHidden/>
              </w:rPr>
              <w:instrText xml:space="preserve"> PAGEREF _Toc503346368 \h </w:instrText>
            </w:r>
            <w:r>
              <w:rPr>
                <w:noProof/>
                <w:webHidden/>
              </w:rPr>
            </w:r>
            <w:r>
              <w:rPr>
                <w:noProof/>
                <w:webHidden/>
              </w:rPr>
              <w:fldChar w:fldCharType="separate"/>
            </w:r>
            <w:r>
              <w:rPr>
                <w:noProof/>
                <w:webHidden/>
              </w:rPr>
              <w:t>4</w:t>
            </w:r>
            <w:r>
              <w:rPr>
                <w:noProof/>
                <w:webHidden/>
              </w:rPr>
              <w:fldChar w:fldCharType="end"/>
            </w:r>
          </w:hyperlink>
        </w:p>
        <w:p w14:paraId="12203277" w14:textId="77777777" w:rsidR="00A56095" w:rsidRDefault="00A56095">
          <w:pPr>
            <w:pStyle w:val="TM2"/>
            <w:tabs>
              <w:tab w:val="left" w:pos="880"/>
              <w:tab w:val="right" w:leader="dot" w:pos="9628"/>
            </w:tabs>
            <w:rPr>
              <w:rFonts w:eastAsiaTheme="minorEastAsia"/>
              <w:noProof/>
              <w:lang w:val="fr-FR" w:eastAsia="fr-FR"/>
            </w:rPr>
          </w:pPr>
          <w:hyperlink w:anchor="_Toc503346369" w:history="1">
            <w:r w:rsidRPr="00653D25">
              <w:rPr>
                <w:rStyle w:val="Lienhypertexte"/>
                <w:rFonts w:ascii="Times New Roman" w:hAnsi="Times New Roman" w:cs="Times New Roman"/>
                <w:noProof/>
                <w:lang w:val="en-US"/>
              </w:rPr>
              <w:t>2.1</w:t>
            </w:r>
            <w:r>
              <w:rPr>
                <w:rFonts w:eastAsiaTheme="minorEastAsia"/>
                <w:noProof/>
                <w:lang w:val="fr-FR" w:eastAsia="fr-FR"/>
              </w:rPr>
              <w:tab/>
            </w:r>
            <w:r w:rsidRPr="00653D25">
              <w:rPr>
                <w:rStyle w:val="Lienhypertexte"/>
                <w:rFonts w:ascii="Times New Roman" w:hAnsi="Times New Roman" w:cs="Times New Roman"/>
                <w:noProof/>
                <w:lang w:val="en-US"/>
              </w:rPr>
              <w:t>Endpoint to Gateway</w:t>
            </w:r>
            <w:r>
              <w:rPr>
                <w:noProof/>
                <w:webHidden/>
              </w:rPr>
              <w:tab/>
            </w:r>
            <w:r>
              <w:rPr>
                <w:noProof/>
                <w:webHidden/>
              </w:rPr>
              <w:fldChar w:fldCharType="begin"/>
            </w:r>
            <w:r>
              <w:rPr>
                <w:noProof/>
                <w:webHidden/>
              </w:rPr>
              <w:instrText xml:space="preserve"> PAGEREF _Toc503346369 \h </w:instrText>
            </w:r>
            <w:r>
              <w:rPr>
                <w:noProof/>
                <w:webHidden/>
              </w:rPr>
            </w:r>
            <w:r>
              <w:rPr>
                <w:noProof/>
                <w:webHidden/>
              </w:rPr>
              <w:fldChar w:fldCharType="separate"/>
            </w:r>
            <w:r>
              <w:rPr>
                <w:noProof/>
                <w:webHidden/>
              </w:rPr>
              <w:t>5</w:t>
            </w:r>
            <w:r>
              <w:rPr>
                <w:noProof/>
                <w:webHidden/>
              </w:rPr>
              <w:fldChar w:fldCharType="end"/>
            </w:r>
          </w:hyperlink>
        </w:p>
        <w:p w14:paraId="783CC24A" w14:textId="77777777" w:rsidR="00A56095" w:rsidRDefault="00A56095">
          <w:pPr>
            <w:pStyle w:val="TM3"/>
            <w:tabs>
              <w:tab w:val="left" w:pos="1320"/>
              <w:tab w:val="right" w:leader="dot" w:pos="9628"/>
            </w:tabs>
            <w:rPr>
              <w:rFonts w:eastAsiaTheme="minorEastAsia"/>
              <w:noProof/>
              <w:lang w:val="fr-FR" w:eastAsia="fr-FR"/>
            </w:rPr>
          </w:pPr>
          <w:hyperlink w:anchor="_Toc503346370" w:history="1">
            <w:r w:rsidRPr="00653D25">
              <w:rPr>
                <w:rStyle w:val="Lienhypertexte"/>
                <w:rFonts w:ascii="Times New Roman" w:hAnsi="Times New Roman" w:cs="Times New Roman"/>
                <w:noProof/>
                <w:lang w:val="en-US"/>
                <w14:scene3d>
                  <w14:camera w14:prst="orthographicFront"/>
                  <w14:lightRig w14:rig="threePt" w14:dir="t">
                    <w14:rot w14:lat="0" w14:lon="0" w14:rev="0"/>
                  </w14:lightRig>
                </w14:scene3d>
              </w:rPr>
              <w:t>2.1.1</w:t>
            </w:r>
            <w:r>
              <w:rPr>
                <w:rFonts w:eastAsiaTheme="minorEastAsia"/>
                <w:noProof/>
                <w:lang w:val="fr-FR" w:eastAsia="fr-FR"/>
              </w:rPr>
              <w:tab/>
            </w:r>
            <w:r w:rsidRPr="00653D25">
              <w:rPr>
                <w:rStyle w:val="Lienhypertexte"/>
                <w:rFonts w:ascii="Times New Roman" w:hAnsi="Times New Roman" w:cs="Times New Roman"/>
                <w:noProof/>
                <w:lang w:val="en-US"/>
              </w:rPr>
              <w:t>Wireless network</w:t>
            </w:r>
            <w:r>
              <w:rPr>
                <w:noProof/>
                <w:webHidden/>
              </w:rPr>
              <w:tab/>
            </w:r>
            <w:r>
              <w:rPr>
                <w:noProof/>
                <w:webHidden/>
              </w:rPr>
              <w:fldChar w:fldCharType="begin"/>
            </w:r>
            <w:r>
              <w:rPr>
                <w:noProof/>
                <w:webHidden/>
              </w:rPr>
              <w:instrText xml:space="preserve"> PAGEREF _Toc503346370 \h </w:instrText>
            </w:r>
            <w:r>
              <w:rPr>
                <w:noProof/>
                <w:webHidden/>
              </w:rPr>
            </w:r>
            <w:r>
              <w:rPr>
                <w:noProof/>
                <w:webHidden/>
              </w:rPr>
              <w:fldChar w:fldCharType="separate"/>
            </w:r>
            <w:r>
              <w:rPr>
                <w:noProof/>
                <w:webHidden/>
              </w:rPr>
              <w:t>5</w:t>
            </w:r>
            <w:r>
              <w:rPr>
                <w:noProof/>
                <w:webHidden/>
              </w:rPr>
              <w:fldChar w:fldCharType="end"/>
            </w:r>
          </w:hyperlink>
        </w:p>
        <w:p w14:paraId="4DF68087" w14:textId="77777777" w:rsidR="00A56095" w:rsidRDefault="00A56095">
          <w:pPr>
            <w:pStyle w:val="TM3"/>
            <w:tabs>
              <w:tab w:val="left" w:pos="1320"/>
              <w:tab w:val="right" w:leader="dot" w:pos="9628"/>
            </w:tabs>
            <w:rPr>
              <w:rFonts w:eastAsiaTheme="minorEastAsia"/>
              <w:noProof/>
              <w:lang w:val="fr-FR" w:eastAsia="fr-FR"/>
            </w:rPr>
          </w:pPr>
          <w:hyperlink w:anchor="_Toc503346371" w:history="1">
            <w:r w:rsidRPr="00653D25">
              <w:rPr>
                <w:rStyle w:val="Lienhypertexte"/>
                <w:rFonts w:ascii="Times New Roman" w:hAnsi="Times New Roman" w:cs="Times New Roman"/>
                <w:noProof/>
                <w:lang w:val="en-US"/>
                <w14:scene3d>
                  <w14:camera w14:prst="orthographicFront"/>
                  <w14:lightRig w14:rig="threePt" w14:dir="t">
                    <w14:rot w14:lat="0" w14:lon="0" w14:rev="0"/>
                  </w14:lightRig>
                </w14:scene3d>
              </w:rPr>
              <w:t>2.1.2</w:t>
            </w:r>
            <w:r>
              <w:rPr>
                <w:rFonts w:eastAsiaTheme="minorEastAsia"/>
                <w:noProof/>
                <w:lang w:val="fr-FR" w:eastAsia="fr-FR"/>
              </w:rPr>
              <w:tab/>
            </w:r>
            <w:r w:rsidRPr="00653D25">
              <w:rPr>
                <w:rStyle w:val="Lienhypertexte"/>
                <w:rFonts w:ascii="Times New Roman" w:hAnsi="Times New Roman" w:cs="Times New Roman"/>
                <w:noProof/>
                <w:lang w:val="en-US"/>
              </w:rPr>
              <w:t>Wired network</w:t>
            </w:r>
            <w:r>
              <w:rPr>
                <w:noProof/>
                <w:webHidden/>
              </w:rPr>
              <w:tab/>
            </w:r>
            <w:r>
              <w:rPr>
                <w:noProof/>
                <w:webHidden/>
              </w:rPr>
              <w:fldChar w:fldCharType="begin"/>
            </w:r>
            <w:r>
              <w:rPr>
                <w:noProof/>
                <w:webHidden/>
              </w:rPr>
              <w:instrText xml:space="preserve"> PAGEREF _Toc503346371 \h </w:instrText>
            </w:r>
            <w:r>
              <w:rPr>
                <w:noProof/>
                <w:webHidden/>
              </w:rPr>
            </w:r>
            <w:r>
              <w:rPr>
                <w:noProof/>
                <w:webHidden/>
              </w:rPr>
              <w:fldChar w:fldCharType="separate"/>
            </w:r>
            <w:r>
              <w:rPr>
                <w:noProof/>
                <w:webHidden/>
              </w:rPr>
              <w:t>9</w:t>
            </w:r>
            <w:r>
              <w:rPr>
                <w:noProof/>
                <w:webHidden/>
              </w:rPr>
              <w:fldChar w:fldCharType="end"/>
            </w:r>
          </w:hyperlink>
        </w:p>
        <w:p w14:paraId="04AD8766" w14:textId="77777777" w:rsidR="00A56095" w:rsidRDefault="00A56095">
          <w:pPr>
            <w:pStyle w:val="TM2"/>
            <w:tabs>
              <w:tab w:val="left" w:pos="880"/>
              <w:tab w:val="right" w:leader="dot" w:pos="9628"/>
            </w:tabs>
            <w:rPr>
              <w:rFonts w:eastAsiaTheme="minorEastAsia"/>
              <w:noProof/>
              <w:lang w:val="fr-FR" w:eastAsia="fr-FR"/>
            </w:rPr>
          </w:pPr>
          <w:hyperlink w:anchor="_Toc503346372" w:history="1">
            <w:r w:rsidRPr="00653D25">
              <w:rPr>
                <w:rStyle w:val="Lienhypertexte"/>
                <w:rFonts w:ascii="Times New Roman" w:hAnsi="Times New Roman" w:cs="Times New Roman"/>
                <w:noProof/>
                <w:lang w:val="en-US"/>
              </w:rPr>
              <w:t>2.2</w:t>
            </w:r>
            <w:r>
              <w:rPr>
                <w:rFonts w:eastAsiaTheme="minorEastAsia"/>
                <w:noProof/>
                <w:lang w:val="fr-FR" w:eastAsia="fr-FR"/>
              </w:rPr>
              <w:tab/>
            </w:r>
            <w:r w:rsidRPr="00653D25">
              <w:rPr>
                <w:rStyle w:val="Lienhypertexte"/>
                <w:rFonts w:ascii="Times New Roman" w:hAnsi="Times New Roman" w:cs="Times New Roman"/>
                <w:noProof/>
                <w:lang w:val="en-US"/>
              </w:rPr>
              <w:t>Gateway to Head End</w:t>
            </w:r>
            <w:r>
              <w:rPr>
                <w:noProof/>
                <w:webHidden/>
              </w:rPr>
              <w:tab/>
            </w:r>
            <w:r>
              <w:rPr>
                <w:noProof/>
                <w:webHidden/>
              </w:rPr>
              <w:fldChar w:fldCharType="begin"/>
            </w:r>
            <w:r>
              <w:rPr>
                <w:noProof/>
                <w:webHidden/>
              </w:rPr>
              <w:instrText xml:space="preserve"> PAGEREF _Toc503346372 \h </w:instrText>
            </w:r>
            <w:r>
              <w:rPr>
                <w:noProof/>
                <w:webHidden/>
              </w:rPr>
            </w:r>
            <w:r>
              <w:rPr>
                <w:noProof/>
                <w:webHidden/>
              </w:rPr>
              <w:fldChar w:fldCharType="separate"/>
            </w:r>
            <w:r>
              <w:rPr>
                <w:noProof/>
                <w:webHidden/>
              </w:rPr>
              <w:t>9</w:t>
            </w:r>
            <w:r>
              <w:rPr>
                <w:noProof/>
                <w:webHidden/>
              </w:rPr>
              <w:fldChar w:fldCharType="end"/>
            </w:r>
          </w:hyperlink>
        </w:p>
        <w:p w14:paraId="10300B0E" w14:textId="77777777" w:rsidR="00A56095" w:rsidRDefault="00A56095">
          <w:pPr>
            <w:pStyle w:val="TM3"/>
            <w:tabs>
              <w:tab w:val="left" w:pos="1320"/>
              <w:tab w:val="right" w:leader="dot" w:pos="9628"/>
            </w:tabs>
            <w:rPr>
              <w:rFonts w:eastAsiaTheme="minorEastAsia"/>
              <w:noProof/>
              <w:lang w:val="fr-FR" w:eastAsia="fr-FR"/>
            </w:rPr>
          </w:pPr>
          <w:hyperlink w:anchor="_Toc503346373" w:history="1">
            <w:r w:rsidRPr="00653D25">
              <w:rPr>
                <w:rStyle w:val="Lienhypertexte"/>
                <w:rFonts w:ascii="Times New Roman" w:hAnsi="Times New Roman" w:cs="Times New Roman"/>
                <w:noProof/>
                <w:lang w:val="en-US"/>
                <w14:scene3d>
                  <w14:camera w14:prst="orthographicFront"/>
                  <w14:lightRig w14:rig="threePt" w14:dir="t">
                    <w14:rot w14:lat="0" w14:lon="0" w14:rev="0"/>
                  </w14:lightRig>
                </w14:scene3d>
              </w:rPr>
              <w:t>2.2.1</w:t>
            </w:r>
            <w:r>
              <w:rPr>
                <w:rFonts w:eastAsiaTheme="minorEastAsia"/>
                <w:noProof/>
                <w:lang w:val="fr-FR" w:eastAsia="fr-FR"/>
              </w:rPr>
              <w:tab/>
            </w:r>
            <w:r w:rsidRPr="00653D25">
              <w:rPr>
                <w:rStyle w:val="Lienhypertexte"/>
                <w:rFonts w:ascii="Times New Roman" w:hAnsi="Times New Roman" w:cs="Times New Roman"/>
                <w:noProof/>
                <w:lang w:val="en-US"/>
              </w:rPr>
              <w:t>MQTT (Message Queue Telemetry Transport)</w:t>
            </w:r>
            <w:r>
              <w:rPr>
                <w:noProof/>
                <w:webHidden/>
              </w:rPr>
              <w:tab/>
            </w:r>
            <w:r>
              <w:rPr>
                <w:noProof/>
                <w:webHidden/>
              </w:rPr>
              <w:fldChar w:fldCharType="begin"/>
            </w:r>
            <w:r>
              <w:rPr>
                <w:noProof/>
                <w:webHidden/>
              </w:rPr>
              <w:instrText xml:space="preserve"> PAGEREF _Toc503346373 \h </w:instrText>
            </w:r>
            <w:r>
              <w:rPr>
                <w:noProof/>
                <w:webHidden/>
              </w:rPr>
            </w:r>
            <w:r>
              <w:rPr>
                <w:noProof/>
                <w:webHidden/>
              </w:rPr>
              <w:fldChar w:fldCharType="separate"/>
            </w:r>
            <w:r>
              <w:rPr>
                <w:noProof/>
                <w:webHidden/>
              </w:rPr>
              <w:t>9</w:t>
            </w:r>
            <w:r>
              <w:rPr>
                <w:noProof/>
                <w:webHidden/>
              </w:rPr>
              <w:fldChar w:fldCharType="end"/>
            </w:r>
          </w:hyperlink>
        </w:p>
        <w:p w14:paraId="1E24D801" w14:textId="77777777" w:rsidR="00A56095" w:rsidRDefault="00A56095">
          <w:pPr>
            <w:pStyle w:val="TM3"/>
            <w:tabs>
              <w:tab w:val="left" w:pos="1320"/>
              <w:tab w:val="right" w:leader="dot" w:pos="9628"/>
            </w:tabs>
            <w:rPr>
              <w:rFonts w:eastAsiaTheme="minorEastAsia"/>
              <w:noProof/>
              <w:lang w:val="fr-FR" w:eastAsia="fr-FR"/>
            </w:rPr>
          </w:pPr>
          <w:hyperlink w:anchor="_Toc503346374" w:history="1">
            <w:r w:rsidRPr="00653D25">
              <w:rPr>
                <w:rStyle w:val="Lienhypertexte"/>
                <w:rFonts w:ascii="Times New Roman" w:hAnsi="Times New Roman" w:cs="Times New Roman"/>
                <w:noProof/>
                <w:lang w:val="en-US"/>
                <w14:scene3d>
                  <w14:camera w14:prst="orthographicFront"/>
                  <w14:lightRig w14:rig="threePt" w14:dir="t">
                    <w14:rot w14:lat="0" w14:lon="0" w14:rev="0"/>
                  </w14:lightRig>
                </w14:scene3d>
              </w:rPr>
              <w:t>2.2.2</w:t>
            </w:r>
            <w:r>
              <w:rPr>
                <w:rFonts w:eastAsiaTheme="minorEastAsia"/>
                <w:noProof/>
                <w:lang w:val="fr-FR" w:eastAsia="fr-FR"/>
              </w:rPr>
              <w:tab/>
            </w:r>
            <w:r w:rsidRPr="00653D25">
              <w:rPr>
                <w:rStyle w:val="Lienhypertexte"/>
                <w:rFonts w:ascii="Times New Roman" w:hAnsi="Times New Roman" w:cs="Times New Roman"/>
                <w:noProof/>
                <w:lang w:val="en-US"/>
              </w:rPr>
              <w:t>HTTP (HyperText Transfer Protocol)</w:t>
            </w:r>
            <w:r>
              <w:rPr>
                <w:noProof/>
                <w:webHidden/>
              </w:rPr>
              <w:tab/>
            </w:r>
            <w:r>
              <w:rPr>
                <w:noProof/>
                <w:webHidden/>
              </w:rPr>
              <w:fldChar w:fldCharType="begin"/>
            </w:r>
            <w:r>
              <w:rPr>
                <w:noProof/>
                <w:webHidden/>
              </w:rPr>
              <w:instrText xml:space="preserve"> PAGEREF _Toc503346374 \h </w:instrText>
            </w:r>
            <w:r>
              <w:rPr>
                <w:noProof/>
                <w:webHidden/>
              </w:rPr>
            </w:r>
            <w:r>
              <w:rPr>
                <w:noProof/>
                <w:webHidden/>
              </w:rPr>
              <w:fldChar w:fldCharType="separate"/>
            </w:r>
            <w:r>
              <w:rPr>
                <w:noProof/>
                <w:webHidden/>
              </w:rPr>
              <w:t>10</w:t>
            </w:r>
            <w:r>
              <w:rPr>
                <w:noProof/>
                <w:webHidden/>
              </w:rPr>
              <w:fldChar w:fldCharType="end"/>
            </w:r>
          </w:hyperlink>
        </w:p>
        <w:p w14:paraId="067F4F85" w14:textId="77777777" w:rsidR="00A56095" w:rsidRDefault="00A56095">
          <w:pPr>
            <w:pStyle w:val="TM1"/>
            <w:tabs>
              <w:tab w:val="left" w:pos="440"/>
              <w:tab w:val="right" w:leader="dot" w:pos="9628"/>
            </w:tabs>
            <w:rPr>
              <w:rFonts w:eastAsiaTheme="minorEastAsia"/>
              <w:noProof/>
              <w:lang w:val="fr-FR" w:eastAsia="fr-FR"/>
            </w:rPr>
          </w:pPr>
          <w:hyperlink w:anchor="_Toc503346375" w:history="1">
            <w:r w:rsidRPr="00653D25">
              <w:rPr>
                <w:rStyle w:val="Lienhypertexte"/>
                <w:rFonts w:ascii="Times New Roman" w:hAnsi="Times New Roman" w:cs="Times New Roman"/>
                <w:noProof/>
                <w:lang w:val="en-US"/>
              </w:rPr>
              <w:t>3</w:t>
            </w:r>
            <w:r>
              <w:rPr>
                <w:rFonts w:eastAsiaTheme="minorEastAsia"/>
                <w:noProof/>
                <w:lang w:val="fr-FR" w:eastAsia="fr-FR"/>
              </w:rPr>
              <w:tab/>
            </w:r>
            <w:r w:rsidRPr="00653D25">
              <w:rPr>
                <w:rStyle w:val="Lienhypertexte"/>
                <w:rFonts w:ascii="Times New Roman" w:hAnsi="Times New Roman" w:cs="Times New Roman"/>
                <w:noProof/>
                <w:lang w:val="en-US"/>
              </w:rPr>
              <w:t>Conclusion</w:t>
            </w:r>
            <w:r>
              <w:rPr>
                <w:noProof/>
                <w:webHidden/>
              </w:rPr>
              <w:tab/>
            </w:r>
            <w:r>
              <w:rPr>
                <w:noProof/>
                <w:webHidden/>
              </w:rPr>
              <w:fldChar w:fldCharType="begin"/>
            </w:r>
            <w:r>
              <w:rPr>
                <w:noProof/>
                <w:webHidden/>
              </w:rPr>
              <w:instrText xml:space="preserve"> PAGEREF _Toc503346375 \h </w:instrText>
            </w:r>
            <w:r>
              <w:rPr>
                <w:noProof/>
                <w:webHidden/>
              </w:rPr>
            </w:r>
            <w:r>
              <w:rPr>
                <w:noProof/>
                <w:webHidden/>
              </w:rPr>
              <w:fldChar w:fldCharType="separate"/>
            </w:r>
            <w:r>
              <w:rPr>
                <w:noProof/>
                <w:webHidden/>
              </w:rPr>
              <w:t>10</w:t>
            </w:r>
            <w:r>
              <w:rPr>
                <w:noProof/>
                <w:webHidden/>
              </w:rPr>
              <w:fldChar w:fldCharType="end"/>
            </w:r>
          </w:hyperlink>
        </w:p>
        <w:p w14:paraId="5D1A5AC9" w14:textId="77777777" w:rsidR="00A56095" w:rsidRDefault="00A56095">
          <w:pPr>
            <w:pStyle w:val="TM1"/>
            <w:tabs>
              <w:tab w:val="left" w:pos="440"/>
              <w:tab w:val="right" w:leader="dot" w:pos="9628"/>
            </w:tabs>
            <w:rPr>
              <w:rFonts w:eastAsiaTheme="minorEastAsia"/>
              <w:noProof/>
              <w:lang w:val="fr-FR" w:eastAsia="fr-FR"/>
            </w:rPr>
          </w:pPr>
          <w:hyperlink w:anchor="_Toc503346376" w:history="1">
            <w:r w:rsidRPr="00653D25">
              <w:rPr>
                <w:rStyle w:val="Lienhypertexte"/>
                <w:rFonts w:ascii="Times New Roman" w:hAnsi="Times New Roman" w:cs="Times New Roman"/>
                <w:noProof/>
                <w:lang w:val="en-US"/>
              </w:rPr>
              <w:t>4</w:t>
            </w:r>
            <w:r>
              <w:rPr>
                <w:rFonts w:eastAsiaTheme="minorEastAsia"/>
                <w:noProof/>
                <w:lang w:val="fr-FR" w:eastAsia="fr-FR"/>
              </w:rPr>
              <w:tab/>
            </w:r>
            <w:r w:rsidRPr="00653D25">
              <w:rPr>
                <w:rStyle w:val="Lienhypertexte"/>
                <w:rFonts w:ascii="Times New Roman" w:hAnsi="Times New Roman" w:cs="Times New Roman"/>
                <w:noProof/>
                <w:lang w:val="en-US"/>
              </w:rPr>
              <w:t>References</w:t>
            </w:r>
            <w:r>
              <w:rPr>
                <w:noProof/>
                <w:webHidden/>
              </w:rPr>
              <w:tab/>
            </w:r>
            <w:r>
              <w:rPr>
                <w:noProof/>
                <w:webHidden/>
              </w:rPr>
              <w:fldChar w:fldCharType="begin"/>
            </w:r>
            <w:r>
              <w:rPr>
                <w:noProof/>
                <w:webHidden/>
              </w:rPr>
              <w:instrText xml:space="preserve"> PAGEREF _Toc503346376 \h </w:instrText>
            </w:r>
            <w:r>
              <w:rPr>
                <w:noProof/>
                <w:webHidden/>
              </w:rPr>
            </w:r>
            <w:r>
              <w:rPr>
                <w:noProof/>
                <w:webHidden/>
              </w:rPr>
              <w:fldChar w:fldCharType="separate"/>
            </w:r>
            <w:r>
              <w:rPr>
                <w:noProof/>
                <w:webHidden/>
              </w:rPr>
              <w:t>10</w:t>
            </w:r>
            <w:r>
              <w:rPr>
                <w:noProof/>
                <w:webHidden/>
              </w:rPr>
              <w:fldChar w:fldCharType="end"/>
            </w:r>
          </w:hyperlink>
        </w:p>
        <w:p w14:paraId="2CEDDEFE" w14:textId="77777777" w:rsidR="00660246" w:rsidRPr="00230597" w:rsidRDefault="00EE46E2" w:rsidP="00E24110">
          <w:pPr>
            <w:rPr>
              <w:rFonts w:ascii="Times New Roman" w:hAnsi="Times New Roman" w:cs="Times New Roman"/>
              <w:lang w:val="en-US"/>
            </w:rPr>
          </w:pPr>
          <w:r w:rsidRPr="00230597">
            <w:rPr>
              <w:rFonts w:ascii="Times New Roman" w:hAnsi="Times New Roman" w:cs="Times New Roman"/>
              <w:b/>
              <w:bCs/>
              <w:noProof/>
              <w:lang w:val="en-US"/>
            </w:rPr>
            <w:fldChar w:fldCharType="end"/>
          </w:r>
        </w:p>
      </w:sdtContent>
    </w:sdt>
    <w:p w14:paraId="3C90754A" w14:textId="77777777" w:rsidR="007003D8" w:rsidRPr="00230597" w:rsidRDefault="007003D8" w:rsidP="00E24110">
      <w:pPr>
        <w:autoSpaceDE w:val="0"/>
        <w:autoSpaceDN w:val="0"/>
        <w:adjustRightInd w:val="0"/>
        <w:spacing w:after="0" w:line="240" w:lineRule="auto"/>
        <w:rPr>
          <w:rFonts w:ascii="Times New Roman" w:hAnsi="Times New Roman" w:cs="Times New Roman"/>
          <w:sz w:val="24"/>
          <w:szCs w:val="24"/>
          <w:lang w:val="en-US"/>
        </w:rPr>
      </w:pPr>
    </w:p>
    <w:p w14:paraId="0CF06882"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bookmarkStart w:id="1" w:name="_GoBack"/>
      <w:bookmarkEnd w:id="1"/>
    </w:p>
    <w:p w14:paraId="7DE607C8"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7CC58B93"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4188736C"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2AC0DB2A"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43A4A76F"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1EB82A9D"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1A4781FC"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445255D2"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25B338C0"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6794E0F5"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55871495"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3A2D8274"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7EF26C4F"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3532208A"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5F172220"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15851738"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2DD880E8"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65D61BA5"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61EF8133"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3C3C6FD3"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759AB383"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4AE59BD4"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6597FBF0"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12A923EC"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7DD3C044"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3F83DEFF"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410EC4DD"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6EA31F29"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02EF4FAD" w14:textId="77777777" w:rsidR="007003D8" w:rsidRPr="00230597" w:rsidRDefault="007003D8" w:rsidP="00E24110">
      <w:pPr>
        <w:autoSpaceDE w:val="0"/>
        <w:autoSpaceDN w:val="0"/>
        <w:adjustRightInd w:val="0"/>
        <w:spacing w:after="0" w:line="240" w:lineRule="auto"/>
        <w:rPr>
          <w:rFonts w:ascii="Times New Roman" w:hAnsi="Times New Roman" w:cs="Times New Roman"/>
          <w:sz w:val="24"/>
          <w:szCs w:val="24"/>
          <w:lang w:val="en-US"/>
        </w:rPr>
      </w:pPr>
    </w:p>
    <w:p w14:paraId="31D042FD" w14:textId="77777777" w:rsidR="008D3F17" w:rsidRPr="00230597" w:rsidRDefault="008D3F17" w:rsidP="00E24110">
      <w:pPr>
        <w:autoSpaceDE w:val="0"/>
        <w:autoSpaceDN w:val="0"/>
        <w:adjustRightInd w:val="0"/>
        <w:spacing w:after="0" w:line="240" w:lineRule="auto"/>
        <w:rPr>
          <w:rFonts w:ascii="Times New Roman" w:hAnsi="Times New Roman" w:cs="Times New Roman"/>
          <w:sz w:val="24"/>
          <w:szCs w:val="24"/>
          <w:lang w:val="en-US"/>
        </w:rPr>
      </w:pPr>
    </w:p>
    <w:p w14:paraId="1DA6C506" w14:textId="77777777" w:rsidR="007003D8" w:rsidRPr="00230597" w:rsidRDefault="007003D8" w:rsidP="00E24110">
      <w:pPr>
        <w:autoSpaceDE w:val="0"/>
        <w:autoSpaceDN w:val="0"/>
        <w:adjustRightInd w:val="0"/>
        <w:spacing w:after="0" w:line="240" w:lineRule="auto"/>
        <w:rPr>
          <w:rFonts w:ascii="Times New Roman" w:hAnsi="Times New Roman" w:cs="Times New Roman"/>
          <w:sz w:val="24"/>
          <w:szCs w:val="24"/>
          <w:lang w:val="en-US"/>
        </w:rPr>
      </w:pPr>
    </w:p>
    <w:p w14:paraId="21E12AE2" w14:textId="77777777" w:rsidR="007003D8" w:rsidRPr="00230597" w:rsidRDefault="007003D8" w:rsidP="00E24110">
      <w:pPr>
        <w:autoSpaceDE w:val="0"/>
        <w:autoSpaceDN w:val="0"/>
        <w:adjustRightInd w:val="0"/>
        <w:spacing w:after="0" w:line="240" w:lineRule="auto"/>
        <w:rPr>
          <w:rFonts w:ascii="Times New Roman" w:hAnsi="Times New Roman" w:cs="Times New Roman"/>
          <w:sz w:val="24"/>
          <w:szCs w:val="24"/>
          <w:lang w:val="en-US"/>
        </w:rPr>
      </w:pPr>
    </w:p>
    <w:p w14:paraId="5636E050" w14:textId="77777777" w:rsidR="007003D8" w:rsidRPr="00230597" w:rsidRDefault="007003D8" w:rsidP="00E24110">
      <w:pPr>
        <w:autoSpaceDE w:val="0"/>
        <w:autoSpaceDN w:val="0"/>
        <w:adjustRightInd w:val="0"/>
        <w:spacing w:after="0" w:line="240" w:lineRule="auto"/>
        <w:rPr>
          <w:rFonts w:ascii="Times New Roman" w:hAnsi="Times New Roman" w:cs="Times New Roman"/>
          <w:sz w:val="24"/>
          <w:szCs w:val="24"/>
          <w:lang w:val="en-US"/>
        </w:rPr>
      </w:pPr>
    </w:p>
    <w:p w14:paraId="12485075" w14:textId="77777777" w:rsidR="001E4908" w:rsidRPr="00230597" w:rsidRDefault="001E4908" w:rsidP="00E24110">
      <w:pPr>
        <w:autoSpaceDE w:val="0"/>
        <w:autoSpaceDN w:val="0"/>
        <w:adjustRightInd w:val="0"/>
        <w:spacing w:after="0" w:line="240" w:lineRule="auto"/>
        <w:rPr>
          <w:rFonts w:ascii="Times New Roman" w:hAnsi="Times New Roman" w:cs="Times New Roman"/>
          <w:sz w:val="24"/>
          <w:szCs w:val="24"/>
          <w:lang w:val="en-US"/>
        </w:rPr>
      </w:pPr>
      <w:r w:rsidRPr="00230597">
        <w:rPr>
          <w:rFonts w:ascii="Times New Roman" w:hAnsi="Times New Roman" w:cs="Times New Roman"/>
          <w:sz w:val="24"/>
          <w:szCs w:val="24"/>
          <w:lang w:val="en-US"/>
        </w:rPr>
        <w:t>Abstract</w:t>
      </w:r>
    </w:p>
    <w:p w14:paraId="7B43417D" w14:textId="77777777" w:rsidR="001E4908" w:rsidRPr="00230597" w:rsidRDefault="001E4908" w:rsidP="00E24110">
      <w:pPr>
        <w:autoSpaceDE w:val="0"/>
        <w:autoSpaceDN w:val="0"/>
        <w:adjustRightInd w:val="0"/>
        <w:spacing w:after="0" w:line="240" w:lineRule="auto"/>
        <w:rPr>
          <w:rFonts w:ascii="Times New Roman" w:hAnsi="Times New Roman" w:cs="Times New Roman"/>
          <w:sz w:val="24"/>
          <w:szCs w:val="24"/>
          <w:lang w:val="en-US"/>
        </w:rPr>
      </w:pPr>
    </w:p>
    <w:p w14:paraId="241F51F8" w14:textId="77777777" w:rsidR="002A63EE" w:rsidRPr="00230597" w:rsidRDefault="002A63EE" w:rsidP="00E24110">
      <w:pPr>
        <w:autoSpaceDE w:val="0"/>
        <w:autoSpaceDN w:val="0"/>
        <w:adjustRightInd w:val="0"/>
        <w:spacing w:after="0" w:line="240" w:lineRule="auto"/>
        <w:rPr>
          <w:rFonts w:ascii="Times New Roman" w:hAnsi="Times New Roman" w:cs="Times New Roman"/>
          <w:sz w:val="24"/>
          <w:szCs w:val="24"/>
          <w:lang w:val="en-US"/>
        </w:rPr>
      </w:pPr>
      <w:r w:rsidRPr="00230597">
        <w:rPr>
          <w:rFonts w:ascii="Times New Roman" w:hAnsi="Times New Roman" w:cs="Times New Roman"/>
          <w:sz w:val="24"/>
          <w:szCs w:val="24"/>
          <w:lang w:val="en-US"/>
        </w:rPr>
        <w:t>This deliverable describes the various wired and wireless communication protocols between endpoints, gateways, and the data storage and processing platform used in Water-M.</w:t>
      </w:r>
    </w:p>
    <w:p w14:paraId="52487CF8" w14:textId="77777777" w:rsidR="002A63EE" w:rsidRPr="00230597" w:rsidRDefault="002A63EE" w:rsidP="00E24110">
      <w:pPr>
        <w:autoSpaceDE w:val="0"/>
        <w:autoSpaceDN w:val="0"/>
        <w:adjustRightInd w:val="0"/>
        <w:spacing w:after="0" w:line="240" w:lineRule="auto"/>
        <w:rPr>
          <w:rFonts w:ascii="Times New Roman" w:hAnsi="Times New Roman" w:cs="Times New Roman"/>
          <w:sz w:val="24"/>
          <w:szCs w:val="24"/>
          <w:lang w:val="en-US"/>
        </w:rPr>
      </w:pPr>
    </w:p>
    <w:p w14:paraId="2FEB4EE4" w14:textId="17D7F45C" w:rsidR="003936B4" w:rsidRPr="00230597" w:rsidRDefault="00B018A4" w:rsidP="003936B4">
      <w:pPr>
        <w:autoSpaceDE w:val="0"/>
        <w:autoSpaceDN w:val="0"/>
        <w:adjustRightInd w:val="0"/>
        <w:spacing w:after="0" w:line="240" w:lineRule="auto"/>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It </w:t>
      </w:r>
      <w:r w:rsidR="003936B4" w:rsidRPr="00230597">
        <w:rPr>
          <w:rFonts w:ascii="Times New Roman" w:hAnsi="Times New Roman" w:cs="Times New Roman"/>
          <w:sz w:val="24"/>
          <w:szCs w:val="24"/>
          <w:lang w:val="en-US"/>
        </w:rPr>
        <w:t>specifically focuses on the communication protocols between sensors (data of several sensors can be concentrated by a local hub before being transmitted to the gateway) with the data concentrator gateway and between gateways with the data platform</w:t>
      </w:r>
      <w:r w:rsidRPr="00230597">
        <w:rPr>
          <w:rFonts w:ascii="Times New Roman" w:hAnsi="Times New Roman" w:cs="Times New Roman"/>
          <w:sz w:val="24"/>
          <w:szCs w:val="24"/>
          <w:lang w:val="en-US"/>
        </w:rPr>
        <w:t>. The orientation of p</w:t>
      </w:r>
      <w:r w:rsidR="003936B4" w:rsidRPr="00230597">
        <w:rPr>
          <w:rFonts w:ascii="Times New Roman" w:hAnsi="Times New Roman" w:cs="Times New Roman"/>
          <w:sz w:val="24"/>
          <w:szCs w:val="24"/>
          <w:lang w:val="en-US"/>
        </w:rPr>
        <w:t xml:space="preserve">rotocols </w:t>
      </w:r>
      <w:r w:rsidRPr="00230597">
        <w:rPr>
          <w:rFonts w:ascii="Times New Roman" w:hAnsi="Times New Roman" w:cs="Times New Roman"/>
          <w:sz w:val="24"/>
          <w:szCs w:val="24"/>
          <w:lang w:val="en-US"/>
        </w:rPr>
        <w:t>is to</w:t>
      </w:r>
      <w:r w:rsidR="003936B4" w:rsidRPr="00230597">
        <w:rPr>
          <w:rFonts w:ascii="Times New Roman" w:hAnsi="Times New Roman" w:cs="Times New Roman"/>
          <w:sz w:val="24"/>
          <w:szCs w:val="24"/>
          <w:lang w:val="en-US"/>
        </w:rPr>
        <w:t xml:space="preserve"> guarantee the integration of existing control, SCADAs and sensing subsystems through either defined interfaces for small devices and/or specific gateways for larger subsystems. </w:t>
      </w:r>
    </w:p>
    <w:p w14:paraId="2F0EDF2A" w14:textId="77777777" w:rsidR="00F03994" w:rsidRPr="00230597" w:rsidRDefault="00F03994" w:rsidP="003936B4">
      <w:pPr>
        <w:autoSpaceDE w:val="0"/>
        <w:autoSpaceDN w:val="0"/>
        <w:adjustRightInd w:val="0"/>
        <w:spacing w:after="0" w:line="240" w:lineRule="auto"/>
        <w:rPr>
          <w:rFonts w:ascii="Times New Roman" w:hAnsi="Times New Roman" w:cs="Times New Roman"/>
          <w:sz w:val="24"/>
          <w:szCs w:val="24"/>
          <w:lang w:val="en-US"/>
        </w:rPr>
      </w:pPr>
    </w:p>
    <w:p w14:paraId="713E4E73" w14:textId="6C445BA2" w:rsidR="003936B4" w:rsidRPr="00230597" w:rsidRDefault="00F03994" w:rsidP="003936B4">
      <w:pPr>
        <w:autoSpaceDE w:val="0"/>
        <w:autoSpaceDN w:val="0"/>
        <w:adjustRightInd w:val="0"/>
        <w:spacing w:after="0" w:line="240" w:lineRule="auto"/>
        <w:rPr>
          <w:rFonts w:ascii="Times New Roman" w:hAnsi="Times New Roman" w:cs="Times New Roman"/>
          <w:sz w:val="24"/>
          <w:szCs w:val="24"/>
          <w:lang w:val="en-US"/>
        </w:rPr>
      </w:pPr>
      <w:r w:rsidRPr="00230597">
        <w:rPr>
          <w:rFonts w:ascii="Times New Roman" w:hAnsi="Times New Roman" w:cs="Times New Roman"/>
          <w:sz w:val="24"/>
          <w:szCs w:val="24"/>
          <w:lang w:val="en-US"/>
        </w:rPr>
        <w:t>T</w:t>
      </w:r>
      <w:r w:rsidR="003936B4" w:rsidRPr="00230597">
        <w:rPr>
          <w:rFonts w:ascii="Times New Roman" w:hAnsi="Times New Roman" w:cs="Times New Roman"/>
          <w:sz w:val="24"/>
          <w:szCs w:val="24"/>
          <w:lang w:val="en-US"/>
        </w:rPr>
        <w:t xml:space="preserve">his task </w:t>
      </w:r>
      <w:r w:rsidRPr="00230597">
        <w:rPr>
          <w:rFonts w:ascii="Times New Roman" w:hAnsi="Times New Roman" w:cs="Times New Roman"/>
          <w:sz w:val="24"/>
          <w:szCs w:val="24"/>
          <w:lang w:val="en-US"/>
        </w:rPr>
        <w:t>provides</w:t>
      </w:r>
      <w:r w:rsidR="003936B4" w:rsidRPr="00230597">
        <w:rPr>
          <w:rFonts w:ascii="Times New Roman" w:hAnsi="Times New Roman" w:cs="Times New Roman"/>
          <w:sz w:val="24"/>
          <w:szCs w:val="24"/>
          <w:lang w:val="en-US"/>
        </w:rPr>
        <w:t xml:space="preserve"> last mile communication technology and protocols. The last mile technology provides data acquisition between smart-meter (or Home-level Gateway) and data collector application. </w:t>
      </w:r>
    </w:p>
    <w:p w14:paraId="5E343FF6" w14:textId="14ADEEC3" w:rsidR="00660246" w:rsidRPr="00230597" w:rsidRDefault="00660246" w:rsidP="00E24110">
      <w:pPr>
        <w:autoSpaceDE w:val="0"/>
        <w:autoSpaceDN w:val="0"/>
        <w:adjustRightInd w:val="0"/>
        <w:spacing w:after="0" w:line="240" w:lineRule="auto"/>
        <w:rPr>
          <w:rFonts w:ascii="Times New Roman" w:eastAsiaTheme="majorEastAsia" w:hAnsi="Times New Roman" w:cs="Times New Roman"/>
          <w:color w:val="000000" w:themeColor="text1"/>
          <w:sz w:val="32"/>
          <w:szCs w:val="32"/>
          <w:lang w:val="en-US"/>
        </w:rPr>
      </w:pPr>
      <w:r w:rsidRPr="00230597">
        <w:rPr>
          <w:rFonts w:ascii="Times New Roman" w:hAnsi="Times New Roman" w:cs="Times New Roman"/>
          <w:color w:val="000000" w:themeColor="text1"/>
          <w:lang w:val="en-US"/>
        </w:rPr>
        <w:br w:type="page"/>
      </w:r>
    </w:p>
    <w:p w14:paraId="15869B68" w14:textId="37FC298C" w:rsidR="008717E6" w:rsidRPr="00230597" w:rsidRDefault="008717E6" w:rsidP="00E24110">
      <w:pPr>
        <w:pStyle w:val="Titre1"/>
        <w:numPr>
          <w:ilvl w:val="0"/>
          <w:numId w:val="17"/>
        </w:numPr>
        <w:rPr>
          <w:rFonts w:ascii="Times New Roman" w:hAnsi="Times New Roman" w:cs="Times New Roman"/>
          <w:color w:val="000000" w:themeColor="text1"/>
          <w:lang w:val="en-US"/>
        </w:rPr>
      </w:pPr>
      <w:r w:rsidRPr="00230597">
        <w:rPr>
          <w:rFonts w:ascii="Times New Roman" w:hAnsi="Times New Roman" w:cs="Times New Roman"/>
          <w:color w:val="000000" w:themeColor="text1"/>
          <w:lang w:val="en-US"/>
        </w:rPr>
        <w:lastRenderedPageBreak/>
        <w:t xml:space="preserve"> </w:t>
      </w:r>
      <w:bookmarkStart w:id="2" w:name="_Toc503346367"/>
      <w:r w:rsidRPr="00230597">
        <w:rPr>
          <w:rFonts w:ascii="Times New Roman" w:hAnsi="Times New Roman" w:cs="Times New Roman"/>
          <w:color w:val="000000" w:themeColor="text1"/>
          <w:lang w:val="en-US"/>
        </w:rPr>
        <w:t>Introduction</w:t>
      </w:r>
      <w:bookmarkEnd w:id="0"/>
      <w:bookmarkEnd w:id="2"/>
    </w:p>
    <w:p w14:paraId="2053FBA6" w14:textId="77777777" w:rsidR="000C7D70" w:rsidRPr="00230597" w:rsidRDefault="000C7D70" w:rsidP="000C7D70">
      <w:pPr>
        <w:rPr>
          <w:rFonts w:ascii="Times New Roman" w:hAnsi="Times New Roman" w:cs="Times New Roman"/>
          <w:lang w:val="en-US"/>
        </w:rPr>
      </w:pPr>
    </w:p>
    <w:p w14:paraId="6804B2DB" w14:textId="77777777" w:rsidR="00A92E07" w:rsidRPr="00230597" w:rsidRDefault="008717E6" w:rsidP="00E24110">
      <w:pPr>
        <w:autoSpaceDE w:val="0"/>
        <w:autoSpaceDN w:val="0"/>
        <w:adjustRightInd w:val="0"/>
        <w:spacing w:after="0" w:line="240" w:lineRule="auto"/>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The rise of the global population and the limited availability of fresh water are key issues of public concern over water availability, water quality, failing water infrastructures, and overall water management complexity. As a result, the market for safe, available water and for the infrastructure and technologies that treat and transport water is expected to grow rapidly as stakeholders look for new solutions and approaches to integrated water resource management. The adoption and integration of ICT to the water sector is one viable solution for a better decision support and improved productivity. </w:t>
      </w:r>
    </w:p>
    <w:p w14:paraId="174E5FBE" w14:textId="77777777" w:rsidR="000E079C" w:rsidRPr="00230597" w:rsidRDefault="000E079C" w:rsidP="00E24110">
      <w:pPr>
        <w:autoSpaceDE w:val="0"/>
        <w:autoSpaceDN w:val="0"/>
        <w:adjustRightInd w:val="0"/>
        <w:spacing w:after="0" w:line="240" w:lineRule="auto"/>
        <w:rPr>
          <w:rFonts w:ascii="Times New Roman" w:hAnsi="Times New Roman" w:cs="Times New Roman"/>
          <w:sz w:val="24"/>
          <w:szCs w:val="24"/>
          <w:lang w:val="en-US"/>
        </w:rPr>
      </w:pPr>
    </w:p>
    <w:p w14:paraId="34BBA9E1" w14:textId="6BCB4394" w:rsidR="008717E6" w:rsidRPr="00230597" w:rsidRDefault="008717E6" w:rsidP="00FD2827">
      <w:pPr>
        <w:autoSpaceDE w:val="0"/>
        <w:autoSpaceDN w:val="0"/>
        <w:adjustRightInd w:val="0"/>
        <w:spacing w:after="0" w:line="240" w:lineRule="auto"/>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Smart water </w:t>
      </w:r>
      <w:r w:rsidR="00EB7F61" w:rsidRPr="00230597">
        <w:rPr>
          <w:rFonts w:ascii="Times New Roman" w:hAnsi="Times New Roman" w:cs="Times New Roman"/>
          <w:sz w:val="24"/>
          <w:szCs w:val="24"/>
          <w:lang w:val="en-US"/>
        </w:rPr>
        <w:t>networks</w:t>
      </w:r>
      <w:r w:rsidRPr="00230597">
        <w:rPr>
          <w:rFonts w:ascii="Times New Roman" w:hAnsi="Times New Roman" w:cs="Times New Roman"/>
          <w:sz w:val="24"/>
          <w:szCs w:val="24"/>
          <w:lang w:val="en-US"/>
        </w:rPr>
        <w:t xml:space="preserve"> apply ICT to deliver solutions to numerous water-related issues that are currently handled inadequately by inefficient and often manual processes. For example, these systems can remotely and continuously monitor (hydraulic and water quality), report water consumption, and diagnose problems (leakage and burst detections); pre-emptively prioritize and manage maintenance issues, and remotely control and optimize all aspects of the water distribution network using data-driven insights. They can also be used to provide water customers with the information and tools they need to make informed choices about their behaviors and water </w:t>
      </w:r>
      <w:r w:rsidR="00FD2827" w:rsidRPr="00230597">
        <w:rPr>
          <w:rFonts w:ascii="Times New Roman" w:hAnsi="Times New Roman" w:cs="Times New Roman"/>
          <w:sz w:val="24"/>
          <w:szCs w:val="24"/>
          <w:lang w:val="en-US"/>
        </w:rPr>
        <w:t xml:space="preserve"> usage</w:t>
      </w:r>
      <w:r w:rsidR="00C362C9" w:rsidRPr="00230597">
        <w:rPr>
          <w:rFonts w:ascii="Times New Roman" w:hAnsi="Times New Roman" w:cs="Times New Roman"/>
          <w:sz w:val="24"/>
          <w:szCs w:val="24"/>
          <w:lang w:val="en-US"/>
        </w:rPr>
        <w:t xml:space="preserve"> </w:t>
      </w:r>
      <w:r w:rsidRPr="00230597">
        <w:rPr>
          <w:rFonts w:ascii="Times New Roman" w:hAnsi="Times New Roman" w:cs="Times New Roman"/>
          <w:sz w:val="24"/>
          <w:szCs w:val="24"/>
          <w:lang w:val="en-US"/>
        </w:rPr>
        <w:t xml:space="preserve">patterns, and to comply transparently and confidently with regulatory and policy requirements on water quality and conservation </w:t>
      </w:r>
      <w:sdt>
        <w:sdtPr>
          <w:rPr>
            <w:rFonts w:ascii="Times New Roman" w:hAnsi="Times New Roman" w:cs="Times New Roman"/>
            <w:sz w:val="24"/>
            <w:szCs w:val="24"/>
            <w:lang w:val="en-US"/>
          </w:rPr>
          <w:id w:val="551232065"/>
          <w:citation/>
        </w:sdtPr>
        <w:sdtEndPr/>
        <w:sdtContent>
          <w:r w:rsidR="00EE46E2" w:rsidRPr="00230597">
            <w:rPr>
              <w:rFonts w:ascii="Times New Roman" w:hAnsi="Times New Roman" w:cs="Times New Roman"/>
              <w:sz w:val="24"/>
              <w:szCs w:val="24"/>
              <w:lang w:val="en-US"/>
            </w:rPr>
            <w:fldChar w:fldCharType="begin"/>
          </w:r>
          <w:r w:rsidR="00CB31BF" w:rsidRPr="00230597">
            <w:rPr>
              <w:rFonts w:ascii="Times New Roman" w:hAnsi="Times New Roman" w:cs="Times New Roman"/>
              <w:sz w:val="24"/>
              <w:szCs w:val="24"/>
              <w:lang w:val="en-US"/>
            </w:rPr>
            <w:instrText xml:space="preserve"> CITATION sensus \l 1033  </w:instrText>
          </w:r>
          <w:r w:rsidR="00EE46E2" w:rsidRPr="00230597">
            <w:rPr>
              <w:rFonts w:ascii="Times New Roman" w:hAnsi="Times New Roman" w:cs="Times New Roman"/>
              <w:sz w:val="24"/>
              <w:szCs w:val="24"/>
              <w:lang w:val="en-US"/>
            </w:rPr>
            <w:fldChar w:fldCharType="separate"/>
          </w:r>
          <w:r w:rsidR="00233B45" w:rsidRPr="00230597">
            <w:rPr>
              <w:rFonts w:ascii="Times New Roman" w:hAnsi="Times New Roman" w:cs="Times New Roman"/>
              <w:noProof/>
              <w:sz w:val="24"/>
              <w:szCs w:val="24"/>
              <w:lang w:val="en-US"/>
            </w:rPr>
            <w:t>[1]</w:t>
          </w:r>
          <w:r w:rsidR="00EE46E2" w:rsidRPr="00230597">
            <w:rPr>
              <w:rFonts w:ascii="Times New Roman" w:hAnsi="Times New Roman" w:cs="Times New Roman"/>
              <w:sz w:val="24"/>
              <w:szCs w:val="24"/>
              <w:lang w:val="en-US"/>
            </w:rPr>
            <w:fldChar w:fldCharType="end"/>
          </w:r>
        </w:sdtContent>
      </w:sdt>
      <w:r w:rsidR="001B6166" w:rsidRPr="00230597">
        <w:rPr>
          <w:rFonts w:ascii="Times New Roman" w:hAnsi="Times New Roman" w:cs="Times New Roman"/>
          <w:sz w:val="24"/>
          <w:szCs w:val="24"/>
          <w:lang w:val="en-US"/>
        </w:rPr>
        <w:t>.</w:t>
      </w:r>
    </w:p>
    <w:p w14:paraId="45B8796D" w14:textId="77777777" w:rsidR="00A92E07" w:rsidRPr="00230597" w:rsidRDefault="00A92E07" w:rsidP="00E24110">
      <w:pPr>
        <w:autoSpaceDE w:val="0"/>
        <w:autoSpaceDN w:val="0"/>
        <w:adjustRightInd w:val="0"/>
        <w:spacing w:after="0" w:line="240" w:lineRule="auto"/>
        <w:rPr>
          <w:rFonts w:ascii="Times New Roman" w:hAnsi="Times New Roman" w:cs="Times New Roman"/>
          <w:sz w:val="24"/>
          <w:szCs w:val="24"/>
          <w:lang w:val="en-US"/>
        </w:rPr>
      </w:pPr>
    </w:p>
    <w:p w14:paraId="5117275C" w14:textId="659B74D1" w:rsidR="00991406" w:rsidRPr="00230597" w:rsidRDefault="00D421A3" w:rsidP="00E24110">
      <w:pPr>
        <w:autoSpaceDE w:val="0"/>
        <w:autoSpaceDN w:val="0"/>
        <w:adjustRightInd w:val="0"/>
        <w:spacing w:after="0" w:line="240" w:lineRule="auto"/>
        <w:rPr>
          <w:rFonts w:ascii="Times New Roman" w:hAnsi="Times New Roman" w:cs="Times New Roman"/>
          <w:sz w:val="24"/>
          <w:szCs w:val="24"/>
          <w:lang w:val="en-US"/>
        </w:rPr>
      </w:pPr>
      <w:r w:rsidRPr="00230597">
        <w:rPr>
          <w:rFonts w:ascii="Times New Roman" w:hAnsi="Times New Roman" w:cs="Times New Roman"/>
          <w:noProof/>
          <w:sz w:val="24"/>
          <w:szCs w:val="24"/>
          <w:lang w:val="fr-FR" w:eastAsia="fr-FR"/>
        </w:rPr>
        <w:drawing>
          <wp:inline distT="0" distB="0" distL="0" distR="0" wp14:anchorId="17DD5F94" wp14:editId="642643E3">
            <wp:extent cx="6287732" cy="226314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4082" cy="2265425"/>
                    </a:xfrm>
                    <a:prstGeom prst="rect">
                      <a:avLst/>
                    </a:prstGeom>
                  </pic:spPr>
                </pic:pic>
              </a:graphicData>
            </a:graphic>
          </wp:inline>
        </w:drawing>
      </w:r>
    </w:p>
    <w:p w14:paraId="0E90C227" w14:textId="77777777" w:rsidR="00C362C9" w:rsidRPr="00230597" w:rsidRDefault="00C362C9" w:rsidP="00E24110">
      <w:pPr>
        <w:autoSpaceDE w:val="0"/>
        <w:autoSpaceDN w:val="0"/>
        <w:adjustRightInd w:val="0"/>
        <w:spacing w:after="0" w:line="240" w:lineRule="auto"/>
        <w:rPr>
          <w:rFonts w:ascii="Times New Roman" w:hAnsi="Times New Roman" w:cs="Times New Roman"/>
          <w:sz w:val="24"/>
          <w:szCs w:val="24"/>
          <w:lang w:val="en-US"/>
        </w:rPr>
      </w:pPr>
    </w:p>
    <w:p w14:paraId="6275050B" w14:textId="7546C863" w:rsidR="00C362C9" w:rsidRPr="00230597" w:rsidRDefault="00C362C9" w:rsidP="00C362C9">
      <w:pPr>
        <w:autoSpaceDE w:val="0"/>
        <w:autoSpaceDN w:val="0"/>
        <w:adjustRightInd w:val="0"/>
        <w:spacing w:after="0" w:line="240" w:lineRule="auto"/>
        <w:jc w:val="center"/>
        <w:rPr>
          <w:rFonts w:ascii="Times New Roman" w:hAnsi="Times New Roman" w:cs="Times New Roman"/>
          <w:sz w:val="24"/>
          <w:szCs w:val="24"/>
          <w:lang w:val="en-US"/>
        </w:rPr>
      </w:pPr>
      <w:r w:rsidRPr="00230597">
        <w:rPr>
          <w:rFonts w:ascii="Times New Roman" w:hAnsi="Times New Roman" w:cs="Times New Roman"/>
          <w:sz w:val="24"/>
          <w:szCs w:val="24"/>
          <w:lang w:val="en-US"/>
        </w:rPr>
        <w:t>Figure 1. General Architecture</w:t>
      </w:r>
    </w:p>
    <w:p w14:paraId="3E4F5DA6" w14:textId="77777777" w:rsidR="00C362C9" w:rsidRPr="00230597" w:rsidRDefault="00C362C9" w:rsidP="00E24110">
      <w:pPr>
        <w:autoSpaceDE w:val="0"/>
        <w:autoSpaceDN w:val="0"/>
        <w:adjustRightInd w:val="0"/>
        <w:spacing w:after="0" w:line="240" w:lineRule="auto"/>
        <w:rPr>
          <w:rFonts w:ascii="Times New Roman" w:hAnsi="Times New Roman" w:cs="Times New Roman"/>
          <w:sz w:val="24"/>
          <w:szCs w:val="24"/>
          <w:lang w:val="en-US"/>
        </w:rPr>
      </w:pPr>
    </w:p>
    <w:p w14:paraId="4908A9B2" w14:textId="7CC92ABD" w:rsidR="000242DA" w:rsidRPr="00230597" w:rsidRDefault="0098658F" w:rsidP="004751AC">
      <w:pPr>
        <w:pStyle w:val="Titre1"/>
        <w:rPr>
          <w:rFonts w:ascii="Times New Roman" w:hAnsi="Times New Roman" w:cs="Times New Roman"/>
          <w:color w:val="000000" w:themeColor="text1"/>
          <w:lang w:val="en-US"/>
        </w:rPr>
      </w:pPr>
      <w:bookmarkStart w:id="3" w:name="_Toc503346368"/>
      <w:r w:rsidRPr="00230597">
        <w:rPr>
          <w:rFonts w:ascii="Times New Roman" w:hAnsi="Times New Roman" w:cs="Times New Roman"/>
          <w:color w:val="000000" w:themeColor="text1"/>
          <w:lang w:val="en-US"/>
        </w:rPr>
        <w:t xml:space="preserve">Communication </w:t>
      </w:r>
      <w:r w:rsidR="008C712D" w:rsidRPr="00230597">
        <w:rPr>
          <w:rFonts w:ascii="Times New Roman" w:hAnsi="Times New Roman" w:cs="Times New Roman"/>
          <w:color w:val="000000" w:themeColor="text1"/>
          <w:lang w:val="en-US"/>
        </w:rPr>
        <w:t>Protocols</w:t>
      </w:r>
      <w:bookmarkEnd w:id="3"/>
    </w:p>
    <w:p w14:paraId="7A6BF33E" w14:textId="77777777" w:rsidR="008511BB" w:rsidRPr="00230597" w:rsidRDefault="008511BB" w:rsidP="008511BB">
      <w:pPr>
        <w:rPr>
          <w:rFonts w:ascii="Times New Roman" w:hAnsi="Times New Roman" w:cs="Times New Roman"/>
          <w:lang w:val="en-US"/>
        </w:rPr>
      </w:pPr>
    </w:p>
    <w:p w14:paraId="0F2A644A" w14:textId="21312435" w:rsidR="008511BB" w:rsidRPr="00230597" w:rsidRDefault="008511BB" w:rsidP="00770247">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This section describes the communication protocols. </w:t>
      </w:r>
      <w:r w:rsidR="00C362C9" w:rsidRPr="00230597">
        <w:rPr>
          <w:rFonts w:ascii="Times New Roman" w:hAnsi="Times New Roman" w:cs="Times New Roman"/>
          <w:sz w:val="24"/>
          <w:szCs w:val="24"/>
          <w:lang w:val="en-US"/>
        </w:rPr>
        <w:t>Following Figure 1. showing a general communication architecture, t</w:t>
      </w:r>
      <w:r w:rsidRPr="00230597">
        <w:rPr>
          <w:rFonts w:ascii="Times New Roman" w:hAnsi="Times New Roman" w:cs="Times New Roman"/>
          <w:sz w:val="24"/>
          <w:szCs w:val="24"/>
          <w:lang w:val="en-US"/>
        </w:rPr>
        <w:t xml:space="preserve">he protocols are divided into two main categories: 1) End point to Gateway 2) Gateway to Head-End System. After that there are sub categories depending on whether they are wireless, wired, long range or short range, etc. </w:t>
      </w:r>
    </w:p>
    <w:p w14:paraId="1A45EA02" w14:textId="77777777" w:rsidR="005608F5" w:rsidRPr="00230597" w:rsidRDefault="005608F5" w:rsidP="008511BB">
      <w:pPr>
        <w:rPr>
          <w:rFonts w:ascii="Times New Roman" w:hAnsi="Times New Roman" w:cs="Times New Roman"/>
          <w:lang w:val="en-US"/>
        </w:rPr>
      </w:pPr>
    </w:p>
    <w:p w14:paraId="4D78C10F" w14:textId="77777777" w:rsidR="00233B45" w:rsidRPr="00230597" w:rsidRDefault="00233B45" w:rsidP="008511BB">
      <w:pPr>
        <w:rPr>
          <w:rFonts w:ascii="Times New Roman" w:hAnsi="Times New Roman" w:cs="Times New Roman"/>
          <w:lang w:val="en-US"/>
        </w:rPr>
      </w:pPr>
    </w:p>
    <w:p w14:paraId="68562F71" w14:textId="6717F06A" w:rsidR="008511BB" w:rsidRPr="00230597" w:rsidRDefault="005608F5" w:rsidP="005608F5">
      <w:pPr>
        <w:pStyle w:val="Titre2"/>
        <w:rPr>
          <w:rFonts w:ascii="Times New Roman" w:hAnsi="Times New Roman" w:cs="Times New Roman"/>
          <w:lang w:val="en-US"/>
        </w:rPr>
      </w:pPr>
      <w:bookmarkStart w:id="4" w:name="_Toc503346369"/>
      <w:r w:rsidRPr="00230597">
        <w:rPr>
          <w:rFonts w:ascii="Times New Roman" w:hAnsi="Times New Roman" w:cs="Times New Roman"/>
          <w:lang w:val="en-US"/>
        </w:rPr>
        <w:lastRenderedPageBreak/>
        <w:t>Endpoint to Gateway</w:t>
      </w:r>
      <w:bookmarkEnd w:id="4"/>
    </w:p>
    <w:p w14:paraId="4DB9AC68" w14:textId="77777777" w:rsidR="005608F5" w:rsidRPr="00230597" w:rsidRDefault="005608F5" w:rsidP="005608F5">
      <w:pPr>
        <w:rPr>
          <w:rFonts w:ascii="Times New Roman" w:hAnsi="Times New Roman" w:cs="Times New Roman"/>
          <w:lang w:val="en-US"/>
        </w:rPr>
      </w:pPr>
    </w:p>
    <w:p w14:paraId="1A5F8EBB" w14:textId="18375BFA" w:rsidR="008511BB" w:rsidRPr="00230597" w:rsidRDefault="005608F5" w:rsidP="008511BB">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The endpoint to gateway communication should be energy efficient as different sensors and devices will be battery operated, which in turn are expected to last for 10 to 15 years. </w:t>
      </w:r>
    </w:p>
    <w:p w14:paraId="6C62FBE9" w14:textId="77777777" w:rsidR="001F2DB1" w:rsidRPr="00230597" w:rsidRDefault="001F2DB1" w:rsidP="001F2DB1">
      <w:pPr>
        <w:rPr>
          <w:rFonts w:ascii="Times New Roman" w:hAnsi="Times New Roman" w:cs="Times New Roman"/>
          <w:highlight w:val="yellow"/>
          <w:lang w:val="en-US"/>
        </w:rPr>
      </w:pPr>
    </w:p>
    <w:p w14:paraId="2C670937" w14:textId="3E2413EC" w:rsidR="0007757B" w:rsidRPr="00230597" w:rsidRDefault="0007757B" w:rsidP="005608F5">
      <w:pPr>
        <w:pStyle w:val="Titre3"/>
        <w:rPr>
          <w:rFonts w:ascii="Times New Roman" w:hAnsi="Times New Roman" w:cs="Times New Roman"/>
          <w:lang w:val="en-US"/>
        </w:rPr>
      </w:pPr>
      <w:bookmarkStart w:id="5" w:name="_Toc433297708"/>
      <w:bookmarkStart w:id="6" w:name="_Toc503346370"/>
      <w:r w:rsidRPr="00230597">
        <w:rPr>
          <w:rFonts w:ascii="Times New Roman" w:hAnsi="Times New Roman" w:cs="Times New Roman"/>
          <w:lang w:val="en-US"/>
        </w:rPr>
        <w:t>W</w:t>
      </w:r>
      <w:r w:rsidR="001040DB" w:rsidRPr="00230597">
        <w:rPr>
          <w:rFonts w:ascii="Times New Roman" w:hAnsi="Times New Roman" w:cs="Times New Roman"/>
          <w:lang w:val="en-US"/>
        </w:rPr>
        <w:t>ireless</w:t>
      </w:r>
      <w:r w:rsidR="008C712D" w:rsidRPr="00230597">
        <w:rPr>
          <w:rFonts w:ascii="Times New Roman" w:hAnsi="Times New Roman" w:cs="Times New Roman"/>
          <w:lang w:val="en-US"/>
        </w:rPr>
        <w:t xml:space="preserve"> network</w:t>
      </w:r>
      <w:bookmarkEnd w:id="6"/>
    </w:p>
    <w:p w14:paraId="1E8DDE30" w14:textId="1304F19D" w:rsidR="008C712D" w:rsidRPr="00230597" w:rsidRDefault="00C362C9" w:rsidP="008C712D">
      <w:pPr>
        <w:rPr>
          <w:rFonts w:ascii="Times New Roman" w:hAnsi="Times New Roman" w:cs="Times New Roman"/>
          <w:lang w:val="en-US"/>
        </w:rPr>
      </w:pPr>
      <w:r w:rsidRPr="00230597">
        <w:rPr>
          <w:rFonts w:ascii="Times New Roman" w:hAnsi="Times New Roman" w:cs="Times New Roman"/>
          <w:noProof/>
          <w:lang w:val="fr-FR" w:eastAsia="fr-FR"/>
        </w:rPr>
        <w:drawing>
          <wp:inline distT="0" distB="0" distL="0" distR="0" wp14:anchorId="3FB5D9B8" wp14:editId="0B8E5451">
            <wp:extent cx="6120130" cy="2413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srcRect/>
                    <a:stretch>
                      <a:fillRect/>
                    </a:stretch>
                  </pic:blipFill>
                  <pic:spPr bwMode="auto">
                    <a:xfrm>
                      <a:off x="0" y="0"/>
                      <a:ext cx="6120130" cy="2413000"/>
                    </a:xfrm>
                    <a:prstGeom prst="rect">
                      <a:avLst/>
                    </a:prstGeom>
                    <a:noFill/>
                    <a:ln w="9525">
                      <a:noFill/>
                      <a:miter lim="800000"/>
                      <a:headEnd/>
                      <a:tailEnd/>
                    </a:ln>
                  </pic:spPr>
                </pic:pic>
              </a:graphicData>
            </a:graphic>
          </wp:inline>
        </w:drawing>
      </w:r>
    </w:p>
    <w:p w14:paraId="106B5F45" w14:textId="77777777" w:rsidR="00476644" w:rsidRPr="00230597" w:rsidRDefault="00476644" w:rsidP="008C712D">
      <w:pPr>
        <w:rPr>
          <w:rFonts w:ascii="Times New Roman" w:hAnsi="Times New Roman" w:cs="Times New Roman"/>
          <w:lang w:val="en-US"/>
        </w:rPr>
      </w:pPr>
    </w:p>
    <w:p w14:paraId="0232A466" w14:textId="74222F79" w:rsidR="00476644" w:rsidRPr="00230597" w:rsidRDefault="00476644" w:rsidP="00476644">
      <w:pPr>
        <w:jc w:val="center"/>
        <w:rPr>
          <w:rFonts w:ascii="Times New Roman" w:hAnsi="Times New Roman" w:cs="Times New Roman"/>
          <w:lang w:val="en-US"/>
        </w:rPr>
      </w:pPr>
      <w:r w:rsidRPr="00230597">
        <w:rPr>
          <w:rFonts w:ascii="Times New Roman" w:hAnsi="Times New Roman" w:cs="Times New Roman"/>
          <w:lang w:val="en-US"/>
        </w:rPr>
        <w:t xml:space="preserve">Figure 2. Long range and short range wireless connections </w:t>
      </w:r>
    </w:p>
    <w:p w14:paraId="1ED03E52" w14:textId="0F83BDCB" w:rsidR="005608F5" w:rsidRPr="00230597" w:rsidRDefault="00476644" w:rsidP="00770247">
      <w:pPr>
        <w:rPr>
          <w:rFonts w:ascii="Times New Roman" w:hAnsi="Times New Roman" w:cs="Times New Roman"/>
          <w:sz w:val="24"/>
          <w:szCs w:val="24"/>
          <w:lang w:val="en-US"/>
        </w:rPr>
      </w:pPr>
      <w:r w:rsidRPr="00230597">
        <w:rPr>
          <w:rFonts w:ascii="Times New Roman" w:hAnsi="Times New Roman" w:cs="Times New Roman"/>
          <w:sz w:val="24"/>
          <w:szCs w:val="24"/>
          <w:lang w:val="en-US"/>
        </w:rPr>
        <w:t>I</w:t>
      </w:r>
      <w:r w:rsidR="005608F5" w:rsidRPr="00230597">
        <w:rPr>
          <w:rFonts w:ascii="Times New Roman" w:hAnsi="Times New Roman" w:cs="Times New Roman"/>
          <w:sz w:val="24"/>
          <w:szCs w:val="24"/>
          <w:lang w:val="en-US"/>
        </w:rPr>
        <w:t>n order to connect different sensors and smart water meters, different solutions exist</w:t>
      </w:r>
      <w:r w:rsidRPr="00230597">
        <w:rPr>
          <w:rFonts w:ascii="Times New Roman" w:hAnsi="Times New Roman" w:cs="Times New Roman"/>
          <w:sz w:val="24"/>
          <w:szCs w:val="24"/>
          <w:lang w:val="en-US"/>
        </w:rPr>
        <w:t xml:space="preserve"> as illustrated in Figure 2</w:t>
      </w:r>
      <w:r w:rsidR="005608F5" w:rsidRPr="00230597">
        <w:rPr>
          <w:rFonts w:ascii="Times New Roman" w:hAnsi="Times New Roman" w:cs="Times New Roman"/>
          <w:sz w:val="24"/>
          <w:szCs w:val="24"/>
          <w:lang w:val="en-US"/>
        </w:rPr>
        <w:t xml:space="preserve">. Long range wireless solutions like GPRS and </w:t>
      </w:r>
      <w:proofErr w:type="spellStart"/>
      <w:r w:rsidR="005608F5" w:rsidRPr="00230597">
        <w:rPr>
          <w:rFonts w:ascii="Times New Roman" w:hAnsi="Times New Roman" w:cs="Times New Roman"/>
          <w:sz w:val="24"/>
          <w:szCs w:val="24"/>
          <w:lang w:val="en-US"/>
        </w:rPr>
        <w:t>LoRAWAN</w:t>
      </w:r>
      <w:proofErr w:type="spellEnd"/>
      <w:r w:rsidR="005608F5" w:rsidRPr="00230597">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205827490"/>
          <w:citation/>
        </w:sdtPr>
        <w:sdtEndPr/>
        <w:sdtContent>
          <w:r w:rsidR="00233B45" w:rsidRPr="00230597">
            <w:rPr>
              <w:rFonts w:ascii="Times New Roman" w:hAnsi="Times New Roman" w:cs="Times New Roman"/>
              <w:sz w:val="24"/>
              <w:szCs w:val="24"/>
              <w:lang w:val="en-US"/>
            </w:rPr>
            <w:fldChar w:fldCharType="begin"/>
          </w:r>
          <w:r w:rsidR="00233B45" w:rsidRPr="00230597">
            <w:rPr>
              <w:rFonts w:ascii="Times New Roman" w:hAnsi="Times New Roman" w:cs="Times New Roman"/>
              <w:sz w:val="24"/>
              <w:szCs w:val="24"/>
              <w:lang w:val="en-US"/>
            </w:rPr>
            <w:instrText xml:space="preserve"> CITATION htt1 \l 1036 </w:instrText>
          </w:r>
          <w:r w:rsidR="00233B45" w:rsidRPr="00230597">
            <w:rPr>
              <w:rFonts w:ascii="Times New Roman" w:hAnsi="Times New Roman" w:cs="Times New Roman"/>
              <w:sz w:val="24"/>
              <w:szCs w:val="24"/>
              <w:lang w:val="en-US"/>
            </w:rPr>
            <w:fldChar w:fldCharType="separate"/>
          </w:r>
          <w:r w:rsidR="00233B45" w:rsidRPr="00230597">
            <w:rPr>
              <w:rFonts w:ascii="Times New Roman" w:hAnsi="Times New Roman" w:cs="Times New Roman"/>
              <w:noProof/>
              <w:sz w:val="24"/>
              <w:szCs w:val="24"/>
              <w:lang w:val="en-US"/>
            </w:rPr>
            <w:t>[2]</w:t>
          </w:r>
          <w:r w:rsidR="00233B45" w:rsidRPr="00230597">
            <w:rPr>
              <w:rFonts w:ascii="Times New Roman" w:hAnsi="Times New Roman" w:cs="Times New Roman"/>
              <w:sz w:val="24"/>
              <w:szCs w:val="24"/>
              <w:lang w:val="en-US"/>
            </w:rPr>
            <w:fldChar w:fldCharType="end"/>
          </w:r>
        </w:sdtContent>
      </w:sdt>
      <w:r w:rsidR="00233B45" w:rsidRPr="00230597">
        <w:rPr>
          <w:rFonts w:ascii="Times New Roman" w:hAnsi="Times New Roman" w:cs="Times New Roman"/>
          <w:sz w:val="24"/>
          <w:szCs w:val="24"/>
          <w:lang w:val="en-US"/>
        </w:rPr>
        <w:t xml:space="preserve"> </w:t>
      </w:r>
      <w:r w:rsidR="005608F5" w:rsidRPr="00230597">
        <w:rPr>
          <w:rFonts w:ascii="Times New Roman" w:hAnsi="Times New Roman" w:cs="Times New Roman"/>
          <w:sz w:val="24"/>
          <w:szCs w:val="24"/>
          <w:lang w:val="en-US"/>
        </w:rPr>
        <w:t xml:space="preserve">can connect the end devices to a given wireless gateway with a range of several kilometers. However, long range wireless solutions have limited bandwidth. On the other hand, short and medium range solutions like </w:t>
      </w:r>
      <w:proofErr w:type="spellStart"/>
      <w:r w:rsidR="005608F5" w:rsidRPr="00230597">
        <w:rPr>
          <w:rFonts w:ascii="Times New Roman" w:hAnsi="Times New Roman" w:cs="Times New Roman"/>
          <w:sz w:val="24"/>
          <w:szCs w:val="24"/>
          <w:lang w:val="en-US"/>
        </w:rPr>
        <w:t>Zigbee</w:t>
      </w:r>
      <w:proofErr w:type="spellEnd"/>
      <w:sdt>
        <w:sdtPr>
          <w:rPr>
            <w:rFonts w:ascii="Times New Roman" w:hAnsi="Times New Roman" w:cs="Times New Roman"/>
            <w:sz w:val="24"/>
            <w:szCs w:val="24"/>
            <w:lang w:val="en-US"/>
          </w:rPr>
          <w:id w:val="754480650"/>
          <w:citation/>
        </w:sdtPr>
        <w:sdtEndPr/>
        <w:sdtContent>
          <w:r w:rsidR="00233B45" w:rsidRPr="00230597">
            <w:rPr>
              <w:rFonts w:ascii="Times New Roman" w:hAnsi="Times New Roman" w:cs="Times New Roman"/>
              <w:sz w:val="24"/>
              <w:szCs w:val="24"/>
              <w:lang w:val="en-US"/>
            </w:rPr>
            <w:fldChar w:fldCharType="begin"/>
          </w:r>
          <w:r w:rsidR="00233B45" w:rsidRPr="00230597">
            <w:rPr>
              <w:rFonts w:ascii="Times New Roman" w:hAnsi="Times New Roman" w:cs="Times New Roman"/>
              <w:sz w:val="24"/>
              <w:szCs w:val="24"/>
              <w:lang w:val="en-US"/>
            </w:rPr>
            <w:instrText xml:space="preserve"> CITATION htt2 \l 1036 </w:instrText>
          </w:r>
          <w:r w:rsidR="00233B45" w:rsidRPr="00230597">
            <w:rPr>
              <w:rFonts w:ascii="Times New Roman" w:hAnsi="Times New Roman" w:cs="Times New Roman"/>
              <w:sz w:val="24"/>
              <w:szCs w:val="24"/>
              <w:lang w:val="en-US"/>
            </w:rPr>
            <w:fldChar w:fldCharType="separate"/>
          </w:r>
          <w:r w:rsidR="00233B45" w:rsidRPr="00230597">
            <w:rPr>
              <w:rFonts w:ascii="Times New Roman" w:hAnsi="Times New Roman" w:cs="Times New Roman"/>
              <w:noProof/>
              <w:sz w:val="24"/>
              <w:szCs w:val="24"/>
              <w:lang w:val="en-US"/>
            </w:rPr>
            <w:t xml:space="preserve"> [3]</w:t>
          </w:r>
          <w:r w:rsidR="00233B45" w:rsidRPr="00230597">
            <w:rPr>
              <w:rFonts w:ascii="Times New Roman" w:hAnsi="Times New Roman" w:cs="Times New Roman"/>
              <w:sz w:val="24"/>
              <w:szCs w:val="24"/>
              <w:lang w:val="en-US"/>
            </w:rPr>
            <w:fldChar w:fldCharType="end"/>
          </w:r>
        </w:sdtContent>
      </w:sdt>
      <w:r w:rsidR="005608F5" w:rsidRPr="00230597">
        <w:rPr>
          <w:rFonts w:ascii="Times New Roman" w:hAnsi="Times New Roman" w:cs="Times New Roman"/>
          <w:sz w:val="24"/>
          <w:szCs w:val="24"/>
          <w:lang w:val="en-US"/>
        </w:rPr>
        <w:t xml:space="preserve">, Bluetooth, </w:t>
      </w:r>
      <w:proofErr w:type="spellStart"/>
      <w:r w:rsidR="005608F5" w:rsidRPr="00230597">
        <w:rPr>
          <w:rFonts w:ascii="Times New Roman" w:hAnsi="Times New Roman" w:cs="Times New Roman"/>
          <w:sz w:val="24"/>
          <w:szCs w:val="24"/>
          <w:lang w:val="en-US"/>
        </w:rPr>
        <w:t>WiSUN</w:t>
      </w:r>
      <w:proofErr w:type="spellEnd"/>
      <w:r w:rsidR="00233B45" w:rsidRPr="00230597">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922087806"/>
          <w:citation/>
        </w:sdtPr>
        <w:sdtEndPr/>
        <w:sdtContent>
          <w:r w:rsidR="00233B45" w:rsidRPr="00230597">
            <w:rPr>
              <w:rFonts w:ascii="Times New Roman" w:hAnsi="Times New Roman" w:cs="Times New Roman"/>
              <w:sz w:val="24"/>
              <w:szCs w:val="24"/>
              <w:lang w:val="en-US"/>
            </w:rPr>
            <w:fldChar w:fldCharType="begin"/>
          </w:r>
          <w:r w:rsidR="00233B45" w:rsidRPr="00230597">
            <w:rPr>
              <w:rFonts w:ascii="Times New Roman" w:hAnsi="Times New Roman" w:cs="Times New Roman"/>
              <w:sz w:val="24"/>
              <w:szCs w:val="24"/>
              <w:lang w:val="en-US"/>
            </w:rPr>
            <w:instrText xml:space="preserve"> CITATION htt3 \l 1036 </w:instrText>
          </w:r>
          <w:r w:rsidR="00233B45" w:rsidRPr="00230597">
            <w:rPr>
              <w:rFonts w:ascii="Times New Roman" w:hAnsi="Times New Roman" w:cs="Times New Roman"/>
              <w:sz w:val="24"/>
              <w:szCs w:val="24"/>
              <w:lang w:val="en-US"/>
            </w:rPr>
            <w:fldChar w:fldCharType="separate"/>
          </w:r>
          <w:r w:rsidR="00233B45" w:rsidRPr="00230597">
            <w:rPr>
              <w:rFonts w:ascii="Times New Roman" w:hAnsi="Times New Roman" w:cs="Times New Roman"/>
              <w:noProof/>
              <w:sz w:val="24"/>
              <w:szCs w:val="24"/>
              <w:lang w:val="en-US"/>
            </w:rPr>
            <w:t>[4]</w:t>
          </w:r>
          <w:r w:rsidR="00233B45" w:rsidRPr="00230597">
            <w:rPr>
              <w:rFonts w:ascii="Times New Roman" w:hAnsi="Times New Roman" w:cs="Times New Roman"/>
              <w:sz w:val="24"/>
              <w:szCs w:val="24"/>
              <w:lang w:val="en-US"/>
            </w:rPr>
            <w:fldChar w:fldCharType="end"/>
          </w:r>
        </w:sdtContent>
      </w:sdt>
      <w:r w:rsidR="005608F5" w:rsidRPr="00230597">
        <w:rPr>
          <w:rFonts w:ascii="Times New Roman" w:hAnsi="Times New Roman" w:cs="Times New Roman"/>
          <w:sz w:val="24"/>
          <w:szCs w:val="24"/>
          <w:lang w:val="en-US"/>
        </w:rPr>
        <w:t xml:space="preserve">, etc., can connect the end nodes using a mesh network and can support high density of connected end devices. </w:t>
      </w:r>
      <w:r w:rsidR="00C362C9" w:rsidRPr="00230597">
        <w:rPr>
          <w:rFonts w:ascii="Times New Roman" w:hAnsi="Times New Roman" w:cs="Times New Roman"/>
          <w:sz w:val="24"/>
          <w:szCs w:val="24"/>
          <w:lang w:val="en-US"/>
        </w:rPr>
        <w:t>In case of no radio coverage a backup solution, such as GPRS, is needed.</w:t>
      </w:r>
    </w:p>
    <w:p w14:paraId="09627B93" w14:textId="2352181B" w:rsidR="00C362C9" w:rsidRPr="00230597" w:rsidRDefault="00C362C9" w:rsidP="00770247">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The technologies chosen for Water-M are </w:t>
      </w:r>
      <w:proofErr w:type="spellStart"/>
      <w:r w:rsidRPr="00230597">
        <w:rPr>
          <w:rFonts w:ascii="Times New Roman" w:hAnsi="Times New Roman" w:cs="Times New Roman"/>
          <w:sz w:val="24"/>
          <w:szCs w:val="24"/>
          <w:lang w:val="en-US"/>
        </w:rPr>
        <w:t>WiSUN</w:t>
      </w:r>
      <w:proofErr w:type="spellEnd"/>
      <w:r w:rsidRPr="00230597">
        <w:rPr>
          <w:rFonts w:ascii="Times New Roman" w:hAnsi="Times New Roman" w:cs="Times New Roman"/>
          <w:sz w:val="24"/>
          <w:szCs w:val="24"/>
          <w:lang w:val="en-US"/>
        </w:rPr>
        <w:t xml:space="preserve"> and LORAWAN that are described in the text below. </w:t>
      </w:r>
      <w:r w:rsidR="00476644" w:rsidRPr="00230597">
        <w:rPr>
          <w:rFonts w:ascii="Times New Roman" w:hAnsi="Times New Roman" w:cs="Times New Roman"/>
          <w:sz w:val="24"/>
          <w:szCs w:val="24"/>
          <w:lang w:val="en-US"/>
        </w:rPr>
        <w:t xml:space="preserve">WISUN will be used to connect smart water meters and LORAWAN will be used to connect sensors for water distribution monitoring network. </w:t>
      </w:r>
      <w:r w:rsidRPr="00230597">
        <w:rPr>
          <w:rFonts w:ascii="Times New Roman" w:hAnsi="Times New Roman" w:cs="Times New Roman"/>
          <w:sz w:val="24"/>
          <w:szCs w:val="24"/>
          <w:lang w:val="en-US"/>
        </w:rPr>
        <w:t xml:space="preserve">GPRS is used as a backup solution in case of no radio coverage by other technologies. </w:t>
      </w:r>
    </w:p>
    <w:p w14:paraId="2C13FBB1" w14:textId="77777777" w:rsidR="005608F5" w:rsidRPr="00230597" w:rsidRDefault="005608F5" w:rsidP="008C712D">
      <w:pPr>
        <w:rPr>
          <w:rFonts w:ascii="Times New Roman" w:hAnsi="Times New Roman" w:cs="Times New Roman"/>
          <w:lang w:val="en-US"/>
        </w:rPr>
      </w:pPr>
    </w:p>
    <w:bookmarkEnd w:id="5"/>
    <w:p w14:paraId="0335F96B" w14:textId="31D8246A" w:rsidR="000C7D70" w:rsidRPr="00230597" w:rsidRDefault="00295F25" w:rsidP="005608F5">
      <w:pPr>
        <w:pStyle w:val="Titre4"/>
        <w:rPr>
          <w:rFonts w:ascii="Times New Roman" w:hAnsi="Times New Roman" w:cs="Times New Roman"/>
          <w:lang w:val="en-US"/>
        </w:rPr>
      </w:pPr>
      <w:r>
        <w:rPr>
          <w:rFonts w:ascii="Times New Roman" w:hAnsi="Times New Roman" w:cs="Times New Roman"/>
          <w:lang w:val="en-US"/>
        </w:rPr>
        <w:t>Wi-</w:t>
      </w:r>
      <w:r w:rsidR="000C7D70" w:rsidRPr="00230597">
        <w:rPr>
          <w:rFonts w:ascii="Times New Roman" w:hAnsi="Times New Roman" w:cs="Times New Roman"/>
          <w:lang w:val="en-US"/>
        </w:rPr>
        <w:t>SUN</w:t>
      </w:r>
    </w:p>
    <w:p w14:paraId="1A3B2B5D" w14:textId="331BAE76" w:rsidR="00D12FE9" w:rsidRDefault="00A013DE" w:rsidP="00CC7F20">
      <w:pPr>
        <w:rPr>
          <w:rFonts w:ascii="Times New Roman" w:hAnsi="Times New Roman" w:cs="Times New Roman"/>
          <w:lang w:val="en-US"/>
        </w:rPr>
      </w:pPr>
      <w:r w:rsidRPr="00230597">
        <w:rPr>
          <w:rFonts w:ascii="Times New Roman" w:hAnsi="Times New Roman" w:cs="Times New Roman"/>
          <w:lang w:val="en-US"/>
        </w:rPr>
        <w:t xml:space="preserve">Wireless Smart </w:t>
      </w:r>
      <w:r w:rsidR="00CC7F20" w:rsidRPr="00CC7F20">
        <w:rPr>
          <w:rFonts w:ascii="Times New Roman" w:hAnsi="Times New Roman" w:cs="Times New Roman"/>
          <w:lang w:val="en-US"/>
        </w:rPr>
        <w:t xml:space="preserve">Ubiquitous </w:t>
      </w:r>
      <w:r w:rsidRPr="00230597">
        <w:rPr>
          <w:rFonts w:ascii="Times New Roman" w:hAnsi="Times New Roman" w:cs="Times New Roman"/>
          <w:lang w:val="en-US"/>
        </w:rPr>
        <w:t>Network (Wi-SUN)</w:t>
      </w:r>
      <w:r w:rsidR="00D12FE9" w:rsidRPr="00230597">
        <w:rPr>
          <w:rFonts w:ascii="Times New Roman" w:hAnsi="Times New Roman" w:cs="Times New Roman"/>
          <w:lang w:val="en-US"/>
        </w:rPr>
        <w:t xml:space="preserve"> </w:t>
      </w:r>
      <w:sdt>
        <w:sdtPr>
          <w:rPr>
            <w:rFonts w:ascii="Times New Roman" w:hAnsi="Times New Roman" w:cs="Times New Roman"/>
            <w:lang w:val="en-US"/>
          </w:rPr>
          <w:id w:val="-22715328"/>
          <w:citation/>
        </w:sdtPr>
        <w:sdtEndPr/>
        <w:sdtContent>
          <w:r w:rsidR="00233B45" w:rsidRPr="00230597">
            <w:rPr>
              <w:rFonts w:ascii="Times New Roman" w:hAnsi="Times New Roman" w:cs="Times New Roman"/>
              <w:lang w:val="en-US"/>
            </w:rPr>
            <w:fldChar w:fldCharType="begin"/>
          </w:r>
          <w:r w:rsidR="00233B45" w:rsidRPr="00230597">
            <w:rPr>
              <w:rFonts w:ascii="Times New Roman" w:hAnsi="Times New Roman" w:cs="Times New Roman"/>
              <w:lang w:val="en-US"/>
            </w:rPr>
            <w:instrText xml:space="preserve"> CITATION htt3 \l 1036 </w:instrText>
          </w:r>
          <w:r w:rsidR="00233B45" w:rsidRPr="00230597">
            <w:rPr>
              <w:rFonts w:ascii="Times New Roman" w:hAnsi="Times New Roman" w:cs="Times New Roman"/>
              <w:lang w:val="en-US"/>
            </w:rPr>
            <w:fldChar w:fldCharType="separate"/>
          </w:r>
          <w:r w:rsidR="00233B45" w:rsidRPr="00230597">
            <w:rPr>
              <w:rFonts w:ascii="Times New Roman" w:hAnsi="Times New Roman" w:cs="Times New Roman"/>
              <w:noProof/>
              <w:lang w:val="en-US"/>
            </w:rPr>
            <w:t>[4]</w:t>
          </w:r>
          <w:r w:rsidR="00233B45" w:rsidRPr="00230597">
            <w:rPr>
              <w:rFonts w:ascii="Times New Roman" w:hAnsi="Times New Roman" w:cs="Times New Roman"/>
              <w:lang w:val="en-US"/>
            </w:rPr>
            <w:fldChar w:fldCharType="end"/>
          </w:r>
        </w:sdtContent>
      </w:sdt>
      <w:r w:rsidR="00233B45" w:rsidRPr="00230597">
        <w:rPr>
          <w:rFonts w:ascii="Times New Roman" w:hAnsi="Times New Roman" w:cs="Times New Roman"/>
          <w:lang w:val="en-US"/>
        </w:rPr>
        <w:t xml:space="preserve">, </w:t>
      </w:r>
      <w:r w:rsidR="00CC7F20" w:rsidRPr="00CC7F20">
        <w:rPr>
          <w:rFonts w:ascii="Times New Roman" w:hAnsi="Times New Roman" w:cs="Times New Roman"/>
          <w:lang w:val="en-US"/>
        </w:rPr>
        <w:t>is a wireless communication technology designed for Utilities,</w:t>
      </w:r>
      <w:r w:rsidR="00CC7F20">
        <w:rPr>
          <w:rFonts w:ascii="Times New Roman" w:hAnsi="Times New Roman" w:cs="Times New Roman"/>
          <w:lang w:val="en-US"/>
        </w:rPr>
        <w:t xml:space="preserve"> </w:t>
      </w:r>
      <w:r w:rsidR="00CC7F20" w:rsidRPr="00CC7F20">
        <w:rPr>
          <w:rFonts w:ascii="Times New Roman" w:hAnsi="Times New Roman" w:cs="Times New Roman"/>
          <w:lang w:val="en-US"/>
        </w:rPr>
        <w:t>Smart Cities and IoT. Wi-SUN is based on various IEEE, IETF, and</w:t>
      </w:r>
      <w:r w:rsidR="00CC7F20">
        <w:rPr>
          <w:rFonts w:ascii="Times New Roman" w:hAnsi="Times New Roman" w:cs="Times New Roman"/>
          <w:lang w:val="en-US"/>
        </w:rPr>
        <w:t xml:space="preserve"> </w:t>
      </w:r>
      <w:r w:rsidR="00CC7F20" w:rsidRPr="00CC7F20">
        <w:rPr>
          <w:rFonts w:ascii="Times New Roman" w:hAnsi="Times New Roman" w:cs="Times New Roman"/>
          <w:lang w:val="en-US"/>
        </w:rPr>
        <w:t>ANSI/TIA standards</w:t>
      </w:r>
      <w:r w:rsidR="00CC7F20">
        <w:rPr>
          <w:rFonts w:ascii="Times New Roman" w:hAnsi="Times New Roman" w:cs="Times New Roman"/>
          <w:lang w:val="en-US"/>
        </w:rPr>
        <w:t xml:space="preserve"> </w:t>
      </w:r>
      <w:r w:rsidR="00CC7F20" w:rsidRPr="00CC7F20">
        <w:rPr>
          <w:rFonts w:ascii="Times New Roman" w:hAnsi="Times New Roman" w:cs="Times New Roman"/>
          <w:lang w:val="en-US"/>
        </w:rPr>
        <w:t xml:space="preserve">supporting low power and lossy networks. </w:t>
      </w:r>
      <w:r w:rsidR="00CC7F20">
        <w:rPr>
          <w:rFonts w:ascii="Times New Roman" w:hAnsi="Times New Roman" w:cs="Times New Roman"/>
          <w:lang w:val="en-US"/>
        </w:rPr>
        <w:t xml:space="preserve">It </w:t>
      </w:r>
      <w:r w:rsidR="00D12FE9" w:rsidRPr="00230597">
        <w:rPr>
          <w:rFonts w:ascii="Times New Roman" w:hAnsi="Times New Roman" w:cs="Times New Roman"/>
          <w:lang w:val="en-US"/>
        </w:rPr>
        <w:t xml:space="preserve">is supported by the Wi-SUN alliance </w:t>
      </w:r>
      <w:r w:rsidR="00D12FE9" w:rsidRPr="00230597">
        <w:rPr>
          <w:rFonts w:ascii="Times New Roman" w:hAnsi="Times New Roman" w:cs="Times New Roman"/>
          <w:vertAlign w:val="superscript"/>
          <w:lang w:val="en-US"/>
        </w:rPr>
        <w:t xml:space="preserve">TM </w:t>
      </w:r>
      <w:r w:rsidR="00D12FE9" w:rsidRPr="00230597">
        <w:rPr>
          <w:rFonts w:ascii="Times New Roman" w:hAnsi="Times New Roman" w:cs="Times New Roman"/>
          <w:lang w:val="en-US"/>
        </w:rPr>
        <w:t xml:space="preserve">which in turn defines </w:t>
      </w:r>
      <w:r w:rsidR="00D12FE9" w:rsidRPr="00230597">
        <w:rPr>
          <w:rFonts w:ascii="Times New Roman" w:hAnsi="Times New Roman" w:cs="Times New Roman"/>
          <w:bCs/>
          <w:lang w:val="en-US"/>
        </w:rPr>
        <w:t>communications profiles</w:t>
      </w:r>
      <w:r w:rsidR="00D12FE9" w:rsidRPr="00230597">
        <w:rPr>
          <w:rFonts w:ascii="Times New Roman" w:hAnsi="Times New Roman" w:cs="Times New Roman"/>
          <w:b/>
          <w:bCs/>
          <w:lang w:val="en-US"/>
        </w:rPr>
        <w:t xml:space="preserve"> </w:t>
      </w:r>
      <w:r w:rsidR="00D12FE9" w:rsidRPr="00230597">
        <w:rPr>
          <w:rFonts w:ascii="Times New Roman" w:hAnsi="Times New Roman" w:cs="Times New Roman"/>
          <w:lang w:val="en-US"/>
        </w:rPr>
        <w:t xml:space="preserve">based on Open Standards. </w:t>
      </w:r>
    </w:p>
    <w:p w14:paraId="4800B0D8" w14:textId="140CECA3" w:rsidR="00CC7F20" w:rsidRDefault="00CC7F20" w:rsidP="00CC7F20">
      <w:pPr>
        <w:rPr>
          <w:rFonts w:ascii="Times New Roman" w:hAnsi="Times New Roman" w:cs="Times New Roman"/>
          <w:lang w:val="en-US"/>
        </w:rPr>
      </w:pPr>
      <w:r>
        <w:rPr>
          <w:rFonts w:ascii="Times New Roman" w:hAnsi="Times New Roman" w:cs="Times New Roman"/>
          <w:lang w:val="en-US"/>
        </w:rPr>
        <w:t xml:space="preserve">Some </w:t>
      </w:r>
      <w:r w:rsidR="004A69DE">
        <w:rPr>
          <w:rFonts w:ascii="Times New Roman" w:hAnsi="Times New Roman" w:cs="Times New Roman"/>
          <w:lang w:val="en-US"/>
        </w:rPr>
        <w:t>competitive</w:t>
      </w:r>
      <w:r>
        <w:rPr>
          <w:rFonts w:ascii="Times New Roman" w:hAnsi="Times New Roman" w:cs="Times New Roman"/>
          <w:lang w:val="en-US"/>
        </w:rPr>
        <w:t xml:space="preserve"> characteristics of Wi-SUN includes the following</w:t>
      </w:r>
      <w:r w:rsidR="008474F5">
        <w:rPr>
          <w:rFonts w:ascii="Times New Roman" w:hAnsi="Times New Roman" w:cs="Times New Roman"/>
          <w:lang w:val="en-US"/>
        </w:rPr>
        <w:t>:</w:t>
      </w:r>
    </w:p>
    <w:p w14:paraId="3661348C" w14:textId="1A0D5DF1" w:rsidR="008474F5" w:rsidRDefault="008474F5" w:rsidP="008474F5">
      <w:pPr>
        <w:pStyle w:val="Paragraphedeliste"/>
        <w:numPr>
          <w:ilvl w:val="0"/>
          <w:numId w:val="29"/>
        </w:numPr>
        <w:rPr>
          <w:rFonts w:ascii="Times New Roman" w:hAnsi="Times New Roman" w:cs="Times New Roman"/>
          <w:lang w:val="en-US"/>
        </w:rPr>
      </w:pPr>
      <w:r>
        <w:rPr>
          <w:rFonts w:ascii="Times New Roman" w:hAnsi="Times New Roman" w:cs="Times New Roman"/>
          <w:lang w:val="en-US"/>
        </w:rPr>
        <w:t>Coverage range in kilometers</w:t>
      </w:r>
    </w:p>
    <w:p w14:paraId="0DD9B108" w14:textId="0882D782" w:rsidR="004A69DE" w:rsidRPr="004A69DE" w:rsidRDefault="004A69DE" w:rsidP="004A69DE">
      <w:pPr>
        <w:pStyle w:val="Paragraphedeliste"/>
        <w:numPr>
          <w:ilvl w:val="0"/>
          <w:numId w:val="29"/>
        </w:numPr>
        <w:rPr>
          <w:rFonts w:ascii="Times New Roman" w:hAnsi="Times New Roman" w:cs="Times New Roman"/>
          <w:lang w:val="en-US"/>
        </w:rPr>
      </w:pPr>
      <w:r>
        <w:rPr>
          <w:rFonts w:ascii="Times New Roman" w:hAnsi="Times New Roman" w:cs="Times New Roman"/>
          <w:lang w:val="en-US"/>
        </w:rPr>
        <w:t xml:space="preserve">Support </w:t>
      </w:r>
      <w:r w:rsidR="003A15AE">
        <w:rPr>
          <w:rFonts w:ascii="Times New Roman" w:hAnsi="Times New Roman" w:cs="Times New Roman"/>
          <w:lang w:val="en-US"/>
        </w:rPr>
        <w:t xml:space="preserve">of </w:t>
      </w:r>
      <w:r>
        <w:rPr>
          <w:rFonts w:ascii="Times New Roman" w:hAnsi="Times New Roman" w:cs="Times New Roman"/>
          <w:lang w:val="en-US"/>
        </w:rPr>
        <w:t>IPv6</w:t>
      </w:r>
    </w:p>
    <w:p w14:paraId="48C5B9E0" w14:textId="65FEAB8D" w:rsidR="008474F5" w:rsidRDefault="008474F5" w:rsidP="008474F5">
      <w:pPr>
        <w:pStyle w:val="Paragraphedeliste"/>
        <w:numPr>
          <w:ilvl w:val="0"/>
          <w:numId w:val="29"/>
        </w:numPr>
        <w:rPr>
          <w:rFonts w:ascii="Times New Roman" w:hAnsi="Times New Roman" w:cs="Times New Roman"/>
          <w:lang w:val="en-US"/>
        </w:rPr>
      </w:pPr>
      <w:r>
        <w:rPr>
          <w:rFonts w:ascii="Times New Roman" w:hAnsi="Times New Roman" w:cs="Times New Roman"/>
          <w:lang w:val="en-US"/>
        </w:rPr>
        <w:t>Assured interoperability</w:t>
      </w:r>
    </w:p>
    <w:p w14:paraId="76083568" w14:textId="4C7834D3" w:rsidR="008474F5" w:rsidRDefault="008474F5" w:rsidP="008474F5">
      <w:pPr>
        <w:pStyle w:val="Paragraphedeliste"/>
        <w:numPr>
          <w:ilvl w:val="0"/>
          <w:numId w:val="29"/>
        </w:numPr>
        <w:rPr>
          <w:rFonts w:ascii="Times New Roman" w:hAnsi="Times New Roman" w:cs="Times New Roman"/>
          <w:lang w:val="en-US"/>
        </w:rPr>
      </w:pPr>
      <w:r>
        <w:rPr>
          <w:rFonts w:ascii="Times New Roman" w:hAnsi="Times New Roman" w:cs="Times New Roman"/>
          <w:lang w:val="en-US"/>
        </w:rPr>
        <w:lastRenderedPageBreak/>
        <w:t>High bandwidth up</w:t>
      </w:r>
      <w:r w:rsidR="004A69DE">
        <w:rPr>
          <w:rFonts w:ascii="Times New Roman" w:hAnsi="Times New Roman" w:cs="Times New Roman"/>
          <w:lang w:val="en-US"/>
        </w:rPr>
        <w:t xml:space="preserve"> </w:t>
      </w:r>
      <w:r>
        <w:rPr>
          <w:rFonts w:ascii="Times New Roman" w:hAnsi="Times New Roman" w:cs="Times New Roman"/>
          <w:lang w:val="en-US"/>
        </w:rPr>
        <w:t>to 300kbps</w:t>
      </w:r>
    </w:p>
    <w:p w14:paraId="4EC96B42" w14:textId="54CCEC14" w:rsidR="008474F5" w:rsidRDefault="008474F5" w:rsidP="008474F5">
      <w:pPr>
        <w:pStyle w:val="Paragraphedeliste"/>
        <w:numPr>
          <w:ilvl w:val="0"/>
          <w:numId w:val="29"/>
        </w:numPr>
        <w:rPr>
          <w:rFonts w:ascii="Times New Roman" w:hAnsi="Times New Roman" w:cs="Times New Roman"/>
          <w:lang w:val="en-US"/>
        </w:rPr>
      </w:pPr>
      <w:r>
        <w:rPr>
          <w:rFonts w:ascii="Times New Roman" w:hAnsi="Times New Roman" w:cs="Times New Roman"/>
          <w:lang w:val="en-US"/>
        </w:rPr>
        <w:t>Low latency 0.02 seconds</w:t>
      </w:r>
    </w:p>
    <w:p w14:paraId="5489A6DD" w14:textId="4EF1600D" w:rsidR="008474F5" w:rsidRDefault="008474F5" w:rsidP="008474F5">
      <w:pPr>
        <w:pStyle w:val="Paragraphedeliste"/>
        <w:numPr>
          <w:ilvl w:val="0"/>
          <w:numId w:val="29"/>
        </w:numPr>
        <w:rPr>
          <w:rFonts w:ascii="Times New Roman" w:hAnsi="Times New Roman" w:cs="Times New Roman"/>
          <w:lang w:val="en-US"/>
        </w:rPr>
      </w:pPr>
      <w:r>
        <w:rPr>
          <w:rFonts w:ascii="Times New Roman" w:hAnsi="Times New Roman" w:cs="Times New Roman"/>
          <w:lang w:val="en-US"/>
        </w:rPr>
        <w:t>Supports star, mesh and hybrid topologies</w:t>
      </w:r>
    </w:p>
    <w:p w14:paraId="56901FB4" w14:textId="375C3B61" w:rsidR="008474F5" w:rsidRDefault="008474F5" w:rsidP="008474F5">
      <w:pPr>
        <w:pStyle w:val="Paragraphedeliste"/>
        <w:numPr>
          <w:ilvl w:val="0"/>
          <w:numId w:val="29"/>
        </w:numPr>
        <w:rPr>
          <w:rFonts w:ascii="Times New Roman" w:hAnsi="Times New Roman" w:cs="Times New Roman"/>
          <w:lang w:val="en-US"/>
        </w:rPr>
      </w:pPr>
      <w:r>
        <w:rPr>
          <w:rFonts w:ascii="Times New Roman" w:hAnsi="Times New Roman" w:cs="Times New Roman"/>
          <w:lang w:val="en-US"/>
        </w:rPr>
        <w:t>Highly Resilient and scalable mesh routing</w:t>
      </w:r>
    </w:p>
    <w:p w14:paraId="03617DDA" w14:textId="00D2A836" w:rsidR="008474F5" w:rsidRDefault="008474F5" w:rsidP="008474F5">
      <w:pPr>
        <w:pStyle w:val="Paragraphedeliste"/>
        <w:numPr>
          <w:ilvl w:val="0"/>
          <w:numId w:val="29"/>
        </w:numPr>
        <w:rPr>
          <w:rFonts w:ascii="Times New Roman" w:hAnsi="Times New Roman" w:cs="Times New Roman"/>
          <w:lang w:val="en-US"/>
        </w:rPr>
      </w:pPr>
      <w:r>
        <w:rPr>
          <w:rFonts w:ascii="Times New Roman" w:hAnsi="Times New Roman" w:cs="Times New Roman"/>
          <w:lang w:val="en-US"/>
        </w:rPr>
        <w:t>Secured</w:t>
      </w:r>
    </w:p>
    <w:p w14:paraId="755339F8" w14:textId="3A8F5779" w:rsidR="008474F5" w:rsidRDefault="008474F5" w:rsidP="008474F5">
      <w:pPr>
        <w:pStyle w:val="Paragraphedeliste"/>
        <w:numPr>
          <w:ilvl w:val="0"/>
          <w:numId w:val="29"/>
        </w:numPr>
        <w:rPr>
          <w:rFonts w:ascii="Times New Roman" w:hAnsi="Times New Roman" w:cs="Times New Roman"/>
          <w:lang w:val="en-US"/>
        </w:rPr>
      </w:pPr>
      <w:r>
        <w:rPr>
          <w:rFonts w:ascii="Times New Roman" w:hAnsi="Times New Roman" w:cs="Times New Roman"/>
          <w:lang w:val="en-US"/>
        </w:rPr>
        <w:t>Power efficiency</w:t>
      </w:r>
    </w:p>
    <w:p w14:paraId="116808D9" w14:textId="208E8CEE" w:rsidR="004A69DE" w:rsidRDefault="004A69DE" w:rsidP="004A69DE">
      <w:pPr>
        <w:pStyle w:val="Paragraphedeliste"/>
        <w:numPr>
          <w:ilvl w:val="0"/>
          <w:numId w:val="29"/>
        </w:numPr>
        <w:rPr>
          <w:rFonts w:ascii="Times New Roman" w:hAnsi="Times New Roman" w:cs="Times New Roman"/>
          <w:lang w:val="en-US"/>
        </w:rPr>
      </w:pPr>
      <w:r w:rsidRPr="004A69DE">
        <w:rPr>
          <w:rFonts w:ascii="Times New Roman" w:hAnsi="Times New Roman" w:cs="Times New Roman"/>
          <w:lang w:val="en-US"/>
        </w:rPr>
        <w:t xml:space="preserve">Low Operational Expenditure/ low infra-structure cost </w:t>
      </w:r>
    </w:p>
    <w:p w14:paraId="17C14E2C" w14:textId="29A3AAAA" w:rsidR="004A69DE" w:rsidRDefault="004A69DE" w:rsidP="004A69DE">
      <w:pPr>
        <w:rPr>
          <w:rFonts w:ascii="Times New Roman" w:hAnsi="Times New Roman" w:cs="Times New Roman"/>
          <w:lang w:val="en-US"/>
        </w:rPr>
      </w:pPr>
    </w:p>
    <w:p w14:paraId="0489BE94" w14:textId="3360D795" w:rsidR="004A69DE" w:rsidRDefault="004A69DE" w:rsidP="004A69DE">
      <w:pPr>
        <w:rPr>
          <w:rFonts w:ascii="Times New Roman" w:hAnsi="Times New Roman" w:cs="Times New Roman"/>
          <w:b/>
          <w:bCs/>
          <w:i/>
          <w:lang w:val="en-US"/>
        </w:rPr>
      </w:pPr>
      <w:r w:rsidRPr="004A69DE">
        <w:rPr>
          <w:rFonts w:ascii="Times New Roman" w:hAnsi="Times New Roman" w:cs="Times New Roman"/>
          <w:b/>
          <w:bCs/>
          <w:i/>
          <w:lang w:val="en-US"/>
        </w:rPr>
        <w:t>Protocol Stack</w:t>
      </w:r>
    </w:p>
    <w:p w14:paraId="49340CB8" w14:textId="77777777" w:rsidR="00BE1005" w:rsidRDefault="00BE1005" w:rsidP="00BE1005">
      <w:pPr>
        <w:keepNext/>
        <w:jc w:val="center"/>
      </w:pPr>
      <w:r>
        <w:object w:dxaOrig="10021" w:dyaOrig="5521" w14:anchorId="2FFEA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65.8pt" o:ole="">
            <v:imagedata r:id="rId12" o:title=""/>
          </v:shape>
          <o:OLEObject Type="Embed" ProgID="Visio.Drawing.15" ShapeID="_x0000_i1025" DrawAspect="Content" ObjectID="_1577088200" r:id="rId13"/>
        </w:object>
      </w:r>
    </w:p>
    <w:p w14:paraId="253B423A" w14:textId="04CD0A0F" w:rsidR="004A69DE" w:rsidRPr="004A69DE" w:rsidRDefault="00BE1005" w:rsidP="00BE1005">
      <w:pPr>
        <w:pStyle w:val="Lgende"/>
        <w:jc w:val="center"/>
        <w:rPr>
          <w:rFonts w:ascii="Times New Roman" w:hAnsi="Times New Roman" w:cs="Times New Roman"/>
          <w:bCs w:val="0"/>
          <w:lang w:val="en-US"/>
        </w:rPr>
      </w:pPr>
      <w:r>
        <w:t xml:space="preserve">Figure </w:t>
      </w:r>
      <w:r w:rsidR="00F32FFE">
        <w:fldChar w:fldCharType="begin"/>
      </w:r>
      <w:r w:rsidR="00F32FFE">
        <w:instrText xml:space="preserve"> SEQ Figure \* ARABIC </w:instrText>
      </w:r>
      <w:r w:rsidR="00F32FFE">
        <w:fldChar w:fldCharType="separate"/>
      </w:r>
      <w:r>
        <w:rPr>
          <w:noProof/>
        </w:rPr>
        <w:t>1</w:t>
      </w:r>
      <w:r w:rsidR="00F32FFE">
        <w:rPr>
          <w:noProof/>
        </w:rPr>
        <w:fldChar w:fldCharType="end"/>
      </w:r>
      <w:r>
        <w:t>: Wi-SUN Protocol Stack</w:t>
      </w:r>
    </w:p>
    <w:p w14:paraId="28E08530" w14:textId="77777777" w:rsidR="00C04067" w:rsidRDefault="00BE1005" w:rsidP="00770247">
      <w:pPr>
        <w:rPr>
          <w:rFonts w:ascii="Times New Roman" w:hAnsi="Times New Roman" w:cs="Times New Roman"/>
          <w:lang w:val="en-US"/>
        </w:rPr>
      </w:pPr>
      <w:r w:rsidRPr="00BE1005">
        <w:rPr>
          <w:rFonts w:ascii="Times New Roman" w:hAnsi="Times New Roman" w:cs="Times New Roman"/>
          <w:lang w:val="en-US"/>
        </w:rPr>
        <w:t>Profile specification are categorized based on application. Different layer in the protocol stack may use different option depending on the application</w:t>
      </w:r>
      <w:r>
        <w:rPr>
          <w:rFonts w:ascii="Times New Roman" w:hAnsi="Times New Roman" w:cs="Times New Roman"/>
          <w:lang w:val="en-US"/>
        </w:rPr>
        <w:t xml:space="preserve">. </w:t>
      </w:r>
      <w:r w:rsidRPr="00BE1005">
        <w:rPr>
          <w:rFonts w:ascii="Times New Roman" w:hAnsi="Times New Roman" w:cs="Times New Roman"/>
          <w:lang w:val="en-US"/>
        </w:rPr>
        <w:t>Profile specification are categorized based on application. Different layer in the protocol stack may use different option depending on the application. These profiles are developed using the IEEE802 and IETF standards</w:t>
      </w:r>
      <w:r>
        <w:rPr>
          <w:rFonts w:ascii="Times New Roman" w:hAnsi="Times New Roman" w:cs="Times New Roman"/>
          <w:lang w:val="en-US"/>
        </w:rPr>
        <w:t xml:space="preserve">. </w:t>
      </w:r>
      <w:r w:rsidR="00BB6DDB" w:rsidRPr="00F82F66">
        <w:rPr>
          <w:rFonts w:ascii="Times New Roman" w:hAnsi="Times New Roman" w:cs="Times New Roman"/>
          <w:lang w:val="en-US"/>
        </w:rPr>
        <w:t xml:space="preserve">The stack overview of Wi-SUN FAN is illustrated in Figure 1. </w:t>
      </w:r>
    </w:p>
    <w:p w14:paraId="12F51C7F" w14:textId="77777777" w:rsidR="00C04067" w:rsidRDefault="00BB6DDB" w:rsidP="00770247">
      <w:pPr>
        <w:rPr>
          <w:rFonts w:ascii="Times New Roman" w:hAnsi="Times New Roman" w:cs="Times New Roman"/>
          <w:lang w:val="en-US"/>
        </w:rPr>
      </w:pPr>
      <w:r w:rsidRPr="00F82F66">
        <w:rPr>
          <w:rFonts w:ascii="Times New Roman" w:hAnsi="Times New Roman" w:cs="Times New Roman"/>
          <w:lang w:val="en-US"/>
        </w:rPr>
        <w:t>The PHY</w:t>
      </w:r>
      <w:r>
        <w:rPr>
          <w:rFonts w:ascii="Times New Roman" w:hAnsi="Times New Roman" w:cs="Times New Roman"/>
          <w:lang w:val="en-US"/>
        </w:rPr>
        <w:t xml:space="preserve"> </w:t>
      </w:r>
      <w:r w:rsidRPr="00F82F66">
        <w:rPr>
          <w:rFonts w:ascii="Times New Roman" w:hAnsi="Times New Roman" w:cs="Times New Roman"/>
          <w:lang w:val="en-US"/>
        </w:rPr>
        <w:t>layer is based on IEEE 802.15.4g, which provides bi-directional</w:t>
      </w:r>
      <w:r>
        <w:rPr>
          <w:rFonts w:ascii="Times New Roman" w:hAnsi="Times New Roman" w:cs="Times New Roman"/>
          <w:lang w:val="en-US"/>
        </w:rPr>
        <w:t xml:space="preserve"> </w:t>
      </w:r>
      <w:r w:rsidRPr="00F82F66">
        <w:rPr>
          <w:rFonts w:ascii="Times New Roman" w:hAnsi="Times New Roman" w:cs="Times New Roman"/>
          <w:lang w:val="en-US"/>
        </w:rPr>
        <w:t>communication with high data rate (up to 300kbps) and low latency.</w:t>
      </w:r>
      <w:r>
        <w:rPr>
          <w:rFonts w:ascii="Times New Roman" w:hAnsi="Times New Roman" w:cs="Times New Roman"/>
          <w:lang w:val="en-US"/>
        </w:rPr>
        <w:t xml:space="preserve"> </w:t>
      </w:r>
      <w:r w:rsidRPr="00F82F66">
        <w:rPr>
          <w:rFonts w:ascii="Times New Roman" w:hAnsi="Times New Roman" w:cs="Times New Roman"/>
          <w:lang w:val="en-US"/>
        </w:rPr>
        <w:t>The low power consumption permits a battery-powered FAN device to</w:t>
      </w:r>
      <w:r>
        <w:rPr>
          <w:rFonts w:ascii="Times New Roman" w:hAnsi="Times New Roman" w:cs="Times New Roman"/>
          <w:lang w:val="en-US"/>
        </w:rPr>
        <w:t xml:space="preserve"> </w:t>
      </w:r>
      <w:r w:rsidRPr="00F82F66">
        <w:rPr>
          <w:rFonts w:ascii="Times New Roman" w:hAnsi="Times New Roman" w:cs="Times New Roman"/>
          <w:lang w:val="en-US"/>
        </w:rPr>
        <w:t>listen frequently while maintaining a lifetime measured in years.</w:t>
      </w:r>
    </w:p>
    <w:p w14:paraId="1A669EB5" w14:textId="77777777" w:rsidR="00C04067" w:rsidRDefault="00BB6DDB" w:rsidP="00770247">
      <w:pPr>
        <w:rPr>
          <w:rFonts w:ascii="Times New Roman" w:hAnsi="Times New Roman" w:cs="Times New Roman"/>
          <w:lang w:val="en-US"/>
        </w:rPr>
      </w:pPr>
      <w:r w:rsidRPr="00F82F66">
        <w:rPr>
          <w:rFonts w:ascii="Times New Roman" w:hAnsi="Times New Roman" w:cs="Times New Roman"/>
          <w:lang w:val="en-US"/>
        </w:rPr>
        <w:t>The MAC sub-layer is based on IEEE 802.15.4e along with Wi-SUN</w:t>
      </w:r>
      <w:r>
        <w:rPr>
          <w:rFonts w:ascii="Times New Roman" w:hAnsi="Times New Roman" w:cs="Times New Roman"/>
          <w:lang w:val="en-US"/>
        </w:rPr>
        <w:t xml:space="preserve"> </w:t>
      </w:r>
      <w:r w:rsidRPr="00F82F66">
        <w:rPr>
          <w:rFonts w:ascii="Times New Roman" w:hAnsi="Times New Roman" w:cs="Times New Roman"/>
          <w:lang w:val="en-US"/>
        </w:rPr>
        <w:t xml:space="preserve">defined Information Extensions (IEs). </w:t>
      </w:r>
      <w:r w:rsidR="00C04067" w:rsidRPr="00F82F66">
        <w:rPr>
          <w:rFonts w:ascii="Times New Roman" w:hAnsi="Times New Roman" w:cs="Times New Roman"/>
          <w:lang w:val="en-US"/>
        </w:rPr>
        <w:t>The MAC layer supports channel hopping for both unicast and broadcast</w:t>
      </w:r>
      <w:r w:rsidR="00C04067">
        <w:rPr>
          <w:rFonts w:ascii="Times New Roman" w:hAnsi="Times New Roman" w:cs="Times New Roman"/>
          <w:lang w:val="en-US"/>
        </w:rPr>
        <w:t xml:space="preserve"> </w:t>
      </w:r>
      <w:r w:rsidR="00C04067" w:rsidRPr="00F82F66">
        <w:rPr>
          <w:rFonts w:ascii="Times New Roman" w:hAnsi="Times New Roman" w:cs="Times New Roman"/>
          <w:lang w:val="en-US"/>
        </w:rPr>
        <w:t>frame transmission.  The total number of channels available is</w:t>
      </w:r>
      <w:r w:rsidR="00C04067">
        <w:rPr>
          <w:rFonts w:ascii="Times New Roman" w:hAnsi="Times New Roman" w:cs="Times New Roman"/>
          <w:lang w:val="en-US"/>
        </w:rPr>
        <w:t xml:space="preserve"> </w:t>
      </w:r>
      <w:r w:rsidR="00C04067" w:rsidRPr="00F82F66">
        <w:rPr>
          <w:rFonts w:ascii="Times New Roman" w:hAnsi="Times New Roman" w:cs="Times New Roman"/>
          <w:lang w:val="en-US"/>
        </w:rPr>
        <w:t>determined by the regional band and the channel spacing.  A node can</w:t>
      </w:r>
      <w:r w:rsidR="00C04067">
        <w:rPr>
          <w:rFonts w:ascii="Times New Roman" w:hAnsi="Times New Roman" w:cs="Times New Roman"/>
          <w:lang w:val="en-US"/>
        </w:rPr>
        <w:t xml:space="preserve"> </w:t>
      </w:r>
      <w:r w:rsidR="00C04067" w:rsidRPr="00F82F66">
        <w:rPr>
          <w:rFonts w:ascii="Times New Roman" w:hAnsi="Times New Roman" w:cs="Times New Roman"/>
          <w:lang w:val="en-US"/>
        </w:rPr>
        <w:t>also choose to exclude a set of channels from its hopping sequence.</w:t>
      </w:r>
      <w:r w:rsidRPr="00F82F66">
        <w:rPr>
          <w:rFonts w:ascii="Times New Roman" w:hAnsi="Times New Roman" w:cs="Times New Roman"/>
          <w:lang w:val="en-US"/>
        </w:rPr>
        <w:t xml:space="preserve"> </w:t>
      </w:r>
    </w:p>
    <w:p w14:paraId="726A2836" w14:textId="6BF5ED3B" w:rsidR="00C04067" w:rsidRDefault="00BB6DDB" w:rsidP="00770247">
      <w:pPr>
        <w:rPr>
          <w:rFonts w:ascii="Times New Roman" w:hAnsi="Times New Roman" w:cs="Times New Roman"/>
          <w:lang w:val="en-US"/>
        </w:rPr>
      </w:pPr>
      <w:r w:rsidRPr="00F82F66">
        <w:rPr>
          <w:rFonts w:ascii="Times New Roman" w:hAnsi="Times New Roman" w:cs="Times New Roman"/>
          <w:lang w:val="en-US"/>
        </w:rPr>
        <w:t xml:space="preserve">The network layer is IPv6 </w:t>
      </w:r>
      <w:r w:rsidR="00C04067" w:rsidRPr="00F82F66">
        <w:rPr>
          <w:rFonts w:ascii="Times New Roman" w:hAnsi="Times New Roman" w:cs="Times New Roman"/>
          <w:lang w:val="en-US"/>
        </w:rPr>
        <w:t>with</w:t>
      </w:r>
      <w:r w:rsidR="00C04067">
        <w:rPr>
          <w:rFonts w:ascii="Times New Roman" w:hAnsi="Times New Roman" w:cs="Times New Roman"/>
          <w:lang w:val="en-US"/>
        </w:rPr>
        <w:t xml:space="preserve"> </w:t>
      </w:r>
      <w:r w:rsidR="00C04067" w:rsidRPr="00F82F66">
        <w:rPr>
          <w:rFonts w:ascii="Times New Roman" w:hAnsi="Times New Roman" w:cs="Times New Roman"/>
          <w:lang w:val="en-US"/>
        </w:rPr>
        <w:t>6</w:t>
      </w:r>
      <w:r w:rsidRPr="00F82F66">
        <w:rPr>
          <w:rFonts w:ascii="Times New Roman" w:hAnsi="Times New Roman" w:cs="Times New Roman"/>
          <w:lang w:val="en-US"/>
        </w:rPr>
        <w:t>LoWPAN [RFC6282] adaptation.  Two methods are</w:t>
      </w:r>
      <w:r>
        <w:rPr>
          <w:rFonts w:ascii="Times New Roman" w:hAnsi="Times New Roman" w:cs="Times New Roman"/>
          <w:lang w:val="en-US"/>
        </w:rPr>
        <w:t xml:space="preserve"> </w:t>
      </w:r>
      <w:r w:rsidRPr="00F82F66">
        <w:rPr>
          <w:rFonts w:ascii="Times New Roman" w:hAnsi="Times New Roman" w:cs="Times New Roman"/>
          <w:lang w:val="en-US"/>
        </w:rPr>
        <w:t>available for packet routing: RPL [RFC6550] non-storing mode</w:t>
      </w:r>
      <w:r>
        <w:rPr>
          <w:rFonts w:ascii="Times New Roman" w:hAnsi="Times New Roman" w:cs="Times New Roman"/>
          <w:lang w:val="en-US"/>
        </w:rPr>
        <w:t xml:space="preserve"> </w:t>
      </w:r>
      <w:r w:rsidRPr="00BB6DDB">
        <w:rPr>
          <w:rFonts w:ascii="Times New Roman" w:hAnsi="Times New Roman" w:cs="Times New Roman"/>
          <w:lang w:val="en-US"/>
        </w:rPr>
        <w:t>and MHDS is</w:t>
      </w:r>
      <w:r>
        <w:rPr>
          <w:rFonts w:ascii="Times New Roman" w:hAnsi="Times New Roman" w:cs="Times New Roman"/>
          <w:lang w:val="en-US"/>
        </w:rPr>
        <w:t xml:space="preserve"> </w:t>
      </w:r>
      <w:r w:rsidRPr="00BB6DDB">
        <w:rPr>
          <w:rFonts w:ascii="Times New Roman" w:hAnsi="Times New Roman" w:cs="Times New Roman"/>
          <w:lang w:val="en-US"/>
        </w:rPr>
        <w:t>optional at the Logical Link Control (LLC) sub-layer</w:t>
      </w:r>
      <w:r>
        <w:rPr>
          <w:rFonts w:ascii="Times New Roman" w:hAnsi="Times New Roman" w:cs="Times New Roman"/>
          <w:lang w:val="en-US"/>
        </w:rPr>
        <w:t>.</w:t>
      </w:r>
      <w:r w:rsidRPr="00F82F66">
        <w:rPr>
          <w:rFonts w:ascii="Times New Roman" w:hAnsi="Times New Roman" w:cs="Times New Roman"/>
          <w:lang w:val="en-US"/>
        </w:rPr>
        <w:t xml:space="preserve"> </w:t>
      </w:r>
      <w:r w:rsidR="00C04067" w:rsidRPr="00F82F66">
        <w:rPr>
          <w:rFonts w:ascii="Times New Roman" w:hAnsi="Times New Roman" w:cs="Times New Roman"/>
          <w:lang w:val="en-US"/>
        </w:rPr>
        <w:t>The Wi-SUN FAN supports star and mesh</w:t>
      </w:r>
      <w:r w:rsidR="00C04067">
        <w:rPr>
          <w:rFonts w:ascii="Times New Roman" w:hAnsi="Times New Roman" w:cs="Times New Roman"/>
          <w:lang w:val="en-US"/>
        </w:rPr>
        <w:t xml:space="preserve"> </w:t>
      </w:r>
      <w:r w:rsidR="00C04067" w:rsidRPr="00F82F66">
        <w:rPr>
          <w:rFonts w:ascii="Times New Roman" w:hAnsi="Times New Roman" w:cs="Times New Roman"/>
          <w:lang w:val="en-US"/>
        </w:rPr>
        <w:t xml:space="preserve">topologies, as well </w:t>
      </w:r>
      <w:r w:rsidR="00C04067">
        <w:rPr>
          <w:rFonts w:ascii="Times New Roman" w:hAnsi="Times New Roman" w:cs="Times New Roman"/>
          <w:lang w:val="en-US"/>
        </w:rPr>
        <w:t>as hybrid star/mesh deployments to connect end devices. In star, there is at least one FFD</w:t>
      </w:r>
      <w:r w:rsidR="001233E8">
        <w:rPr>
          <w:rFonts w:ascii="Times New Roman" w:hAnsi="Times New Roman" w:cs="Times New Roman"/>
          <w:lang w:val="en-US"/>
        </w:rPr>
        <w:t xml:space="preserve"> </w:t>
      </w:r>
      <w:r w:rsidR="00C04067">
        <w:rPr>
          <w:rFonts w:ascii="Times New Roman" w:hAnsi="Times New Roman" w:cs="Times New Roman"/>
          <w:lang w:val="en-US"/>
        </w:rPr>
        <w:t xml:space="preserve">(fully function device) that acts as a PAN </w:t>
      </w:r>
      <w:proofErr w:type="spellStart"/>
      <w:r w:rsidR="00C04067">
        <w:rPr>
          <w:rFonts w:ascii="Times New Roman" w:hAnsi="Times New Roman" w:cs="Times New Roman"/>
          <w:lang w:val="en-US"/>
        </w:rPr>
        <w:t>co-ordinator</w:t>
      </w:r>
      <w:proofErr w:type="spellEnd"/>
      <w:r w:rsidR="00C04067">
        <w:rPr>
          <w:rFonts w:ascii="Times New Roman" w:hAnsi="Times New Roman" w:cs="Times New Roman"/>
          <w:lang w:val="en-US"/>
        </w:rPr>
        <w:t xml:space="preserve"> </w:t>
      </w:r>
      <w:r w:rsidR="00C04067">
        <w:rPr>
          <w:rFonts w:ascii="Times New Roman" w:hAnsi="Times New Roman" w:cs="Times New Roman"/>
          <w:lang w:val="en-US"/>
        </w:rPr>
        <w:lastRenderedPageBreak/>
        <w:t xml:space="preserve">which is often mains powered and the communication is established between the devices and the PAN coordinator. In mesh, </w:t>
      </w:r>
      <w:r w:rsidRPr="00230597">
        <w:rPr>
          <w:rFonts w:ascii="Times New Roman" w:hAnsi="Times New Roman" w:cs="Times New Roman"/>
          <w:lang w:val="en-US"/>
        </w:rPr>
        <w:t xml:space="preserve">each node participates in the relaying of data to the network gateway. This has an advantage of having multiple paths without a single point of failure. Such network also has more bandwidth and can support high density of connected nodes. The mesh architecture also allows for distributed computing and local intelligence in the network nodes. </w:t>
      </w:r>
    </w:p>
    <w:p w14:paraId="2B8B9B5A" w14:textId="35755C7E" w:rsidR="00C04067" w:rsidRDefault="00C04067" w:rsidP="00770247">
      <w:pPr>
        <w:rPr>
          <w:rFonts w:ascii="Times New Roman" w:hAnsi="Times New Roman" w:cs="Times New Roman"/>
          <w:lang w:val="en-US"/>
        </w:rPr>
      </w:pPr>
      <w:r>
        <w:rPr>
          <w:rFonts w:ascii="Times New Roman" w:hAnsi="Times New Roman" w:cs="Times New Roman"/>
          <w:lang w:val="en-US"/>
        </w:rPr>
        <w:t>It has integrated a</w:t>
      </w:r>
      <w:r w:rsidRPr="00C04067">
        <w:rPr>
          <w:rFonts w:ascii="Times New Roman" w:hAnsi="Times New Roman" w:cs="Times New Roman"/>
          <w:lang w:val="en-US"/>
        </w:rPr>
        <w:t xml:space="preserve"> standards-based multi-layer security specification encompassing</w:t>
      </w:r>
      <w:r>
        <w:rPr>
          <w:rFonts w:ascii="Times New Roman" w:hAnsi="Times New Roman" w:cs="Times New Roman"/>
          <w:lang w:val="en-US"/>
        </w:rPr>
        <w:t xml:space="preserve"> </w:t>
      </w:r>
      <w:r w:rsidRPr="00C04067">
        <w:rPr>
          <w:rFonts w:ascii="Times New Roman" w:hAnsi="Times New Roman" w:cs="Times New Roman"/>
          <w:lang w:val="en-US"/>
        </w:rPr>
        <w:t>authentication, authorization, encryption</w:t>
      </w:r>
      <w:r>
        <w:rPr>
          <w:rFonts w:ascii="Times New Roman" w:hAnsi="Times New Roman" w:cs="Times New Roman"/>
          <w:lang w:val="en-US"/>
        </w:rPr>
        <w:t>.</w:t>
      </w:r>
    </w:p>
    <w:p w14:paraId="45F0F371" w14:textId="44DB48FB" w:rsidR="00D12FE9" w:rsidRPr="00230597" w:rsidRDefault="00D12FE9" w:rsidP="00770247">
      <w:pPr>
        <w:rPr>
          <w:rFonts w:ascii="Times New Roman" w:hAnsi="Times New Roman" w:cs="Times New Roman"/>
          <w:lang w:val="en-US"/>
        </w:rPr>
      </w:pPr>
      <w:r w:rsidRPr="00230597">
        <w:rPr>
          <w:rFonts w:ascii="Times New Roman" w:hAnsi="Times New Roman" w:cs="Times New Roman"/>
          <w:lang w:val="en-US"/>
        </w:rPr>
        <w:t>Targeting different applications</w:t>
      </w:r>
      <w:r w:rsidR="008474F5">
        <w:rPr>
          <w:rFonts w:ascii="Times New Roman" w:hAnsi="Times New Roman" w:cs="Times New Roman"/>
          <w:lang w:val="en-US"/>
        </w:rPr>
        <w:t>,</w:t>
      </w:r>
      <w:r w:rsidRPr="00230597">
        <w:rPr>
          <w:rFonts w:ascii="Times New Roman" w:hAnsi="Times New Roman" w:cs="Times New Roman"/>
          <w:lang w:val="en-US"/>
        </w:rPr>
        <w:t xml:space="preserve"> </w:t>
      </w:r>
      <w:proofErr w:type="spellStart"/>
      <w:r w:rsidRPr="00230597">
        <w:rPr>
          <w:rFonts w:ascii="Times New Roman" w:hAnsi="Times New Roman" w:cs="Times New Roman"/>
          <w:lang w:val="en-US"/>
        </w:rPr>
        <w:t>WiSUN</w:t>
      </w:r>
      <w:proofErr w:type="spellEnd"/>
      <w:r w:rsidRPr="00230597">
        <w:rPr>
          <w:rFonts w:ascii="Times New Roman" w:hAnsi="Times New Roman" w:cs="Times New Roman"/>
          <w:lang w:val="en-US"/>
        </w:rPr>
        <w:t xml:space="preserve"> defines different profiles</w:t>
      </w:r>
      <w:sdt>
        <w:sdtPr>
          <w:rPr>
            <w:rFonts w:ascii="Times New Roman" w:hAnsi="Times New Roman" w:cs="Times New Roman"/>
            <w:lang w:val="en-US"/>
          </w:rPr>
          <w:id w:val="-1724592181"/>
          <w:citation/>
        </w:sdtPr>
        <w:sdtEndPr/>
        <w:sdtContent>
          <w:r w:rsidR="00233B45" w:rsidRPr="00230597">
            <w:rPr>
              <w:rFonts w:ascii="Times New Roman" w:hAnsi="Times New Roman" w:cs="Times New Roman"/>
              <w:lang w:val="en-US"/>
            </w:rPr>
            <w:fldChar w:fldCharType="begin"/>
          </w:r>
          <w:r w:rsidR="00233B45" w:rsidRPr="00230597">
            <w:rPr>
              <w:rFonts w:ascii="Times New Roman" w:hAnsi="Times New Roman" w:cs="Times New Roman"/>
              <w:lang w:val="en-US"/>
            </w:rPr>
            <w:instrText xml:space="preserve"> CITATION htt5 \l 1036 </w:instrText>
          </w:r>
          <w:r w:rsidR="00233B45" w:rsidRPr="00230597">
            <w:rPr>
              <w:rFonts w:ascii="Times New Roman" w:hAnsi="Times New Roman" w:cs="Times New Roman"/>
              <w:lang w:val="en-US"/>
            </w:rPr>
            <w:fldChar w:fldCharType="separate"/>
          </w:r>
          <w:r w:rsidR="00233B45" w:rsidRPr="00230597">
            <w:rPr>
              <w:rFonts w:ascii="Times New Roman" w:hAnsi="Times New Roman" w:cs="Times New Roman"/>
              <w:noProof/>
              <w:lang w:val="en-US"/>
            </w:rPr>
            <w:t xml:space="preserve"> [6]</w:t>
          </w:r>
          <w:r w:rsidR="00233B45" w:rsidRPr="00230597">
            <w:rPr>
              <w:rFonts w:ascii="Times New Roman" w:hAnsi="Times New Roman" w:cs="Times New Roman"/>
              <w:lang w:val="en-US"/>
            </w:rPr>
            <w:fldChar w:fldCharType="end"/>
          </w:r>
        </w:sdtContent>
      </w:sdt>
      <w:r w:rsidRPr="00230597">
        <w:rPr>
          <w:rFonts w:ascii="Times New Roman" w:hAnsi="Times New Roman" w:cs="Times New Roman"/>
          <w:lang w:val="en-US"/>
        </w:rPr>
        <w:t xml:space="preserve"> and related technical profile specifications:</w:t>
      </w:r>
    </w:p>
    <w:p w14:paraId="47B81FC6" w14:textId="42791BEF" w:rsidR="00D12FE9" w:rsidRPr="00230597" w:rsidRDefault="00D12FE9" w:rsidP="00770247">
      <w:pPr>
        <w:pStyle w:val="Paragraphedeliste"/>
        <w:numPr>
          <w:ilvl w:val="0"/>
          <w:numId w:val="28"/>
        </w:numPr>
        <w:rPr>
          <w:rFonts w:ascii="Times New Roman" w:hAnsi="Times New Roman" w:cs="Times New Roman"/>
          <w:lang w:val="en-US"/>
        </w:rPr>
      </w:pPr>
      <w:r w:rsidRPr="00230597">
        <w:rPr>
          <w:rFonts w:ascii="Times New Roman" w:hAnsi="Times New Roman" w:cs="Times New Roman"/>
          <w:lang w:val="en-US"/>
        </w:rPr>
        <w:t>ECHONET profile focuses on smart meters’ communication in home area network (HAN)</w:t>
      </w:r>
    </w:p>
    <w:p w14:paraId="5E2FF65A" w14:textId="1B67D217" w:rsidR="00D12FE9" w:rsidRDefault="00D12FE9" w:rsidP="00770247">
      <w:pPr>
        <w:pStyle w:val="Paragraphedeliste"/>
        <w:numPr>
          <w:ilvl w:val="0"/>
          <w:numId w:val="28"/>
        </w:numPr>
        <w:rPr>
          <w:rFonts w:ascii="Times New Roman" w:hAnsi="Times New Roman" w:cs="Times New Roman"/>
          <w:lang w:val="en-US"/>
        </w:rPr>
      </w:pPr>
      <w:r w:rsidRPr="00230597">
        <w:rPr>
          <w:rFonts w:ascii="Times New Roman" w:hAnsi="Times New Roman" w:cs="Times New Roman"/>
          <w:lang w:val="en-US"/>
        </w:rPr>
        <w:t xml:space="preserve">FAN (Field Area Network) profile focuses on communication between several smart meters in a field area network. </w:t>
      </w:r>
    </w:p>
    <w:p w14:paraId="3E0616D1" w14:textId="77777777" w:rsidR="00770247" w:rsidRDefault="00F82F66" w:rsidP="00770247">
      <w:pPr>
        <w:rPr>
          <w:rFonts w:ascii="Times New Roman" w:hAnsi="Times New Roman" w:cs="Times New Roman"/>
          <w:lang w:val="en-US"/>
        </w:rPr>
      </w:pPr>
      <w:r w:rsidRPr="00F82F66">
        <w:rPr>
          <w:rFonts w:ascii="Times New Roman" w:hAnsi="Times New Roman" w:cs="Times New Roman"/>
          <w:lang w:val="en-US"/>
        </w:rPr>
        <w:t>A Wi-SUN FAN node can operate in any of the regional frequency bands</w:t>
      </w:r>
      <w:r>
        <w:rPr>
          <w:rFonts w:ascii="Times New Roman" w:hAnsi="Times New Roman" w:cs="Times New Roman"/>
          <w:lang w:val="en-US"/>
        </w:rPr>
        <w:t xml:space="preserve"> </w:t>
      </w:r>
      <w:r w:rsidRPr="00F82F66">
        <w:rPr>
          <w:rFonts w:ascii="Times New Roman" w:hAnsi="Times New Roman" w:cs="Times New Roman"/>
          <w:lang w:val="en-US"/>
        </w:rPr>
        <w:t>defined in [PHYSPEC], i.e. 470-510MHz, 779-787MHz and 920.5-924.5MHz</w:t>
      </w:r>
      <w:r>
        <w:rPr>
          <w:rFonts w:ascii="Times New Roman" w:hAnsi="Times New Roman" w:cs="Times New Roman"/>
          <w:lang w:val="en-US"/>
        </w:rPr>
        <w:t xml:space="preserve"> </w:t>
      </w:r>
      <w:r w:rsidRPr="00F82F66">
        <w:rPr>
          <w:rFonts w:ascii="Times New Roman" w:hAnsi="Times New Roman" w:cs="Times New Roman"/>
          <w:lang w:val="en-US"/>
        </w:rPr>
        <w:t>in China, 863-870MHz and 870-876MHz in Europe, or 920-928MHz in USA,</w:t>
      </w:r>
      <w:r>
        <w:rPr>
          <w:rFonts w:ascii="Times New Roman" w:hAnsi="Times New Roman" w:cs="Times New Roman"/>
          <w:lang w:val="en-US"/>
        </w:rPr>
        <w:t xml:space="preserve"> </w:t>
      </w:r>
      <w:r w:rsidRPr="00F82F66">
        <w:rPr>
          <w:rFonts w:ascii="Times New Roman" w:hAnsi="Times New Roman" w:cs="Times New Roman"/>
          <w:lang w:val="en-US"/>
        </w:rPr>
        <w:t>Canada and Japan.  The radio interface is also compliant with local</w:t>
      </w:r>
      <w:r>
        <w:rPr>
          <w:rFonts w:ascii="Times New Roman" w:hAnsi="Times New Roman" w:cs="Times New Roman"/>
          <w:lang w:val="en-US"/>
        </w:rPr>
        <w:t xml:space="preserve"> </w:t>
      </w:r>
      <w:r w:rsidRPr="00F82F66">
        <w:rPr>
          <w:rFonts w:ascii="Times New Roman" w:hAnsi="Times New Roman" w:cs="Times New Roman"/>
          <w:lang w:val="en-US"/>
        </w:rPr>
        <w:t>regulations of India, Mexico, Brazil, Australia, New Zealand, Korea,</w:t>
      </w:r>
      <w:r>
        <w:rPr>
          <w:rFonts w:ascii="Times New Roman" w:hAnsi="Times New Roman" w:cs="Times New Roman"/>
          <w:lang w:val="en-US"/>
        </w:rPr>
        <w:t xml:space="preserve"> </w:t>
      </w:r>
      <w:r w:rsidRPr="00F82F66">
        <w:rPr>
          <w:rFonts w:ascii="Times New Roman" w:hAnsi="Times New Roman" w:cs="Times New Roman"/>
          <w:lang w:val="en-US"/>
        </w:rPr>
        <w:t>Philippines, Malaysia, Hong Kong, Singapore, Thailand, and Vietnam.</w:t>
      </w:r>
    </w:p>
    <w:p w14:paraId="3F7DF7F3" w14:textId="4C3C3D3C" w:rsidR="00BB6DDB" w:rsidRPr="00F82F66" w:rsidRDefault="00F82F66" w:rsidP="00770247">
      <w:pPr>
        <w:rPr>
          <w:rFonts w:ascii="Times New Roman" w:hAnsi="Times New Roman" w:cs="Times New Roman"/>
          <w:lang w:val="en-US"/>
        </w:rPr>
      </w:pPr>
      <w:r w:rsidRPr="00F82F66">
        <w:rPr>
          <w:rFonts w:ascii="Times New Roman" w:hAnsi="Times New Roman" w:cs="Times New Roman"/>
          <w:lang w:val="en-US"/>
        </w:rPr>
        <w:t xml:space="preserve"> A channel function defines a method used to determine, from the list</w:t>
      </w:r>
      <w:r>
        <w:rPr>
          <w:rFonts w:ascii="Times New Roman" w:hAnsi="Times New Roman" w:cs="Times New Roman"/>
          <w:lang w:val="en-US"/>
        </w:rPr>
        <w:t xml:space="preserve"> </w:t>
      </w:r>
      <w:r w:rsidRPr="00F82F66">
        <w:rPr>
          <w:rFonts w:ascii="Times New Roman" w:hAnsi="Times New Roman" w:cs="Times New Roman"/>
          <w:lang w:val="en-US"/>
        </w:rPr>
        <w:t>of available PHY channels, the specific channel upon which a node is</w:t>
      </w:r>
      <w:r>
        <w:rPr>
          <w:rFonts w:ascii="Times New Roman" w:hAnsi="Times New Roman" w:cs="Times New Roman"/>
          <w:lang w:val="en-US"/>
        </w:rPr>
        <w:t xml:space="preserve"> </w:t>
      </w:r>
      <w:r w:rsidRPr="00F82F66">
        <w:rPr>
          <w:rFonts w:ascii="Times New Roman" w:hAnsi="Times New Roman" w:cs="Times New Roman"/>
          <w:lang w:val="en-US"/>
        </w:rPr>
        <w:t>operating at a given time [FANTPS].  The resulting hopping schedule   is advertised to the neighbors.  A variety of channel functions can</w:t>
      </w:r>
      <w:r>
        <w:rPr>
          <w:rFonts w:ascii="Times New Roman" w:hAnsi="Times New Roman" w:cs="Times New Roman"/>
          <w:lang w:val="en-US"/>
        </w:rPr>
        <w:t xml:space="preserve"> </w:t>
      </w:r>
      <w:r w:rsidRPr="00F82F66">
        <w:rPr>
          <w:rFonts w:ascii="Times New Roman" w:hAnsi="Times New Roman" w:cs="Times New Roman"/>
          <w:lang w:val="en-US"/>
        </w:rPr>
        <w:t>be implemented, including TR51 [ANSITIA-4957.200], direct hash</w:t>
      </w:r>
      <w:r>
        <w:rPr>
          <w:rFonts w:ascii="Times New Roman" w:hAnsi="Times New Roman" w:cs="Times New Roman"/>
          <w:lang w:val="en-US"/>
        </w:rPr>
        <w:t xml:space="preserve"> </w:t>
      </w:r>
      <w:r w:rsidRPr="00F82F66">
        <w:rPr>
          <w:rFonts w:ascii="Times New Roman" w:hAnsi="Times New Roman" w:cs="Times New Roman"/>
          <w:lang w:val="en-US"/>
        </w:rPr>
        <w:t>[FANTPS], fixed channel and vendor defined channel functions.</w:t>
      </w:r>
      <w:r w:rsidR="00BB6DDB">
        <w:rPr>
          <w:rFonts w:ascii="Times New Roman" w:hAnsi="Times New Roman" w:cs="Times New Roman"/>
          <w:lang w:val="en-US"/>
        </w:rPr>
        <w:t xml:space="preserve"> </w:t>
      </w:r>
      <w:r w:rsidRPr="00F82F66">
        <w:rPr>
          <w:rFonts w:ascii="Times New Roman" w:hAnsi="Times New Roman" w:cs="Times New Roman"/>
          <w:lang w:val="en-US"/>
        </w:rPr>
        <w:t xml:space="preserve">  Related information is encapsulated in the unicast/broadcast schedule</w:t>
      </w:r>
      <w:r>
        <w:rPr>
          <w:rFonts w:ascii="Times New Roman" w:hAnsi="Times New Roman" w:cs="Times New Roman"/>
          <w:lang w:val="en-US"/>
        </w:rPr>
        <w:t xml:space="preserve"> </w:t>
      </w:r>
      <w:r w:rsidRPr="00F82F66">
        <w:rPr>
          <w:rFonts w:ascii="Times New Roman" w:hAnsi="Times New Roman" w:cs="Times New Roman"/>
          <w:lang w:val="en-US"/>
        </w:rPr>
        <w:t>IE.</w:t>
      </w:r>
    </w:p>
    <w:p w14:paraId="4A62AFC3" w14:textId="2A28B576" w:rsidR="00F82F66" w:rsidRDefault="001233E8" w:rsidP="00770247">
      <w:pPr>
        <w:rPr>
          <w:rFonts w:ascii="Times New Roman" w:hAnsi="Times New Roman" w:cs="Times New Roman"/>
          <w:b/>
          <w:i/>
          <w:lang w:val="fr-FR"/>
        </w:rPr>
      </w:pPr>
      <w:proofErr w:type="spellStart"/>
      <w:r w:rsidRPr="001233E8">
        <w:rPr>
          <w:rFonts w:ascii="Times New Roman" w:hAnsi="Times New Roman" w:cs="Times New Roman"/>
          <w:b/>
          <w:i/>
          <w:lang w:val="fr-FR"/>
        </w:rPr>
        <w:t>Routing</w:t>
      </w:r>
      <w:proofErr w:type="spellEnd"/>
    </w:p>
    <w:p w14:paraId="76C64AFA" w14:textId="0528A6C9" w:rsidR="001233E8" w:rsidRPr="00501FDD" w:rsidRDefault="001233E8" w:rsidP="00770247">
      <w:pPr>
        <w:rPr>
          <w:rFonts w:ascii="Times New Roman" w:hAnsi="Times New Roman" w:cs="Times New Roman"/>
          <w:b/>
          <w:i/>
          <w:lang w:val="en-US"/>
        </w:rPr>
      </w:pPr>
      <w:r>
        <w:rPr>
          <w:rFonts w:ascii="Times New Roman" w:hAnsi="Times New Roman" w:cs="Times New Roman"/>
          <w:lang w:val="en-US"/>
        </w:rPr>
        <w:t xml:space="preserve">For layer-3 routing, Wi-SUN FAN adopts the non-storing mode of RPL. RPL requires the construction and maintenance of DODAGs (Destination Oriented Directed Acyclic Graphs). RPL uses various ICMPv6 control messages. </w:t>
      </w:r>
      <w:r w:rsidRPr="001233E8">
        <w:rPr>
          <w:rFonts w:ascii="Times New Roman" w:hAnsi="Times New Roman" w:cs="Times New Roman"/>
          <w:lang w:val="en-US"/>
        </w:rPr>
        <w:t>To build a DODAG, the Border Router multicasts a DIO message to its</w:t>
      </w:r>
      <w:r>
        <w:rPr>
          <w:rFonts w:ascii="Times New Roman" w:hAnsi="Times New Roman" w:cs="Times New Roman"/>
          <w:lang w:val="en-US"/>
        </w:rPr>
        <w:t xml:space="preserve"> </w:t>
      </w:r>
      <w:r w:rsidRPr="001233E8">
        <w:rPr>
          <w:rFonts w:ascii="Times New Roman" w:hAnsi="Times New Roman" w:cs="Times New Roman"/>
          <w:lang w:val="en-US"/>
        </w:rPr>
        <w:t>immediate neighbors. Each neighbor decides whether or not to join</w:t>
      </w:r>
      <w:r>
        <w:rPr>
          <w:rFonts w:ascii="Times New Roman" w:hAnsi="Times New Roman" w:cs="Times New Roman"/>
          <w:lang w:val="en-US"/>
        </w:rPr>
        <w:t xml:space="preserve"> </w:t>
      </w:r>
      <w:r w:rsidRPr="001233E8">
        <w:rPr>
          <w:rFonts w:ascii="Times New Roman" w:hAnsi="Times New Roman" w:cs="Times New Roman"/>
          <w:lang w:val="en-US"/>
        </w:rPr>
        <w:t xml:space="preserve">the DODAG or not </w:t>
      </w:r>
      <w:r>
        <w:rPr>
          <w:rFonts w:ascii="Times New Roman" w:hAnsi="Times New Roman" w:cs="Times New Roman"/>
          <w:lang w:val="en-US"/>
        </w:rPr>
        <w:t>a</w:t>
      </w:r>
      <w:r w:rsidRPr="001233E8">
        <w:rPr>
          <w:rFonts w:ascii="Times New Roman" w:hAnsi="Times New Roman" w:cs="Times New Roman"/>
          <w:lang w:val="en-US"/>
        </w:rPr>
        <w:t>ccording to the objective function and other</w:t>
      </w:r>
      <w:r>
        <w:rPr>
          <w:rFonts w:ascii="Times New Roman" w:hAnsi="Times New Roman" w:cs="Times New Roman"/>
          <w:lang w:val="en-US"/>
        </w:rPr>
        <w:t xml:space="preserve"> </w:t>
      </w:r>
      <w:r w:rsidRPr="001233E8">
        <w:rPr>
          <w:rFonts w:ascii="Times New Roman" w:hAnsi="Times New Roman" w:cs="Times New Roman"/>
          <w:lang w:val="en-US"/>
        </w:rPr>
        <w:t>criteria. If so, the Border Router is noted as their parent. Each</w:t>
      </w:r>
      <w:r>
        <w:rPr>
          <w:rFonts w:ascii="Times New Roman" w:hAnsi="Times New Roman" w:cs="Times New Roman"/>
          <w:lang w:val="en-US"/>
        </w:rPr>
        <w:t xml:space="preserve"> </w:t>
      </w:r>
      <w:r w:rsidRPr="001233E8">
        <w:rPr>
          <w:rFonts w:ascii="Times New Roman" w:hAnsi="Times New Roman" w:cs="Times New Roman"/>
          <w:lang w:val="en-US"/>
        </w:rPr>
        <w:t>node in the DODAG sets trickle timers [RFC6206] for DIO message</w:t>
      </w:r>
      <w:r>
        <w:rPr>
          <w:rFonts w:ascii="Times New Roman" w:hAnsi="Times New Roman" w:cs="Times New Roman"/>
          <w:lang w:val="en-US"/>
        </w:rPr>
        <w:t xml:space="preserve"> </w:t>
      </w:r>
      <w:r w:rsidRPr="001233E8">
        <w:rPr>
          <w:rFonts w:ascii="Times New Roman" w:hAnsi="Times New Roman" w:cs="Times New Roman"/>
          <w:lang w:val="en-US"/>
        </w:rPr>
        <w:t>transmission. Upon receiving a DIO, if the node is the Border Router</w:t>
      </w:r>
      <w:r>
        <w:rPr>
          <w:rFonts w:ascii="Times New Roman" w:hAnsi="Times New Roman" w:cs="Times New Roman"/>
          <w:lang w:val="en-US"/>
        </w:rPr>
        <w:t xml:space="preserve"> </w:t>
      </w:r>
      <w:r w:rsidRPr="001233E8">
        <w:rPr>
          <w:rFonts w:ascii="Times New Roman" w:hAnsi="Times New Roman" w:cs="Times New Roman"/>
          <w:lang w:val="en-US"/>
        </w:rPr>
        <w:t>or the source node has a higher rank, the message is ignored; if not,</w:t>
      </w:r>
      <w:r>
        <w:rPr>
          <w:rFonts w:ascii="Times New Roman" w:hAnsi="Times New Roman" w:cs="Times New Roman"/>
          <w:lang w:val="en-US"/>
        </w:rPr>
        <w:t xml:space="preserve"> </w:t>
      </w:r>
      <w:r w:rsidRPr="001233E8">
        <w:rPr>
          <w:rFonts w:ascii="Times New Roman" w:hAnsi="Times New Roman" w:cs="Times New Roman"/>
          <w:lang w:val="en-US"/>
        </w:rPr>
        <w:t>in case that the node decides to join in this DODAG, the source of</w:t>
      </w:r>
      <w:r>
        <w:rPr>
          <w:rFonts w:ascii="Times New Roman" w:hAnsi="Times New Roman" w:cs="Times New Roman"/>
          <w:lang w:val="en-US"/>
        </w:rPr>
        <w:t xml:space="preserve"> </w:t>
      </w:r>
      <w:r w:rsidRPr="001233E8">
        <w:rPr>
          <w:rFonts w:ascii="Times New Roman" w:hAnsi="Times New Roman" w:cs="Times New Roman"/>
          <w:lang w:val="en-US"/>
        </w:rPr>
        <w:t>the DIO can be included in the node’s DODAG parent set; the node that</w:t>
      </w:r>
      <w:r>
        <w:rPr>
          <w:rFonts w:ascii="Times New Roman" w:hAnsi="Times New Roman" w:cs="Times New Roman"/>
          <w:lang w:val="en-US"/>
        </w:rPr>
        <w:t xml:space="preserve"> </w:t>
      </w:r>
      <w:r w:rsidRPr="001233E8">
        <w:rPr>
          <w:rFonts w:ascii="Times New Roman" w:hAnsi="Times New Roman" w:cs="Times New Roman"/>
          <w:lang w:val="en-US"/>
        </w:rPr>
        <w:t>has the best objective function value is marked as the most preferred</w:t>
      </w:r>
      <w:r>
        <w:rPr>
          <w:rFonts w:ascii="Times New Roman" w:hAnsi="Times New Roman" w:cs="Times New Roman"/>
          <w:lang w:val="en-US"/>
        </w:rPr>
        <w:t xml:space="preserve"> </w:t>
      </w:r>
      <w:r w:rsidRPr="001233E8">
        <w:rPr>
          <w:rFonts w:ascii="Times New Roman" w:hAnsi="Times New Roman" w:cs="Times New Roman"/>
          <w:lang w:val="en-US"/>
        </w:rPr>
        <w:t>parent, which provides the default upward route from the child node.</w:t>
      </w:r>
      <w:r>
        <w:rPr>
          <w:rFonts w:ascii="Times New Roman" w:hAnsi="Times New Roman" w:cs="Times New Roman"/>
          <w:lang w:val="en-US"/>
        </w:rPr>
        <w:t xml:space="preserve"> </w:t>
      </w:r>
      <w:r w:rsidRPr="001233E8">
        <w:rPr>
          <w:rFonts w:ascii="Times New Roman" w:hAnsi="Times New Roman" w:cs="Times New Roman"/>
          <w:lang w:val="en-US"/>
        </w:rPr>
        <w:t>Thus, the upward packets can be routed hop-by-hop to the root. A</w:t>
      </w:r>
      <w:r>
        <w:rPr>
          <w:rFonts w:ascii="Times New Roman" w:hAnsi="Times New Roman" w:cs="Times New Roman"/>
          <w:lang w:val="en-US"/>
        </w:rPr>
        <w:t xml:space="preserve"> </w:t>
      </w:r>
      <w:r w:rsidRPr="001233E8">
        <w:rPr>
          <w:rFonts w:ascii="Times New Roman" w:hAnsi="Times New Roman" w:cs="Times New Roman"/>
          <w:lang w:val="en-US"/>
        </w:rPr>
        <w:t>neighbor can send a DIS message to solicit the transmission of a DIO</w:t>
      </w:r>
      <w:r>
        <w:rPr>
          <w:rFonts w:ascii="Times New Roman" w:hAnsi="Times New Roman" w:cs="Times New Roman"/>
          <w:lang w:val="en-US"/>
        </w:rPr>
        <w:t xml:space="preserve"> </w:t>
      </w:r>
      <w:r w:rsidRPr="001233E8">
        <w:rPr>
          <w:rFonts w:ascii="Times New Roman" w:hAnsi="Times New Roman" w:cs="Times New Roman"/>
          <w:lang w:val="en-US"/>
        </w:rPr>
        <w:t>message.</w:t>
      </w:r>
      <w:r w:rsidR="00E116C4">
        <w:rPr>
          <w:rFonts w:ascii="Times New Roman" w:hAnsi="Times New Roman" w:cs="Times New Roman"/>
          <w:lang w:val="en-US"/>
        </w:rPr>
        <w:t xml:space="preserve"> </w:t>
      </w:r>
      <w:r w:rsidRPr="001233E8">
        <w:rPr>
          <w:rFonts w:ascii="Times New Roman" w:hAnsi="Times New Roman" w:cs="Times New Roman"/>
          <w:lang w:val="en-US"/>
        </w:rPr>
        <w:t>According to the non-storing mode of RPL, downward packets are routed</w:t>
      </w:r>
      <w:r>
        <w:rPr>
          <w:rFonts w:ascii="Times New Roman" w:hAnsi="Times New Roman" w:cs="Times New Roman"/>
          <w:lang w:val="en-US"/>
        </w:rPr>
        <w:t xml:space="preserve"> </w:t>
      </w:r>
      <w:r w:rsidRPr="001233E8">
        <w:rPr>
          <w:rFonts w:ascii="Times New Roman" w:hAnsi="Times New Roman" w:cs="Times New Roman"/>
          <w:lang w:val="en-US"/>
        </w:rPr>
        <w:t>using source routing from the root. Each node, except the Border</w:t>
      </w:r>
      <w:r>
        <w:rPr>
          <w:rFonts w:ascii="Times New Roman" w:hAnsi="Times New Roman" w:cs="Times New Roman"/>
          <w:lang w:val="en-US"/>
        </w:rPr>
        <w:t xml:space="preserve"> </w:t>
      </w:r>
      <w:r w:rsidRPr="001233E8">
        <w:rPr>
          <w:rFonts w:ascii="Times New Roman" w:hAnsi="Times New Roman" w:cs="Times New Roman"/>
          <w:lang w:val="en-US"/>
        </w:rPr>
        <w:t>Router, sends DAO messages to the Border Router indicating its route</w:t>
      </w:r>
      <w:r>
        <w:rPr>
          <w:rFonts w:ascii="Times New Roman" w:hAnsi="Times New Roman" w:cs="Times New Roman"/>
          <w:lang w:val="en-US"/>
        </w:rPr>
        <w:t xml:space="preserve"> </w:t>
      </w:r>
      <w:r w:rsidRPr="001233E8">
        <w:rPr>
          <w:rFonts w:ascii="Times New Roman" w:hAnsi="Times New Roman" w:cs="Times New Roman"/>
          <w:lang w:val="en-US"/>
        </w:rPr>
        <w:t>to its DODAG parents. When the Border Router receives DAO messages</w:t>
      </w:r>
      <w:r>
        <w:rPr>
          <w:rFonts w:ascii="Times New Roman" w:hAnsi="Times New Roman" w:cs="Times New Roman"/>
          <w:lang w:val="en-US"/>
        </w:rPr>
        <w:t xml:space="preserve"> </w:t>
      </w:r>
      <w:r w:rsidRPr="001233E8">
        <w:rPr>
          <w:rFonts w:ascii="Times New Roman" w:hAnsi="Times New Roman" w:cs="Times New Roman"/>
          <w:lang w:val="en-US"/>
        </w:rPr>
        <w:t xml:space="preserve">from all node, it </w:t>
      </w:r>
      <w:r>
        <w:rPr>
          <w:rFonts w:ascii="Times New Roman" w:hAnsi="Times New Roman" w:cs="Times New Roman"/>
          <w:lang w:val="en-US"/>
        </w:rPr>
        <w:t>can</w:t>
      </w:r>
      <w:r w:rsidRPr="001233E8">
        <w:rPr>
          <w:rFonts w:ascii="Times New Roman" w:hAnsi="Times New Roman" w:cs="Times New Roman"/>
          <w:lang w:val="en-US"/>
        </w:rPr>
        <w:t xml:space="preserve"> construct source routes to any node in the</w:t>
      </w:r>
      <w:r>
        <w:rPr>
          <w:rFonts w:ascii="Times New Roman" w:hAnsi="Times New Roman" w:cs="Times New Roman"/>
          <w:lang w:val="en-US"/>
        </w:rPr>
        <w:t xml:space="preserve"> </w:t>
      </w:r>
      <w:r w:rsidRPr="001233E8">
        <w:rPr>
          <w:rFonts w:ascii="Times New Roman" w:hAnsi="Times New Roman" w:cs="Times New Roman"/>
          <w:lang w:val="en-US"/>
        </w:rPr>
        <w:t>DODAG.</w:t>
      </w:r>
      <w:r w:rsidR="00E116C4">
        <w:rPr>
          <w:rFonts w:ascii="Times New Roman" w:hAnsi="Times New Roman" w:cs="Times New Roman"/>
          <w:lang w:val="en-US"/>
        </w:rPr>
        <w:t xml:space="preserve"> </w:t>
      </w:r>
      <w:r w:rsidRPr="001233E8">
        <w:rPr>
          <w:rFonts w:ascii="Times New Roman" w:hAnsi="Times New Roman" w:cs="Times New Roman"/>
          <w:lang w:val="en-US"/>
        </w:rPr>
        <w:t>For communication between two peers, in the non-storing mode, the</w:t>
      </w:r>
      <w:r>
        <w:rPr>
          <w:rFonts w:ascii="Times New Roman" w:hAnsi="Times New Roman" w:cs="Times New Roman"/>
          <w:lang w:val="en-US"/>
        </w:rPr>
        <w:t xml:space="preserve"> </w:t>
      </w:r>
      <w:r w:rsidRPr="001233E8">
        <w:rPr>
          <w:rFonts w:ascii="Times New Roman" w:hAnsi="Times New Roman" w:cs="Times New Roman"/>
          <w:lang w:val="en-US"/>
        </w:rPr>
        <w:t>packet goes up to the Border Router at first then sent to the</w:t>
      </w:r>
      <w:r>
        <w:rPr>
          <w:rFonts w:ascii="Times New Roman" w:hAnsi="Times New Roman" w:cs="Times New Roman"/>
          <w:lang w:val="en-US"/>
        </w:rPr>
        <w:t xml:space="preserve"> </w:t>
      </w:r>
      <w:r w:rsidRPr="001233E8">
        <w:rPr>
          <w:rFonts w:ascii="Times New Roman" w:hAnsi="Times New Roman" w:cs="Times New Roman"/>
          <w:lang w:val="en-US"/>
        </w:rPr>
        <w:t>destination node via source routing [RFC6997].</w:t>
      </w:r>
    </w:p>
    <w:p w14:paraId="7943A9EB" w14:textId="2BE49536" w:rsidR="00F82F66" w:rsidRDefault="001233E8" w:rsidP="00770247">
      <w:pPr>
        <w:rPr>
          <w:rFonts w:ascii="Times New Roman" w:hAnsi="Times New Roman" w:cs="Times New Roman"/>
          <w:lang w:val="en-US"/>
        </w:rPr>
      </w:pPr>
      <w:r>
        <w:rPr>
          <w:rFonts w:ascii="Times New Roman" w:hAnsi="Times New Roman" w:cs="Times New Roman"/>
          <w:lang w:val="en-US"/>
        </w:rPr>
        <w:t>For layer-</w:t>
      </w:r>
      <w:r w:rsidR="00E116C4">
        <w:rPr>
          <w:rFonts w:ascii="Times New Roman" w:hAnsi="Times New Roman" w:cs="Times New Roman"/>
          <w:lang w:val="en-US"/>
        </w:rPr>
        <w:t>2</w:t>
      </w:r>
      <w:r>
        <w:rPr>
          <w:rFonts w:ascii="Times New Roman" w:hAnsi="Times New Roman" w:cs="Times New Roman"/>
          <w:lang w:val="en-US"/>
        </w:rPr>
        <w:t xml:space="preserve"> Mesh-under routing, it is based on MHDS as defined in ANSITIA-4957.210</w:t>
      </w:r>
    </w:p>
    <w:p w14:paraId="515937E2" w14:textId="008C9AE8" w:rsidR="001233E8" w:rsidRDefault="001233E8" w:rsidP="00770247">
      <w:pPr>
        <w:rPr>
          <w:rFonts w:ascii="Times New Roman" w:hAnsi="Times New Roman" w:cs="Times New Roman"/>
          <w:b/>
          <w:lang w:val="en-US"/>
        </w:rPr>
      </w:pPr>
      <w:r w:rsidRPr="001233E8">
        <w:rPr>
          <w:rFonts w:ascii="Times New Roman" w:hAnsi="Times New Roman" w:cs="Times New Roman"/>
          <w:b/>
          <w:lang w:val="en-US"/>
        </w:rPr>
        <w:t>Encapsulation</w:t>
      </w:r>
    </w:p>
    <w:p w14:paraId="2D1F7380" w14:textId="5536493B" w:rsidR="001233E8" w:rsidRPr="001233E8" w:rsidRDefault="001233E8" w:rsidP="00770247">
      <w:pPr>
        <w:rPr>
          <w:rFonts w:ascii="Times New Roman" w:hAnsi="Times New Roman" w:cs="Times New Roman"/>
          <w:lang w:val="en-US"/>
        </w:rPr>
      </w:pPr>
      <w:r w:rsidRPr="001233E8">
        <w:rPr>
          <w:rFonts w:ascii="Times New Roman" w:hAnsi="Times New Roman" w:cs="Times New Roman"/>
          <w:lang w:val="en-US"/>
        </w:rPr>
        <w:t>The Wi-SUN MAC MTU is 2047 bytes as defined in IEEE802.15.4g,</w:t>
      </w:r>
      <w:r>
        <w:rPr>
          <w:rFonts w:ascii="Times New Roman" w:hAnsi="Times New Roman" w:cs="Times New Roman"/>
          <w:lang w:val="en-US"/>
        </w:rPr>
        <w:t xml:space="preserve"> </w:t>
      </w:r>
      <w:r w:rsidRPr="001233E8">
        <w:rPr>
          <w:rFonts w:ascii="Times New Roman" w:hAnsi="Times New Roman" w:cs="Times New Roman"/>
          <w:lang w:val="en-US"/>
        </w:rPr>
        <w:t>satisfying the IPv6 packet length requirement. The header</w:t>
      </w:r>
      <w:r>
        <w:rPr>
          <w:rFonts w:ascii="Times New Roman" w:hAnsi="Times New Roman" w:cs="Times New Roman"/>
          <w:lang w:val="en-US"/>
        </w:rPr>
        <w:t xml:space="preserve"> </w:t>
      </w:r>
      <w:r w:rsidRPr="001233E8">
        <w:rPr>
          <w:rFonts w:ascii="Times New Roman" w:hAnsi="Times New Roman" w:cs="Times New Roman"/>
          <w:lang w:val="en-US"/>
        </w:rPr>
        <w:t>compression and fragmentation in 6LoWPAN [RFC6282] can be applied.</w:t>
      </w:r>
      <w:r>
        <w:rPr>
          <w:rFonts w:ascii="Times New Roman" w:hAnsi="Times New Roman" w:cs="Times New Roman"/>
          <w:lang w:val="en-US"/>
        </w:rPr>
        <w:t xml:space="preserve"> </w:t>
      </w:r>
      <w:r w:rsidRPr="001233E8">
        <w:rPr>
          <w:rFonts w:ascii="Times New Roman" w:hAnsi="Times New Roman" w:cs="Times New Roman"/>
          <w:lang w:val="en-US"/>
        </w:rPr>
        <w:t>Besides 6LoWPAN fragmentation, Wi-SUN FAN supports an optional L2</w:t>
      </w:r>
      <w:r>
        <w:rPr>
          <w:rFonts w:ascii="Times New Roman" w:hAnsi="Times New Roman" w:cs="Times New Roman"/>
          <w:lang w:val="en-US"/>
        </w:rPr>
        <w:t xml:space="preserve"> </w:t>
      </w:r>
      <w:r w:rsidRPr="001233E8">
        <w:rPr>
          <w:rFonts w:ascii="Times New Roman" w:hAnsi="Times New Roman" w:cs="Times New Roman"/>
          <w:lang w:val="en-US"/>
        </w:rPr>
        <w:t>fragmentation.</w:t>
      </w:r>
      <w:r>
        <w:rPr>
          <w:rFonts w:ascii="Times New Roman" w:hAnsi="Times New Roman" w:cs="Times New Roman"/>
          <w:lang w:val="en-US"/>
        </w:rPr>
        <w:t xml:space="preserve"> </w:t>
      </w:r>
      <w:r w:rsidRPr="001233E8">
        <w:rPr>
          <w:rFonts w:ascii="Times New Roman" w:hAnsi="Times New Roman" w:cs="Times New Roman"/>
          <w:lang w:val="en-US"/>
        </w:rPr>
        <w:t>Wi-SUN FAN defines 7 frame formats, including PAN Advertisement</w:t>
      </w:r>
      <w:r>
        <w:rPr>
          <w:rFonts w:ascii="Times New Roman" w:hAnsi="Times New Roman" w:cs="Times New Roman"/>
          <w:lang w:val="en-US"/>
        </w:rPr>
        <w:t xml:space="preserve"> </w:t>
      </w:r>
      <w:r w:rsidRPr="001233E8">
        <w:rPr>
          <w:rFonts w:ascii="Times New Roman" w:hAnsi="Times New Roman" w:cs="Times New Roman"/>
          <w:lang w:val="en-US"/>
        </w:rPr>
        <w:t xml:space="preserve">frame, PAN Advertisement Solicit frame, PAN Configuration </w:t>
      </w:r>
      <w:r w:rsidRPr="001233E8">
        <w:rPr>
          <w:rFonts w:ascii="Times New Roman" w:hAnsi="Times New Roman" w:cs="Times New Roman"/>
          <w:lang w:val="en-US"/>
        </w:rPr>
        <w:lastRenderedPageBreak/>
        <w:t>frame, PAN</w:t>
      </w:r>
      <w:r>
        <w:rPr>
          <w:rFonts w:ascii="Times New Roman" w:hAnsi="Times New Roman" w:cs="Times New Roman"/>
          <w:lang w:val="en-US"/>
        </w:rPr>
        <w:t xml:space="preserve"> </w:t>
      </w:r>
      <w:r w:rsidRPr="001233E8">
        <w:rPr>
          <w:rFonts w:ascii="Times New Roman" w:hAnsi="Times New Roman" w:cs="Times New Roman"/>
          <w:lang w:val="en-US"/>
        </w:rPr>
        <w:t>Configuration Solicit frame, Upper Layer Application Data frame,</w:t>
      </w:r>
      <w:r>
        <w:rPr>
          <w:rFonts w:ascii="Times New Roman" w:hAnsi="Times New Roman" w:cs="Times New Roman"/>
          <w:lang w:val="en-US"/>
        </w:rPr>
        <w:t xml:space="preserve"> </w:t>
      </w:r>
      <w:r w:rsidRPr="001233E8">
        <w:rPr>
          <w:rFonts w:ascii="Times New Roman" w:hAnsi="Times New Roman" w:cs="Times New Roman"/>
          <w:lang w:val="en-US"/>
        </w:rPr>
        <w:t>Acknowledgment frame and EAPOL frame. Detailed information can be</w:t>
      </w:r>
      <w:r>
        <w:rPr>
          <w:rFonts w:ascii="Times New Roman" w:hAnsi="Times New Roman" w:cs="Times New Roman"/>
          <w:lang w:val="en-US"/>
        </w:rPr>
        <w:t xml:space="preserve"> </w:t>
      </w:r>
      <w:r w:rsidRPr="001233E8">
        <w:rPr>
          <w:rFonts w:ascii="Times New Roman" w:hAnsi="Times New Roman" w:cs="Times New Roman"/>
          <w:lang w:val="en-US"/>
        </w:rPr>
        <w:t>found in [FANTPS].</w:t>
      </w:r>
    </w:p>
    <w:p w14:paraId="6647F30B" w14:textId="77777777" w:rsidR="00F82F66" w:rsidRPr="00230597" w:rsidRDefault="00F82F66" w:rsidP="007149E3">
      <w:pPr>
        <w:rPr>
          <w:rFonts w:ascii="Times New Roman" w:hAnsi="Times New Roman" w:cs="Times New Roman"/>
          <w:lang w:val="en-US"/>
        </w:rPr>
      </w:pPr>
    </w:p>
    <w:p w14:paraId="37E876AF" w14:textId="3F657201" w:rsidR="000C7D70" w:rsidRPr="00230597" w:rsidRDefault="000C7D70" w:rsidP="00D12FE9">
      <w:pPr>
        <w:pStyle w:val="Titre4"/>
        <w:rPr>
          <w:rFonts w:ascii="Times New Roman" w:hAnsi="Times New Roman" w:cs="Times New Roman"/>
          <w:lang w:val="en-US"/>
        </w:rPr>
      </w:pPr>
      <w:r w:rsidRPr="00230597">
        <w:rPr>
          <w:rFonts w:ascii="Times New Roman" w:hAnsi="Times New Roman" w:cs="Times New Roman"/>
          <w:lang w:val="en-US"/>
        </w:rPr>
        <w:t>LORAWAN</w:t>
      </w:r>
    </w:p>
    <w:p w14:paraId="1B273F61" w14:textId="77777777" w:rsidR="00D12FE9" w:rsidRPr="00230597" w:rsidRDefault="00D12FE9" w:rsidP="00D12FE9">
      <w:pPr>
        <w:rPr>
          <w:rFonts w:ascii="Times New Roman" w:hAnsi="Times New Roman" w:cs="Times New Roman"/>
          <w:lang w:val="en-US"/>
        </w:rPr>
      </w:pPr>
    </w:p>
    <w:p w14:paraId="309A711A" w14:textId="535247F8" w:rsidR="007149E3" w:rsidRPr="00230597" w:rsidRDefault="00D12FE9" w:rsidP="007149E3">
      <w:pPr>
        <w:rPr>
          <w:rFonts w:ascii="Times New Roman" w:hAnsi="Times New Roman" w:cs="Times New Roman"/>
          <w:b/>
          <w:lang w:val="en-US"/>
        </w:rPr>
      </w:pPr>
      <w:bookmarkStart w:id="7" w:name="_Toc433297716"/>
      <w:r w:rsidRPr="00230597">
        <w:rPr>
          <w:rFonts w:ascii="Times New Roman" w:hAnsi="Times New Roman" w:cs="Times New Roman"/>
          <w:b/>
          <w:noProof/>
          <w:lang w:val="fr-FR" w:eastAsia="fr-FR"/>
        </w:rPr>
        <w:drawing>
          <wp:inline distT="0" distB="0" distL="0" distR="0" wp14:anchorId="169FD049" wp14:editId="6E1786C8">
            <wp:extent cx="6496955" cy="4347299"/>
            <wp:effectExtent l="0" t="0" r="5715" b="0"/>
            <wp:docPr id="4" name="Pictur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ficher l'image d'orig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1791" cy="4363918"/>
                    </a:xfrm>
                    <a:prstGeom prst="rect">
                      <a:avLst/>
                    </a:prstGeom>
                    <a:noFill/>
                    <a:extLst/>
                  </pic:spPr>
                </pic:pic>
              </a:graphicData>
            </a:graphic>
          </wp:inline>
        </w:drawing>
      </w:r>
    </w:p>
    <w:p w14:paraId="4BB7336B" w14:textId="7CC33780" w:rsidR="00D12FE9" w:rsidRPr="00230597" w:rsidRDefault="00D12FE9" w:rsidP="00D12FE9">
      <w:pPr>
        <w:jc w:val="center"/>
        <w:rPr>
          <w:rFonts w:ascii="Times New Roman" w:hAnsi="Times New Roman" w:cs="Times New Roman"/>
          <w:b/>
          <w:lang w:val="en-US"/>
        </w:rPr>
      </w:pPr>
      <w:r w:rsidRPr="00230597">
        <w:rPr>
          <w:rFonts w:ascii="Times New Roman" w:hAnsi="Times New Roman" w:cs="Times New Roman"/>
          <w:b/>
          <w:lang w:val="en-US"/>
        </w:rPr>
        <w:t>Figure 3. LORAWAN</w:t>
      </w:r>
    </w:p>
    <w:p w14:paraId="4E3C7F24" w14:textId="77777777" w:rsidR="00D12FE9" w:rsidRPr="00230597" w:rsidRDefault="00D12FE9" w:rsidP="007149E3">
      <w:pPr>
        <w:rPr>
          <w:rFonts w:ascii="Times New Roman" w:hAnsi="Times New Roman" w:cs="Times New Roman"/>
          <w:b/>
          <w:lang w:val="en-US"/>
        </w:rPr>
      </w:pPr>
    </w:p>
    <w:p w14:paraId="01E657CE" w14:textId="77777777" w:rsidR="00D12FE9" w:rsidRPr="00230597" w:rsidRDefault="00D12FE9" w:rsidP="007149E3">
      <w:pPr>
        <w:rPr>
          <w:rFonts w:ascii="Times New Roman" w:hAnsi="Times New Roman" w:cs="Times New Roman"/>
          <w:b/>
          <w:lang w:val="en-US"/>
        </w:rPr>
      </w:pPr>
    </w:p>
    <w:p w14:paraId="6C5F890A" w14:textId="38A6918B" w:rsidR="007149E3" w:rsidRPr="00230597" w:rsidRDefault="007149E3" w:rsidP="00D12FE9">
      <w:pPr>
        <w:rPr>
          <w:rFonts w:ascii="Times New Roman" w:hAnsi="Times New Roman" w:cs="Times New Roman"/>
          <w:sz w:val="24"/>
          <w:szCs w:val="24"/>
          <w:lang w:val="en-US"/>
        </w:rPr>
      </w:pPr>
      <w:proofErr w:type="spellStart"/>
      <w:r w:rsidRPr="00230597">
        <w:rPr>
          <w:rFonts w:ascii="Times New Roman" w:hAnsi="Times New Roman" w:cs="Times New Roman"/>
          <w:b/>
          <w:sz w:val="24"/>
          <w:szCs w:val="24"/>
          <w:lang w:val="en-US"/>
        </w:rPr>
        <w:t>LoRa</w:t>
      </w:r>
      <w:bookmarkEnd w:id="7"/>
      <w:proofErr w:type="spellEnd"/>
      <w:r w:rsidR="00D12FE9" w:rsidRPr="00230597">
        <w:rPr>
          <w:rFonts w:ascii="Times New Roman" w:hAnsi="Times New Roman" w:cs="Times New Roman"/>
          <w:sz w:val="24"/>
          <w:szCs w:val="24"/>
          <w:lang w:val="en-US"/>
        </w:rPr>
        <w:t xml:space="preserve"> </w:t>
      </w:r>
      <w:r w:rsidRPr="00230597">
        <w:rPr>
          <w:rFonts w:ascii="Times New Roman" w:hAnsi="Times New Roman" w:cs="Times New Roman"/>
          <w:sz w:val="24"/>
          <w:szCs w:val="24"/>
          <w:lang w:val="en-US"/>
        </w:rPr>
        <w:t xml:space="preserve">is </w:t>
      </w:r>
      <w:r w:rsidR="00D12FE9" w:rsidRPr="00230597">
        <w:rPr>
          <w:rFonts w:ascii="Times New Roman" w:hAnsi="Times New Roman" w:cs="Times New Roman"/>
          <w:sz w:val="24"/>
          <w:szCs w:val="24"/>
          <w:lang w:val="en-US"/>
        </w:rPr>
        <w:t xml:space="preserve">a </w:t>
      </w:r>
      <w:r w:rsidRPr="00230597">
        <w:rPr>
          <w:rFonts w:ascii="Times New Roman" w:hAnsi="Times New Roman" w:cs="Times New Roman"/>
          <w:sz w:val="24"/>
          <w:szCs w:val="24"/>
          <w:lang w:val="en-US"/>
        </w:rPr>
        <w:t xml:space="preserve">cellular style wireless system </w:t>
      </w:r>
      <w:r w:rsidR="00D12FE9" w:rsidRPr="00230597">
        <w:rPr>
          <w:rFonts w:ascii="Times New Roman" w:hAnsi="Times New Roman" w:cs="Times New Roman"/>
          <w:sz w:val="24"/>
          <w:szCs w:val="24"/>
          <w:lang w:val="en-US"/>
        </w:rPr>
        <w:t xml:space="preserve">which allows for private deployments. </w:t>
      </w:r>
      <w:proofErr w:type="spellStart"/>
      <w:r w:rsidR="00D12FE9" w:rsidRPr="00230597">
        <w:rPr>
          <w:rFonts w:ascii="Times New Roman" w:hAnsi="Times New Roman" w:cs="Times New Roman"/>
          <w:sz w:val="24"/>
          <w:szCs w:val="24"/>
          <w:lang w:val="en-US"/>
        </w:rPr>
        <w:t>LoRa</w:t>
      </w:r>
      <w:proofErr w:type="spellEnd"/>
      <w:r w:rsidR="00D12FE9" w:rsidRPr="00230597">
        <w:rPr>
          <w:rFonts w:ascii="Times New Roman" w:hAnsi="Times New Roman" w:cs="Times New Roman"/>
          <w:sz w:val="24"/>
          <w:szCs w:val="24"/>
          <w:lang w:val="en-US"/>
        </w:rPr>
        <w:t xml:space="preserve"> refers to PHY layer technology and </w:t>
      </w:r>
      <w:proofErr w:type="spellStart"/>
      <w:r w:rsidR="00D12FE9" w:rsidRPr="00230597">
        <w:rPr>
          <w:rFonts w:ascii="Times New Roman" w:hAnsi="Times New Roman" w:cs="Times New Roman"/>
          <w:sz w:val="24"/>
          <w:szCs w:val="24"/>
          <w:lang w:val="en-US"/>
        </w:rPr>
        <w:t>LoRaWAN</w:t>
      </w:r>
      <w:proofErr w:type="spellEnd"/>
      <w:r w:rsidR="00D12FE9" w:rsidRPr="00230597">
        <w:rPr>
          <w:rFonts w:ascii="Times New Roman" w:hAnsi="Times New Roman" w:cs="Times New Roman"/>
          <w:sz w:val="24"/>
          <w:szCs w:val="24"/>
          <w:lang w:val="en-US"/>
        </w:rPr>
        <w:t xml:space="preserve"> includes the communications protocols. It enables </w:t>
      </w:r>
      <w:r w:rsidRPr="00230597">
        <w:rPr>
          <w:rFonts w:ascii="Times New Roman" w:hAnsi="Times New Roman" w:cs="Times New Roman"/>
          <w:sz w:val="24"/>
          <w:szCs w:val="24"/>
          <w:lang w:val="en-US"/>
        </w:rPr>
        <w:t xml:space="preserve">low data rate, ultra-low power and long-range communications IoT applications </w:t>
      </w:r>
      <w:r w:rsidR="00D12FE9" w:rsidRPr="00230597">
        <w:rPr>
          <w:rFonts w:ascii="Times New Roman" w:hAnsi="Times New Roman" w:cs="Times New Roman"/>
          <w:sz w:val="24"/>
          <w:szCs w:val="24"/>
          <w:lang w:val="en-US"/>
        </w:rPr>
        <w:t xml:space="preserve">and uses </w:t>
      </w:r>
      <w:r w:rsidRPr="00230597">
        <w:rPr>
          <w:rFonts w:ascii="Times New Roman" w:hAnsi="Times New Roman" w:cs="Times New Roman"/>
          <w:sz w:val="24"/>
          <w:szCs w:val="24"/>
          <w:lang w:val="en-US"/>
        </w:rPr>
        <w:t>the ISM bands (868 MHz for Europe, 915 MHz for North America, and 433 MHz for Asia</w:t>
      </w:r>
      <w:r w:rsidR="00D12FE9" w:rsidRPr="00230597">
        <w:rPr>
          <w:rFonts w:ascii="Times New Roman" w:hAnsi="Times New Roman" w:cs="Times New Roman"/>
          <w:sz w:val="24"/>
          <w:szCs w:val="24"/>
          <w:lang w:val="en-US"/>
        </w:rPr>
        <w:t xml:space="preserve">). As shown in Figure 3, </w:t>
      </w:r>
      <w:proofErr w:type="spellStart"/>
      <w:r w:rsidR="00D12FE9" w:rsidRPr="00230597">
        <w:rPr>
          <w:rFonts w:ascii="Times New Roman" w:hAnsi="Times New Roman" w:cs="Times New Roman"/>
          <w:sz w:val="24"/>
          <w:szCs w:val="24"/>
          <w:lang w:val="en-US"/>
        </w:rPr>
        <w:t>LoRa</w:t>
      </w:r>
      <w:proofErr w:type="spellEnd"/>
      <w:r w:rsidR="00D12FE9" w:rsidRPr="00230597">
        <w:rPr>
          <w:rFonts w:ascii="Times New Roman" w:hAnsi="Times New Roman" w:cs="Times New Roman"/>
          <w:sz w:val="24"/>
          <w:szCs w:val="24"/>
          <w:lang w:val="en-US"/>
        </w:rPr>
        <w:t xml:space="preserve"> uses a star topology in which sensors with </w:t>
      </w:r>
      <w:proofErr w:type="spellStart"/>
      <w:r w:rsidR="00D12FE9" w:rsidRPr="00230597">
        <w:rPr>
          <w:rFonts w:ascii="Times New Roman" w:hAnsi="Times New Roman" w:cs="Times New Roman"/>
          <w:sz w:val="24"/>
          <w:szCs w:val="24"/>
          <w:lang w:val="en-US"/>
        </w:rPr>
        <w:t>LoRa</w:t>
      </w:r>
      <w:proofErr w:type="spellEnd"/>
      <w:r w:rsidR="00D12FE9" w:rsidRPr="00230597">
        <w:rPr>
          <w:rFonts w:ascii="Times New Roman" w:hAnsi="Times New Roman" w:cs="Times New Roman"/>
          <w:sz w:val="24"/>
          <w:szCs w:val="24"/>
          <w:lang w:val="en-US"/>
        </w:rPr>
        <w:t xml:space="preserve"> chip send encrypted data to the </w:t>
      </w:r>
      <w:proofErr w:type="spellStart"/>
      <w:r w:rsidR="00D12FE9" w:rsidRPr="00230597">
        <w:rPr>
          <w:rFonts w:ascii="Times New Roman" w:hAnsi="Times New Roman" w:cs="Times New Roman"/>
          <w:sz w:val="24"/>
          <w:szCs w:val="24"/>
          <w:lang w:val="en-US"/>
        </w:rPr>
        <w:t>LoRa</w:t>
      </w:r>
      <w:proofErr w:type="spellEnd"/>
      <w:r w:rsidR="00D12FE9" w:rsidRPr="00230597">
        <w:rPr>
          <w:rFonts w:ascii="Times New Roman" w:hAnsi="Times New Roman" w:cs="Times New Roman"/>
          <w:sz w:val="24"/>
          <w:szCs w:val="24"/>
          <w:lang w:val="en-US"/>
        </w:rPr>
        <w:t xml:space="preserve"> gateways. Then </w:t>
      </w:r>
      <w:proofErr w:type="spellStart"/>
      <w:r w:rsidR="00D12FE9" w:rsidRPr="00230597">
        <w:rPr>
          <w:rFonts w:ascii="Times New Roman" w:hAnsi="Times New Roman" w:cs="Times New Roman"/>
          <w:sz w:val="24"/>
          <w:szCs w:val="24"/>
          <w:lang w:val="en-US"/>
        </w:rPr>
        <w:t>LoRa</w:t>
      </w:r>
      <w:proofErr w:type="spellEnd"/>
      <w:r w:rsidR="00D12FE9" w:rsidRPr="00230597">
        <w:rPr>
          <w:rFonts w:ascii="Times New Roman" w:hAnsi="Times New Roman" w:cs="Times New Roman"/>
          <w:sz w:val="24"/>
          <w:szCs w:val="24"/>
          <w:lang w:val="en-US"/>
        </w:rPr>
        <w:t xml:space="preserve"> gateways relay messages to the servers at the backend which decrypt the data and process it. </w:t>
      </w:r>
    </w:p>
    <w:p w14:paraId="2819357A" w14:textId="4AA86C8F" w:rsidR="007149E3" w:rsidRPr="00230597" w:rsidRDefault="00D12FE9" w:rsidP="007149E3">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Here are the characteristics of </w:t>
      </w:r>
      <w:proofErr w:type="spellStart"/>
      <w:r w:rsidR="007149E3" w:rsidRPr="00230597">
        <w:rPr>
          <w:rFonts w:ascii="Times New Roman" w:hAnsi="Times New Roman" w:cs="Times New Roman"/>
          <w:sz w:val="24"/>
          <w:szCs w:val="24"/>
          <w:lang w:val="en-US"/>
        </w:rPr>
        <w:t>LoRa</w:t>
      </w:r>
      <w:proofErr w:type="spellEnd"/>
      <w:r w:rsidR="007149E3" w:rsidRPr="00230597">
        <w:rPr>
          <w:rFonts w:ascii="Times New Roman" w:hAnsi="Times New Roman" w:cs="Times New Roman"/>
          <w:sz w:val="24"/>
          <w:szCs w:val="24"/>
          <w:lang w:val="en-US"/>
        </w:rPr>
        <w:t xml:space="preserve"> technology</w:t>
      </w:r>
      <w:r w:rsidRPr="00230597">
        <w:rPr>
          <w:rFonts w:ascii="Times New Roman" w:hAnsi="Times New Roman" w:cs="Times New Roman"/>
          <w:sz w:val="24"/>
          <w:szCs w:val="24"/>
          <w:lang w:val="en-US"/>
        </w:rPr>
        <w:t>:</w:t>
      </w:r>
    </w:p>
    <w:p w14:paraId="6A255213" w14:textId="7F74D6D5" w:rsidR="007149E3" w:rsidRPr="00230597" w:rsidRDefault="00D12FE9" w:rsidP="007149E3">
      <w:pPr>
        <w:numPr>
          <w:ilvl w:val="0"/>
          <w:numId w:val="13"/>
        </w:num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A range of </w:t>
      </w:r>
      <w:r w:rsidR="007149E3" w:rsidRPr="00230597">
        <w:rPr>
          <w:rFonts w:ascii="Times New Roman" w:hAnsi="Times New Roman" w:cs="Times New Roman"/>
          <w:sz w:val="24"/>
          <w:szCs w:val="24"/>
          <w:lang w:val="en-US"/>
        </w:rPr>
        <w:t>15 - 20 km</w:t>
      </w:r>
      <w:r w:rsidRPr="00230597">
        <w:rPr>
          <w:rFonts w:ascii="Times New Roman" w:hAnsi="Times New Roman" w:cs="Times New Roman"/>
          <w:sz w:val="24"/>
          <w:szCs w:val="24"/>
          <w:lang w:val="en-US"/>
        </w:rPr>
        <w:t xml:space="preserve"> in environments with less distortions and around 2 km in urban environments</w:t>
      </w:r>
    </w:p>
    <w:p w14:paraId="59455DFE" w14:textId="5EA7B40F" w:rsidR="007149E3" w:rsidRPr="00230597" w:rsidRDefault="007149E3" w:rsidP="00D12FE9">
      <w:pPr>
        <w:numPr>
          <w:ilvl w:val="0"/>
          <w:numId w:val="13"/>
        </w:num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 Data rates </w:t>
      </w:r>
      <w:r w:rsidR="00D12FE9" w:rsidRPr="00230597">
        <w:rPr>
          <w:rFonts w:ascii="Times New Roman" w:hAnsi="Times New Roman" w:cs="Times New Roman"/>
          <w:sz w:val="24"/>
          <w:szCs w:val="24"/>
          <w:lang w:val="en-US"/>
        </w:rPr>
        <w:t xml:space="preserve">of </w:t>
      </w:r>
      <w:r w:rsidRPr="00230597">
        <w:rPr>
          <w:rFonts w:ascii="Times New Roman" w:hAnsi="Times New Roman" w:cs="Times New Roman"/>
          <w:sz w:val="24"/>
          <w:szCs w:val="24"/>
          <w:lang w:val="en-US"/>
        </w:rPr>
        <w:t>0.3 kbps to 50 kbps.</w:t>
      </w:r>
    </w:p>
    <w:p w14:paraId="5533C52B" w14:textId="3D331EF6" w:rsidR="007149E3" w:rsidRPr="00230597" w:rsidRDefault="007149E3" w:rsidP="007149E3">
      <w:pPr>
        <w:numPr>
          <w:ilvl w:val="0"/>
          <w:numId w:val="13"/>
        </w:numPr>
        <w:rPr>
          <w:rFonts w:ascii="Times New Roman" w:hAnsi="Times New Roman" w:cs="Times New Roman"/>
          <w:sz w:val="24"/>
          <w:szCs w:val="24"/>
          <w:lang w:val="en-US"/>
        </w:rPr>
      </w:pPr>
      <w:r w:rsidRPr="00230597">
        <w:rPr>
          <w:rFonts w:ascii="Times New Roman" w:hAnsi="Times New Roman" w:cs="Times New Roman"/>
          <w:sz w:val="24"/>
          <w:szCs w:val="24"/>
          <w:lang w:val="en-US"/>
        </w:rPr>
        <w:lastRenderedPageBreak/>
        <w:t xml:space="preserve"> </w:t>
      </w:r>
      <w:r w:rsidR="00D12FE9" w:rsidRPr="00230597">
        <w:rPr>
          <w:rFonts w:ascii="Times New Roman" w:hAnsi="Times New Roman" w:cs="Times New Roman"/>
          <w:sz w:val="24"/>
          <w:szCs w:val="24"/>
          <w:lang w:val="en-US"/>
        </w:rPr>
        <w:t xml:space="preserve">Energy efficient communication with end device batteries lasting up to 10 </w:t>
      </w:r>
      <w:proofErr w:type="spellStart"/>
      <w:r w:rsidR="00D12FE9" w:rsidRPr="00230597">
        <w:rPr>
          <w:rFonts w:ascii="Times New Roman" w:hAnsi="Times New Roman" w:cs="Times New Roman"/>
          <w:sz w:val="24"/>
          <w:szCs w:val="24"/>
          <w:lang w:val="en-US"/>
        </w:rPr>
        <w:t>yrs</w:t>
      </w:r>
      <w:proofErr w:type="spellEnd"/>
    </w:p>
    <w:p w14:paraId="3E1FF20A" w14:textId="09EFE7EC" w:rsidR="007149E3" w:rsidRPr="00230597" w:rsidRDefault="007149E3" w:rsidP="007149E3">
      <w:pPr>
        <w:numPr>
          <w:ilvl w:val="0"/>
          <w:numId w:val="13"/>
        </w:num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 </w:t>
      </w:r>
      <w:r w:rsidR="00D12FE9" w:rsidRPr="00230597">
        <w:rPr>
          <w:rFonts w:ascii="Times New Roman" w:hAnsi="Times New Roman" w:cs="Times New Roman"/>
          <w:sz w:val="24"/>
          <w:szCs w:val="24"/>
          <w:lang w:val="en-US"/>
        </w:rPr>
        <w:t xml:space="preserve">Secure communication </w:t>
      </w:r>
    </w:p>
    <w:p w14:paraId="07D9484B" w14:textId="244DBF31" w:rsidR="0007757B" w:rsidRPr="00230597" w:rsidRDefault="000C7D70" w:rsidP="00D12FE9">
      <w:pPr>
        <w:pStyle w:val="Titre4"/>
        <w:rPr>
          <w:rFonts w:ascii="Times New Roman" w:hAnsi="Times New Roman" w:cs="Times New Roman"/>
          <w:lang w:val="en-US"/>
        </w:rPr>
      </w:pPr>
      <w:r w:rsidRPr="00230597">
        <w:rPr>
          <w:rFonts w:ascii="Times New Roman" w:hAnsi="Times New Roman" w:cs="Times New Roman"/>
          <w:lang w:val="en-US"/>
        </w:rPr>
        <w:t>GPRS</w:t>
      </w:r>
    </w:p>
    <w:p w14:paraId="0AED3010" w14:textId="415FF4B9" w:rsidR="00381303" w:rsidRPr="00230597" w:rsidRDefault="00381303" w:rsidP="000C7D70">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GPRS (General Packet Radio Service) is a mobile network service provided by the mobile operator. It requires a SIM card and a monthly fee paid to the operator. </w:t>
      </w:r>
    </w:p>
    <w:p w14:paraId="0DCFC614" w14:textId="0B319CEA" w:rsidR="00381303" w:rsidRPr="00230597" w:rsidRDefault="00381303" w:rsidP="000C7D70">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GPRS is chosen in Water-M as the backup service in case of unavailability of other networks. </w:t>
      </w:r>
    </w:p>
    <w:p w14:paraId="03A8745B" w14:textId="76EEB126" w:rsidR="00381303" w:rsidRPr="00230597" w:rsidRDefault="00381303" w:rsidP="000C7D70">
      <w:pPr>
        <w:rPr>
          <w:rFonts w:ascii="Times New Roman" w:hAnsi="Times New Roman" w:cs="Times New Roman"/>
          <w:lang w:val="en-US"/>
        </w:rPr>
      </w:pPr>
      <w:r w:rsidRPr="00230597">
        <w:rPr>
          <w:rFonts w:ascii="Times New Roman" w:hAnsi="Times New Roman" w:cs="Times New Roman"/>
          <w:lang w:val="en-US"/>
        </w:rPr>
        <w:t xml:space="preserve"> </w:t>
      </w:r>
    </w:p>
    <w:p w14:paraId="6B990A53" w14:textId="115715C9" w:rsidR="000C7D70" w:rsidRPr="00230597" w:rsidRDefault="000C7D70" w:rsidP="00381303">
      <w:pPr>
        <w:pStyle w:val="Titre3"/>
        <w:rPr>
          <w:rFonts w:ascii="Times New Roman" w:hAnsi="Times New Roman" w:cs="Times New Roman"/>
          <w:lang w:val="en-US"/>
        </w:rPr>
      </w:pPr>
      <w:bookmarkStart w:id="8" w:name="_Toc503346371"/>
      <w:r w:rsidRPr="00230597">
        <w:rPr>
          <w:rFonts w:ascii="Times New Roman" w:hAnsi="Times New Roman" w:cs="Times New Roman"/>
          <w:lang w:val="en-US"/>
        </w:rPr>
        <w:t>Wired network</w:t>
      </w:r>
      <w:bookmarkEnd w:id="8"/>
    </w:p>
    <w:p w14:paraId="3E2C6A31" w14:textId="38DD04A7" w:rsidR="00381303" w:rsidRPr="00230597" w:rsidRDefault="00381303" w:rsidP="00381303">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Apart from wireless network, wired network can also be employed in case of availability. Power Line Communication (PLC) is </w:t>
      </w:r>
      <w:r w:rsidR="00230597" w:rsidRPr="00230597">
        <w:rPr>
          <w:rFonts w:ascii="Times New Roman" w:hAnsi="Times New Roman" w:cs="Times New Roman"/>
          <w:sz w:val="24"/>
          <w:szCs w:val="24"/>
          <w:lang w:val="en-US"/>
        </w:rPr>
        <w:t>considered</w:t>
      </w:r>
      <w:r w:rsidRPr="00230597">
        <w:rPr>
          <w:rFonts w:ascii="Times New Roman" w:hAnsi="Times New Roman" w:cs="Times New Roman"/>
          <w:sz w:val="24"/>
          <w:szCs w:val="24"/>
          <w:lang w:val="en-US"/>
        </w:rPr>
        <w:t xml:space="preserve"> as the wired network technology to connect end devices.</w:t>
      </w:r>
    </w:p>
    <w:p w14:paraId="46D0A5DB" w14:textId="65ED1199" w:rsidR="000C7D70" w:rsidRPr="00230597" w:rsidRDefault="00381303" w:rsidP="00381303">
      <w:pPr>
        <w:pStyle w:val="Titre4"/>
        <w:rPr>
          <w:rFonts w:ascii="Times New Roman" w:hAnsi="Times New Roman" w:cs="Times New Roman"/>
          <w:lang w:val="en-US"/>
        </w:rPr>
      </w:pPr>
      <w:r w:rsidRPr="00230597">
        <w:rPr>
          <w:rFonts w:ascii="Times New Roman" w:hAnsi="Times New Roman" w:cs="Times New Roman"/>
          <w:lang w:val="en-US"/>
        </w:rPr>
        <w:t xml:space="preserve">Power Line Communication (PLC) </w:t>
      </w:r>
    </w:p>
    <w:p w14:paraId="3A9A8B65" w14:textId="614077B2" w:rsidR="002705AA" w:rsidRPr="00230597" w:rsidRDefault="00381303" w:rsidP="00381303">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The PLC technology connects the smart meters and end devices using the electricity wires already installed in the buildings. Thus, the electrical wiring is </w:t>
      </w:r>
      <w:r w:rsidR="00230597" w:rsidRPr="00230597">
        <w:rPr>
          <w:rFonts w:ascii="Times New Roman" w:hAnsi="Times New Roman" w:cs="Times New Roman"/>
          <w:sz w:val="24"/>
          <w:szCs w:val="24"/>
          <w:lang w:val="en-US"/>
        </w:rPr>
        <w:t>simultaneously</w:t>
      </w:r>
      <w:r w:rsidRPr="00230597">
        <w:rPr>
          <w:rFonts w:ascii="Times New Roman" w:hAnsi="Times New Roman" w:cs="Times New Roman"/>
          <w:sz w:val="24"/>
          <w:szCs w:val="24"/>
          <w:lang w:val="en-US"/>
        </w:rPr>
        <w:t xml:space="preserve"> used to </w:t>
      </w:r>
      <w:r w:rsidR="002705AA" w:rsidRPr="00230597">
        <w:rPr>
          <w:rFonts w:ascii="Times New Roman" w:hAnsi="Times New Roman" w:cs="Times New Roman"/>
          <w:sz w:val="24"/>
          <w:szCs w:val="24"/>
          <w:lang w:val="en-US"/>
        </w:rPr>
        <w:t xml:space="preserve">transfer power as well as data. The data is transported by superposing the data signal over the power wave. PLC can be classified into two main types: broadband PLC and narrowband PLC. </w:t>
      </w:r>
    </w:p>
    <w:p w14:paraId="385DC7F4" w14:textId="77777777" w:rsidR="00381303" w:rsidRPr="00230597" w:rsidRDefault="00381303" w:rsidP="00381303">
      <w:pPr>
        <w:rPr>
          <w:rFonts w:ascii="Times New Roman" w:hAnsi="Times New Roman" w:cs="Times New Roman"/>
          <w:lang w:val="en-US"/>
        </w:rPr>
      </w:pPr>
    </w:p>
    <w:p w14:paraId="00CCA23A" w14:textId="58259A47" w:rsidR="00381303" w:rsidRPr="00230597" w:rsidRDefault="002705AA" w:rsidP="002705AA">
      <w:pPr>
        <w:pStyle w:val="Titre2"/>
        <w:rPr>
          <w:rFonts w:ascii="Times New Roman" w:hAnsi="Times New Roman" w:cs="Times New Roman"/>
          <w:lang w:val="en-US"/>
        </w:rPr>
      </w:pPr>
      <w:bookmarkStart w:id="9" w:name="_Toc503346372"/>
      <w:r w:rsidRPr="00230597">
        <w:rPr>
          <w:rFonts w:ascii="Times New Roman" w:hAnsi="Times New Roman" w:cs="Times New Roman"/>
          <w:lang w:val="en-US"/>
        </w:rPr>
        <w:t>Gateway to Head End</w:t>
      </w:r>
      <w:bookmarkEnd w:id="9"/>
    </w:p>
    <w:p w14:paraId="44E9CB35" w14:textId="14147550" w:rsidR="002705AA" w:rsidRPr="00230597" w:rsidRDefault="002705AA" w:rsidP="002705AA">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Once the data reaches the gateway then it needs to be sent to one or several servers present in the head end. The issues include elimination of redundancy and sending data to only </w:t>
      </w:r>
      <w:r w:rsidR="00230597" w:rsidRPr="00230597">
        <w:rPr>
          <w:rFonts w:ascii="Times New Roman" w:hAnsi="Times New Roman" w:cs="Times New Roman"/>
          <w:sz w:val="24"/>
          <w:szCs w:val="24"/>
          <w:lang w:val="en-US"/>
        </w:rPr>
        <w:t>relevant</w:t>
      </w:r>
      <w:r w:rsidRPr="00230597">
        <w:rPr>
          <w:rFonts w:ascii="Times New Roman" w:hAnsi="Times New Roman" w:cs="Times New Roman"/>
          <w:sz w:val="24"/>
          <w:szCs w:val="24"/>
          <w:lang w:val="en-US"/>
        </w:rPr>
        <w:t xml:space="preserve"> servers. HTTP is one of the popular protocols</w:t>
      </w:r>
      <w:r w:rsidR="00230597" w:rsidRPr="00230597">
        <w:rPr>
          <w:rFonts w:ascii="Times New Roman" w:hAnsi="Times New Roman" w:cs="Times New Roman"/>
          <w:sz w:val="24"/>
          <w:szCs w:val="24"/>
          <w:lang w:val="en-US"/>
        </w:rPr>
        <w:t>. Another protocol named</w:t>
      </w:r>
      <w:r w:rsidRPr="00230597">
        <w:rPr>
          <w:rFonts w:ascii="Times New Roman" w:hAnsi="Times New Roman" w:cs="Times New Roman"/>
          <w:sz w:val="24"/>
          <w:szCs w:val="24"/>
          <w:lang w:val="en-US"/>
        </w:rPr>
        <w:t xml:space="preserve"> MQTT has been designed for IoT applications. </w:t>
      </w:r>
    </w:p>
    <w:p w14:paraId="6C744DE2" w14:textId="3EDA0FF2" w:rsidR="002705AA" w:rsidRPr="00230597" w:rsidRDefault="002705AA" w:rsidP="002705AA">
      <w:pPr>
        <w:rPr>
          <w:rFonts w:ascii="Times New Roman" w:hAnsi="Times New Roman" w:cs="Times New Roman"/>
          <w:sz w:val="24"/>
          <w:szCs w:val="24"/>
          <w:lang w:val="en-US"/>
        </w:rPr>
      </w:pPr>
      <w:r w:rsidRPr="00230597">
        <w:rPr>
          <w:rFonts w:ascii="Times New Roman" w:hAnsi="Times New Roman" w:cs="Times New Roman"/>
          <w:sz w:val="24"/>
          <w:szCs w:val="24"/>
          <w:lang w:val="en-US"/>
        </w:rPr>
        <w:t>Note that a bridge is needed to c</w:t>
      </w:r>
      <w:r w:rsidR="00230597" w:rsidRPr="00230597">
        <w:rPr>
          <w:rFonts w:ascii="Times New Roman" w:hAnsi="Times New Roman" w:cs="Times New Roman"/>
          <w:sz w:val="24"/>
          <w:szCs w:val="24"/>
          <w:lang w:val="en-US"/>
        </w:rPr>
        <w:t xml:space="preserve">onnect </w:t>
      </w:r>
      <w:r w:rsidRPr="00230597">
        <w:rPr>
          <w:rFonts w:ascii="Times New Roman" w:hAnsi="Times New Roman" w:cs="Times New Roman"/>
          <w:sz w:val="24"/>
          <w:szCs w:val="24"/>
          <w:lang w:val="en-US"/>
        </w:rPr>
        <w:t xml:space="preserve">for example </w:t>
      </w:r>
      <w:proofErr w:type="spellStart"/>
      <w:r w:rsidRPr="00230597">
        <w:rPr>
          <w:rFonts w:ascii="Times New Roman" w:hAnsi="Times New Roman" w:cs="Times New Roman"/>
          <w:sz w:val="24"/>
          <w:szCs w:val="24"/>
          <w:lang w:val="en-US"/>
        </w:rPr>
        <w:t>LoRaWAN</w:t>
      </w:r>
      <w:proofErr w:type="spellEnd"/>
      <w:r w:rsidRPr="00230597">
        <w:rPr>
          <w:rFonts w:ascii="Times New Roman" w:hAnsi="Times New Roman" w:cs="Times New Roman"/>
          <w:sz w:val="24"/>
          <w:szCs w:val="24"/>
          <w:lang w:val="en-US"/>
        </w:rPr>
        <w:t xml:space="preserve"> plus UDP on one side and MQTT on the other side. </w:t>
      </w:r>
    </w:p>
    <w:p w14:paraId="0D25989D" w14:textId="6E01F45A" w:rsidR="002705AA" w:rsidRPr="00230597" w:rsidRDefault="002705AA" w:rsidP="002705AA">
      <w:pPr>
        <w:rPr>
          <w:rFonts w:ascii="Times New Roman" w:hAnsi="Times New Roman" w:cs="Times New Roman"/>
          <w:lang w:val="en-US"/>
        </w:rPr>
      </w:pPr>
      <w:r w:rsidRPr="00230597">
        <w:rPr>
          <w:rFonts w:ascii="Times New Roman" w:hAnsi="Times New Roman" w:cs="Times New Roman"/>
          <w:noProof/>
          <w:lang w:val="fr-FR" w:eastAsia="fr-FR"/>
        </w:rPr>
        <w:drawing>
          <wp:inline distT="0" distB="0" distL="0" distR="0" wp14:anchorId="5C080E3D" wp14:editId="3C1AD9FF">
            <wp:extent cx="6120130" cy="132651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326515"/>
                    </a:xfrm>
                    <a:prstGeom prst="rect">
                      <a:avLst/>
                    </a:prstGeom>
                  </pic:spPr>
                </pic:pic>
              </a:graphicData>
            </a:graphic>
          </wp:inline>
        </w:drawing>
      </w:r>
    </w:p>
    <w:p w14:paraId="6A8091D9" w14:textId="10A4AABD" w:rsidR="002705AA" w:rsidRPr="00230597" w:rsidRDefault="002705AA" w:rsidP="002705AA">
      <w:pPr>
        <w:jc w:val="center"/>
        <w:rPr>
          <w:rFonts w:ascii="Times New Roman" w:hAnsi="Times New Roman" w:cs="Times New Roman"/>
          <w:lang w:val="en-US"/>
        </w:rPr>
      </w:pPr>
      <w:r w:rsidRPr="00230597">
        <w:rPr>
          <w:rFonts w:ascii="Times New Roman" w:hAnsi="Times New Roman" w:cs="Times New Roman"/>
          <w:lang w:val="en-US"/>
        </w:rPr>
        <w:t>Figure 4. LORA Gateway Bridge</w:t>
      </w:r>
    </w:p>
    <w:p w14:paraId="3F468D39" w14:textId="77777777" w:rsidR="002705AA" w:rsidRPr="00230597" w:rsidRDefault="002705AA" w:rsidP="002705AA">
      <w:pPr>
        <w:rPr>
          <w:rFonts w:ascii="Times New Roman" w:hAnsi="Times New Roman" w:cs="Times New Roman"/>
          <w:lang w:val="en-US"/>
        </w:rPr>
      </w:pPr>
    </w:p>
    <w:p w14:paraId="765C78F4" w14:textId="77777777" w:rsidR="002705AA" w:rsidRPr="00230597" w:rsidRDefault="002705AA" w:rsidP="002705AA">
      <w:pPr>
        <w:rPr>
          <w:rFonts w:ascii="Times New Roman" w:hAnsi="Times New Roman" w:cs="Times New Roman"/>
          <w:lang w:val="en-US"/>
        </w:rPr>
      </w:pPr>
    </w:p>
    <w:p w14:paraId="6DE9DC65" w14:textId="0263A7EA" w:rsidR="000C7D70" w:rsidRPr="00230597" w:rsidRDefault="00182328" w:rsidP="000C7D70">
      <w:pPr>
        <w:pStyle w:val="Titre3"/>
        <w:rPr>
          <w:rFonts w:ascii="Times New Roman" w:hAnsi="Times New Roman" w:cs="Times New Roman"/>
          <w:color w:val="000000" w:themeColor="text1"/>
          <w:lang w:val="en-US"/>
        </w:rPr>
      </w:pPr>
      <w:bookmarkStart w:id="10" w:name="_Toc503346373"/>
      <w:r w:rsidRPr="00230597">
        <w:rPr>
          <w:rFonts w:ascii="Times New Roman" w:hAnsi="Times New Roman" w:cs="Times New Roman"/>
          <w:color w:val="000000" w:themeColor="text1"/>
          <w:lang w:val="en-US"/>
        </w:rPr>
        <w:t>MQTT (Message Queue Telemetry Transport)</w:t>
      </w:r>
      <w:bookmarkEnd w:id="10"/>
      <w:r w:rsidRPr="00230597">
        <w:rPr>
          <w:rFonts w:ascii="Times New Roman" w:hAnsi="Times New Roman" w:cs="Times New Roman"/>
          <w:color w:val="000000" w:themeColor="text1"/>
          <w:lang w:val="en-US"/>
        </w:rPr>
        <w:t xml:space="preserve"> </w:t>
      </w:r>
    </w:p>
    <w:p w14:paraId="4E8F4A67" w14:textId="47A74CED" w:rsidR="00182328" w:rsidRPr="00230597" w:rsidRDefault="00182328" w:rsidP="00182328">
      <w:pPr>
        <w:rPr>
          <w:rFonts w:ascii="Times New Roman" w:hAnsi="Times New Roman" w:cs="Times New Roman"/>
          <w:sz w:val="24"/>
          <w:szCs w:val="24"/>
          <w:lang w:val="en-US"/>
        </w:rPr>
      </w:pPr>
      <w:r w:rsidRPr="00230597">
        <w:rPr>
          <w:rFonts w:ascii="Times New Roman" w:hAnsi="Times New Roman" w:cs="Times New Roman"/>
          <w:sz w:val="24"/>
          <w:szCs w:val="24"/>
          <w:lang w:val="en-US"/>
        </w:rPr>
        <w:t>MQTT</w:t>
      </w:r>
      <w:r w:rsidR="00233B45" w:rsidRPr="00230597">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781792743"/>
          <w:citation/>
        </w:sdtPr>
        <w:sdtEndPr/>
        <w:sdtContent>
          <w:r w:rsidR="00233B45" w:rsidRPr="00230597">
            <w:rPr>
              <w:rFonts w:ascii="Times New Roman" w:hAnsi="Times New Roman" w:cs="Times New Roman"/>
              <w:sz w:val="24"/>
              <w:szCs w:val="24"/>
              <w:lang w:val="en-US"/>
            </w:rPr>
            <w:fldChar w:fldCharType="begin"/>
          </w:r>
          <w:r w:rsidR="00233B45" w:rsidRPr="00230597">
            <w:rPr>
              <w:rFonts w:ascii="Times New Roman" w:hAnsi="Times New Roman" w:cs="Times New Roman"/>
              <w:sz w:val="24"/>
              <w:szCs w:val="24"/>
              <w:lang w:val="en-US"/>
            </w:rPr>
            <w:instrText xml:space="preserve"> CITATION MQT \l 1036 </w:instrText>
          </w:r>
          <w:r w:rsidR="00233B45" w:rsidRPr="00230597">
            <w:rPr>
              <w:rFonts w:ascii="Times New Roman" w:hAnsi="Times New Roman" w:cs="Times New Roman"/>
              <w:sz w:val="24"/>
              <w:szCs w:val="24"/>
              <w:lang w:val="en-US"/>
            </w:rPr>
            <w:fldChar w:fldCharType="separate"/>
          </w:r>
          <w:r w:rsidR="00233B45" w:rsidRPr="00230597">
            <w:rPr>
              <w:rFonts w:ascii="Times New Roman" w:hAnsi="Times New Roman" w:cs="Times New Roman"/>
              <w:noProof/>
              <w:sz w:val="24"/>
              <w:szCs w:val="24"/>
              <w:lang w:val="en-US"/>
            </w:rPr>
            <w:t>[7]</w:t>
          </w:r>
          <w:r w:rsidR="00233B45" w:rsidRPr="00230597">
            <w:rPr>
              <w:rFonts w:ascii="Times New Roman" w:hAnsi="Times New Roman" w:cs="Times New Roman"/>
              <w:sz w:val="24"/>
              <w:szCs w:val="24"/>
              <w:lang w:val="en-US"/>
            </w:rPr>
            <w:fldChar w:fldCharType="end"/>
          </w:r>
        </w:sdtContent>
      </w:sdt>
      <w:r w:rsidRPr="00230597">
        <w:rPr>
          <w:rFonts w:ascii="Times New Roman" w:hAnsi="Times New Roman" w:cs="Times New Roman"/>
          <w:sz w:val="24"/>
          <w:szCs w:val="24"/>
          <w:lang w:val="en-US"/>
        </w:rPr>
        <w:t xml:space="preserve"> is a publish-subscribe based </w:t>
      </w:r>
      <w:proofErr w:type="spellStart"/>
      <w:r w:rsidRPr="00230597">
        <w:rPr>
          <w:rFonts w:ascii="Times New Roman" w:hAnsi="Times New Roman" w:cs="Times New Roman"/>
          <w:sz w:val="24"/>
          <w:szCs w:val="24"/>
          <w:lang w:val="en-US"/>
        </w:rPr>
        <w:t>lighweight</w:t>
      </w:r>
      <w:proofErr w:type="spellEnd"/>
      <w:r w:rsidRPr="00230597">
        <w:rPr>
          <w:rFonts w:ascii="Times New Roman" w:hAnsi="Times New Roman" w:cs="Times New Roman"/>
          <w:sz w:val="24"/>
          <w:szCs w:val="24"/>
          <w:lang w:val="en-US"/>
        </w:rPr>
        <w:t xml:space="preserve"> protocol used for transmitting </w:t>
      </w:r>
      <w:r w:rsidR="00230597" w:rsidRPr="00230597">
        <w:rPr>
          <w:rFonts w:ascii="Times New Roman" w:hAnsi="Times New Roman" w:cs="Times New Roman"/>
          <w:sz w:val="24"/>
          <w:szCs w:val="24"/>
          <w:lang w:val="en-US"/>
        </w:rPr>
        <w:t>relevant</w:t>
      </w:r>
      <w:r w:rsidRPr="00230597">
        <w:rPr>
          <w:rFonts w:ascii="Times New Roman" w:hAnsi="Times New Roman" w:cs="Times New Roman"/>
          <w:sz w:val="24"/>
          <w:szCs w:val="24"/>
          <w:lang w:val="en-US"/>
        </w:rPr>
        <w:t xml:space="preserve"> data to relevant users based on their subscription. It </w:t>
      </w:r>
      <w:r w:rsidR="00233B45" w:rsidRPr="00230597">
        <w:rPr>
          <w:rFonts w:ascii="Times New Roman" w:hAnsi="Times New Roman" w:cs="Times New Roman"/>
          <w:sz w:val="24"/>
          <w:szCs w:val="24"/>
          <w:lang w:val="en-US"/>
        </w:rPr>
        <w:t xml:space="preserve">is an ISO standard and </w:t>
      </w:r>
      <w:r w:rsidRPr="00230597">
        <w:rPr>
          <w:rFonts w:ascii="Times New Roman" w:hAnsi="Times New Roman" w:cs="Times New Roman"/>
          <w:sz w:val="24"/>
          <w:szCs w:val="24"/>
          <w:lang w:val="en-US"/>
        </w:rPr>
        <w:t xml:space="preserve">works on the top of TCP/IP protocol. </w:t>
      </w:r>
    </w:p>
    <w:p w14:paraId="6039D732" w14:textId="504F9AE7" w:rsidR="00182328" w:rsidRPr="00230597" w:rsidRDefault="00182328" w:rsidP="00182328">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The working of the MQTT protocol is described in Figure 4. Some clients publish data to MQTT broker which connects all clients. Then some other clients such as Server 1 in Figure 4 can </w:t>
      </w:r>
      <w:r w:rsidRPr="00230597">
        <w:rPr>
          <w:rFonts w:ascii="Times New Roman" w:hAnsi="Times New Roman" w:cs="Times New Roman"/>
          <w:sz w:val="24"/>
          <w:szCs w:val="24"/>
          <w:lang w:val="en-US"/>
        </w:rPr>
        <w:lastRenderedPageBreak/>
        <w:t xml:space="preserve">subscribe to specific data or ”Topics” in MQTT language to receive that data from MQTT Broker. </w:t>
      </w:r>
      <w:r w:rsidR="00233B45" w:rsidRPr="00230597">
        <w:rPr>
          <w:rFonts w:ascii="Times New Roman" w:hAnsi="Times New Roman" w:cs="Times New Roman"/>
          <w:sz w:val="24"/>
          <w:szCs w:val="24"/>
          <w:lang w:val="en-US"/>
        </w:rPr>
        <w:t xml:space="preserve">For </w:t>
      </w:r>
      <w:r w:rsidR="00230597" w:rsidRPr="00230597">
        <w:rPr>
          <w:rFonts w:ascii="Times New Roman" w:hAnsi="Times New Roman" w:cs="Times New Roman"/>
          <w:sz w:val="24"/>
          <w:szCs w:val="24"/>
          <w:lang w:val="en-US"/>
        </w:rPr>
        <w:t>example,</w:t>
      </w:r>
      <w:r w:rsidR="00233B45" w:rsidRPr="00230597">
        <w:rPr>
          <w:rFonts w:ascii="Times New Roman" w:hAnsi="Times New Roman" w:cs="Times New Roman"/>
          <w:sz w:val="24"/>
          <w:szCs w:val="24"/>
          <w:lang w:val="en-US"/>
        </w:rPr>
        <w:t xml:space="preserve"> a server could subscribe to the pressure data coming from a particular region in the city, etc. </w:t>
      </w:r>
    </w:p>
    <w:p w14:paraId="5F0949DE" w14:textId="07682FC6" w:rsidR="00182328" w:rsidRPr="00230597" w:rsidRDefault="00182328" w:rsidP="00182328">
      <w:pPr>
        <w:rPr>
          <w:rFonts w:ascii="Times New Roman" w:hAnsi="Times New Roman" w:cs="Times New Roman"/>
          <w:lang w:val="en-US"/>
        </w:rPr>
      </w:pPr>
      <w:r w:rsidRPr="00230597">
        <w:rPr>
          <w:rFonts w:ascii="Times New Roman" w:hAnsi="Times New Roman" w:cs="Times New Roman"/>
          <w:noProof/>
          <w:lang w:val="fr-FR" w:eastAsia="fr-FR"/>
        </w:rPr>
        <w:drawing>
          <wp:inline distT="0" distB="0" distL="0" distR="0" wp14:anchorId="42FD6BE3" wp14:editId="15BCB7BF">
            <wp:extent cx="5618268" cy="240982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3414" cy="2412035"/>
                    </a:xfrm>
                    <a:prstGeom prst="rect">
                      <a:avLst/>
                    </a:prstGeom>
                  </pic:spPr>
                </pic:pic>
              </a:graphicData>
            </a:graphic>
          </wp:inline>
        </w:drawing>
      </w:r>
      <w:r w:rsidRPr="00230597">
        <w:rPr>
          <w:rFonts w:ascii="Times New Roman" w:hAnsi="Times New Roman" w:cs="Times New Roman"/>
          <w:lang w:val="en-US"/>
        </w:rPr>
        <w:t xml:space="preserve"> </w:t>
      </w:r>
    </w:p>
    <w:p w14:paraId="03E1D848" w14:textId="2F0EC60C" w:rsidR="00182328" w:rsidRPr="00230597" w:rsidRDefault="00182328" w:rsidP="00182328">
      <w:pPr>
        <w:jc w:val="center"/>
        <w:rPr>
          <w:rFonts w:ascii="Times New Roman" w:hAnsi="Times New Roman" w:cs="Times New Roman"/>
          <w:lang w:val="en-US"/>
        </w:rPr>
      </w:pPr>
      <w:r w:rsidRPr="00230597">
        <w:rPr>
          <w:rFonts w:ascii="Times New Roman" w:hAnsi="Times New Roman" w:cs="Times New Roman"/>
          <w:lang w:val="en-US"/>
        </w:rPr>
        <w:t>Figure 4. MQTT Broker</w:t>
      </w:r>
    </w:p>
    <w:p w14:paraId="41FF0273" w14:textId="71380D2E" w:rsidR="000C7D70" w:rsidRPr="00230597" w:rsidRDefault="00233B45" w:rsidP="000C7D70">
      <w:pPr>
        <w:pStyle w:val="Titre3"/>
        <w:rPr>
          <w:rFonts w:ascii="Times New Roman" w:hAnsi="Times New Roman" w:cs="Times New Roman"/>
          <w:color w:val="000000" w:themeColor="text1"/>
          <w:lang w:val="en-US"/>
        </w:rPr>
      </w:pPr>
      <w:bookmarkStart w:id="11" w:name="_Toc503346374"/>
      <w:r w:rsidRPr="00230597">
        <w:rPr>
          <w:rFonts w:ascii="Times New Roman" w:hAnsi="Times New Roman" w:cs="Times New Roman"/>
          <w:color w:val="000000" w:themeColor="text1"/>
          <w:lang w:val="en-US"/>
        </w:rPr>
        <w:t>HTTP (</w:t>
      </w:r>
      <w:proofErr w:type="spellStart"/>
      <w:r w:rsidRPr="00230597">
        <w:rPr>
          <w:rFonts w:ascii="Times New Roman" w:hAnsi="Times New Roman" w:cs="Times New Roman"/>
          <w:color w:val="000000" w:themeColor="text1"/>
          <w:lang w:val="en-US"/>
        </w:rPr>
        <w:t>HyperText</w:t>
      </w:r>
      <w:proofErr w:type="spellEnd"/>
      <w:r w:rsidRPr="00230597">
        <w:rPr>
          <w:rFonts w:ascii="Times New Roman" w:hAnsi="Times New Roman" w:cs="Times New Roman"/>
          <w:color w:val="000000" w:themeColor="text1"/>
          <w:lang w:val="en-US"/>
        </w:rPr>
        <w:t xml:space="preserve"> Transfer Protocol)</w:t>
      </w:r>
      <w:bookmarkEnd w:id="11"/>
      <w:r w:rsidRPr="00230597">
        <w:rPr>
          <w:rFonts w:ascii="Times New Roman" w:hAnsi="Times New Roman" w:cs="Times New Roman"/>
          <w:color w:val="000000" w:themeColor="text1"/>
          <w:lang w:val="en-US"/>
        </w:rPr>
        <w:t xml:space="preserve"> </w:t>
      </w:r>
    </w:p>
    <w:p w14:paraId="13F676CB" w14:textId="4FA91281" w:rsidR="00233B45" w:rsidRPr="00230597" w:rsidRDefault="00233B45" w:rsidP="00233B45">
      <w:pPr>
        <w:rPr>
          <w:rFonts w:ascii="Times New Roman" w:hAnsi="Times New Roman" w:cs="Times New Roman"/>
          <w:sz w:val="24"/>
          <w:szCs w:val="24"/>
          <w:lang w:val="en-US"/>
        </w:rPr>
      </w:pPr>
      <w:r w:rsidRPr="00230597">
        <w:rPr>
          <w:rFonts w:ascii="Times New Roman" w:hAnsi="Times New Roman" w:cs="Times New Roman"/>
          <w:sz w:val="24"/>
          <w:szCs w:val="24"/>
          <w:lang w:val="en-US"/>
        </w:rPr>
        <w:t>HTTP</w:t>
      </w:r>
      <w:sdt>
        <w:sdtPr>
          <w:rPr>
            <w:rFonts w:ascii="Times New Roman" w:hAnsi="Times New Roman" w:cs="Times New Roman"/>
            <w:sz w:val="24"/>
            <w:szCs w:val="24"/>
            <w:lang w:val="en-US"/>
          </w:rPr>
          <w:id w:val="-1160228000"/>
          <w:citation/>
        </w:sdtPr>
        <w:sdtEndPr/>
        <w:sdtContent>
          <w:r w:rsidRPr="00230597">
            <w:rPr>
              <w:rFonts w:ascii="Times New Roman" w:hAnsi="Times New Roman" w:cs="Times New Roman"/>
              <w:sz w:val="24"/>
              <w:szCs w:val="24"/>
              <w:lang w:val="en-US"/>
            </w:rPr>
            <w:fldChar w:fldCharType="begin"/>
          </w:r>
          <w:r w:rsidRPr="00230597">
            <w:rPr>
              <w:rFonts w:ascii="Times New Roman" w:hAnsi="Times New Roman" w:cs="Times New Roman"/>
              <w:sz w:val="24"/>
              <w:szCs w:val="24"/>
              <w:lang w:val="en-US"/>
            </w:rPr>
            <w:instrText xml:space="preserve"> CITATION Fie \l 1036 </w:instrText>
          </w:r>
          <w:r w:rsidRPr="00230597">
            <w:rPr>
              <w:rFonts w:ascii="Times New Roman" w:hAnsi="Times New Roman" w:cs="Times New Roman"/>
              <w:sz w:val="24"/>
              <w:szCs w:val="24"/>
              <w:lang w:val="en-US"/>
            </w:rPr>
            <w:fldChar w:fldCharType="separate"/>
          </w:r>
          <w:r w:rsidRPr="00230597">
            <w:rPr>
              <w:rFonts w:ascii="Times New Roman" w:hAnsi="Times New Roman" w:cs="Times New Roman"/>
              <w:noProof/>
              <w:sz w:val="24"/>
              <w:szCs w:val="24"/>
              <w:lang w:val="en-US"/>
            </w:rPr>
            <w:t xml:space="preserve"> [8]</w:t>
          </w:r>
          <w:r w:rsidRPr="00230597">
            <w:rPr>
              <w:rFonts w:ascii="Times New Roman" w:hAnsi="Times New Roman" w:cs="Times New Roman"/>
              <w:sz w:val="24"/>
              <w:szCs w:val="24"/>
              <w:lang w:val="en-US"/>
            </w:rPr>
            <w:fldChar w:fldCharType="end"/>
          </w:r>
        </w:sdtContent>
      </w:sdt>
      <w:r w:rsidRPr="00230597">
        <w:rPr>
          <w:rFonts w:ascii="Times New Roman" w:hAnsi="Times New Roman" w:cs="Times New Roman"/>
          <w:sz w:val="24"/>
          <w:szCs w:val="24"/>
          <w:lang w:val="en-US"/>
        </w:rPr>
        <w:t xml:space="preserve"> is the popular protocol used in WWW which can be used by REST </w:t>
      </w:r>
      <w:proofErr w:type="spellStart"/>
      <w:r w:rsidRPr="00230597">
        <w:rPr>
          <w:rFonts w:ascii="Times New Roman" w:hAnsi="Times New Roman" w:cs="Times New Roman"/>
          <w:sz w:val="24"/>
          <w:szCs w:val="24"/>
          <w:lang w:val="en-US"/>
        </w:rPr>
        <w:t>ful</w:t>
      </w:r>
      <w:proofErr w:type="spellEnd"/>
      <w:r w:rsidRPr="00230597">
        <w:rPr>
          <w:rFonts w:ascii="Times New Roman" w:hAnsi="Times New Roman" w:cs="Times New Roman"/>
          <w:sz w:val="24"/>
          <w:szCs w:val="24"/>
          <w:lang w:val="en-US"/>
        </w:rPr>
        <w:t xml:space="preserve"> services. It works on the top of TCP protocol. </w:t>
      </w:r>
    </w:p>
    <w:p w14:paraId="3461CCA5" w14:textId="41EA9623" w:rsidR="00233B45" w:rsidRPr="00230597" w:rsidRDefault="00233B45" w:rsidP="00233B45">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It uses a client server model. Where client sends an HTTP REQUESTS (for </w:t>
      </w:r>
      <w:r w:rsidR="00230597" w:rsidRPr="00230597">
        <w:rPr>
          <w:rFonts w:ascii="Times New Roman" w:hAnsi="Times New Roman" w:cs="Times New Roman"/>
          <w:sz w:val="24"/>
          <w:szCs w:val="24"/>
          <w:lang w:val="en-US"/>
        </w:rPr>
        <w:t>example</w:t>
      </w:r>
      <w:r w:rsidRPr="00230597">
        <w:rPr>
          <w:rFonts w:ascii="Times New Roman" w:hAnsi="Times New Roman" w:cs="Times New Roman"/>
          <w:sz w:val="24"/>
          <w:szCs w:val="24"/>
          <w:lang w:val="en-US"/>
        </w:rPr>
        <w:t xml:space="preserve"> using GET method) to get some resource and Server sends HTTP RESPONSE. Thus, in order to pull the data, which in turn is the resource, from a bridge or intermediate server, the requester will have to send a REQUEST message to it. </w:t>
      </w:r>
    </w:p>
    <w:p w14:paraId="428C874C" w14:textId="77777777" w:rsidR="007519BC" w:rsidRPr="00230597" w:rsidRDefault="007519BC" w:rsidP="00E24110">
      <w:pPr>
        <w:autoSpaceDE w:val="0"/>
        <w:autoSpaceDN w:val="0"/>
        <w:adjustRightInd w:val="0"/>
        <w:spacing w:after="0" w:line="240" w:lineRule="auto"/>
        <w:rPr>
          <w:rFonts w:ascii="Times New Roman" w:hAnsi="Times New Roman" w:cs="Times New Roman"/>
          <w:sz w:val="24"/>
          <w:szCs w:val="24"/>
          <w:lang w:val="en-US"/>
        </w:rPr>
      </w:pPr>
    </w:p>
    <w:p w14:paraId="7530F70D" w14:textId="63F0F037" w:rsidR="005B4254" w:rsidRPr="00230597" w:rsidRDefault="004D466B" w:rsidP="00E24110">
      <w:pPr>
        <w:pStyle w:val="Titre1"/>
        <w:rPr>
          <w:rFonts w:ascii="Times New Roman" w:hAnsi="Times New Roman" w:cs="Times New Roman"/>
          <w:color w:val="000000" w:themeColor="text1"/>
          <w:lang w:val="en-US"/>
        </w:rPr>
      </w:pPr>
      <w:bookmarkStart w:id="12" w:name="_Toc503346375"/>
      <w:r w:rsidRPr="00230597">
        <w:rPr>
          <w:rFonts w:ascii="Times New Roman" w:hAnsi="Times New Roman" w:cs="Times New Roman"/>
          <w:color w:val="000000" w:themeColor="text1"/>
          <w:lang w:val="en-US"/>
        </w:rPr>
        <w:t>Conclusion</w:t>
      </w:r>
      <w:bookmarkEnd w:id="12"/>
    </w:p>
    <w:p w14:paraId="04B30C71" w14:textId="77777777" w:rsidR="004D466B" w:rsidRPr="00230597" w:rsidRDefault="004D466B" w:rsidP="004D466B">
      <w:pPr>
        <w:rPr>
          <w:rFonts w:ascii="Times New Roman" w:hAnsi="Times New Roman" w:cs="Times New Roman"/>
          <w:sz w:val="24"/>
          <w:szCs w:val="24"/>
          <w:lang w:val="en-US"/>
        </w:rPr>
      </w:pPr>
    </w:p>
    <w:p w14:paraId="087E52FC" w14:textId="69104BB9" w:rsidR="005B4254" w:rsidRPr="00230597" w:rsidRDefault="004D466B" w:rsidP="004D466B">
      <w:pPr>
        <w:rPr>
          <w:rFonts w:ascii="Times New Roman" w:hAnsi="Times New Roman" w:cs="Times New Roman"/>
          <w:sz w:val="24"/>
          <w:szCs w:val="24"/>
          <w:lang w:val="en-US"/>
        </w:rPr>
      </w:pPr>
      <w:r w:rsidRPr="00230597">
        <w:rPr>
          <w:rFonts w:ascii="Times New Roman" w:hAnsi="Times New Roman" w:cs="Times New Roman"/>
          <w:sz w:val="24"/>
          <w:szCs w:val="24"/>
          <w:lang w:val="en-US"/>
        </w:rPr>
        <w:t xml:space="preserve">This report presented the </w:t>
      </w:r>
      <w:r w:rsidR="00233B45" w:rsidRPr="00230597">
        <w:rPr>
          <w:rFonts w:ascii="Times New Roman" w:hAnsi="Times New Roman" w:cs="Times New Roman"/>
          <w:sz w:val="24"/>
          <w:szCs w:val="24"/>
          <w:lang w:val="en-US"/>
        </w:rPr>
        <w:t xml:space="preserve">choice of communication protocols for Water-M. Different protocols were classified based on whether they are used for end device to gateway communications or gateway to head-end communications. </w:t>
      </w:r>
      <w:r w:rsidRPr="00230597">
        <w:rPr>
          <w:rFonts w:ascii="Times New Roman" w:eastAsiaTheme="majorEastAsia" w:hAnsi="Times New Roman" w:cs="Times New Roman"/>
          <w:color w:val="000000" w:themeColor="text1"/>
          <w:sz w:val="24"/>
          <w:szCs w:val="24"/>
          <w:lang w:val="en-US"/>
        </w:rPr>
        <w:t xml:space="preserve"> </w:t>
      </w:r>
    </w:p>
    <w:p w14:paraId="714248AA" w14:textId="77777777" w:rsidR="005B4254" w:rsidRPr="00230597" w:rsidRDefault="005B4254" w:rsidP="00E24110">
      <w:pPr>
        <w:autoSpaceDE w:val="0"/>
        <w:autoSpaceDN w:val="0"/>
        <w:adjustRightInd w:val="0"/>
        <w:spacing w:after="0" w:line="240" w:lineRule="auto"/>
        <w:rPr>
          <w:rFonts w:ascii="Times New Roman" w:hAnsi="Times New Roman" w:cs="Times New Roman"/>
          <w:sz w:val="24"/>
          <w:szCs w:val="24"/>
          <w:lang w:val="en-US"/>
        </w:rPr>
      </w:pPr>
    </w:p>
    <w:p w14:paraId="16EA87AA" w14:textId="77777777" w:rsidR="005B4254" w:rsidRPr="00230597" w:rsidRDefault="005B4254" w:rsidP="00E24110">
      <w:pPr>
        <w:autoSpaceDE w:val="0"/>
        <w:autoSpaceDN w:val="0"/>
        <w:adjustRightInd w:val="0"/>
        <w:spacing w:after="0" w:line="240" w:lineRule="auto"/>
        <w:rPr>
          <w:rFonts w:ascii="Times New Roman" w:hAnsi="Times New Roman" w:cs="Times New Roman"/>
          <w:sz w:val="24"/>
          <w:szCs w:val="24"/>
          <w:lang w:val="en-US"/>
        </w:rPr>
      </w:pPr>
    </w:p>
    <w:p w14:paraId="3E63396F" w14:textId="77777777" w:rsidR="005B4254" w:rsidRPr="00230597" w:rsidRDefault="005B4254" w:rsidP="00E24110">
      <w:pPr>
        <w:autoSpaceDE w:val="0"/>
        <w:autoSpaceDN w:val="0"/>
        <w:adjustRightInd w:val="0"/>
        <w:spacing w:after="0" w:line="240" w:lineRule="auto"/>
        <w:rPr>
          <w:rFonts w:ascii="Times New Roman" w:hAnsi="Times New Roman" w:cs="Times New Roman"/>
          <w:sz w:val="24"/>
          <w:szCs w:val="24"/>
          <w:lang w:val="en-US"/>
        </w:rPr>
      </w:pPr>
    </w:p>
    <w:p w14:paraId="7F9F2565" w14:textId="77777777" w:rsidR="005B4254" w:rsidRPr="00230597" w:rsidRDefault="005B4254" w:rsidP="00E24110">
      <w:pPr>
        <w:autoSpaceDE w:val="0"/>
        <w:autoSpaceDN w:val="0"/>
        <w:adjustRightInd w:val="0"/>
        <w:spacing w:after="0" w:line="240" w:lineRule="auto"/>
        <w:rPr>
          <w:rFonts w:ascii="Times New Roman" w:hAnsi="Times New Roman" w:cs="Times New Roman"/>
          <w:sz w:val="24"/>
          <w:szCs w:val="24"/>
          <w:lang w:val="en-US"/>
        </w:rPr>
      </w:pPr>
    </w:p>
    <w:p w14:paraId="176A9E3D" w14:textId="77777777" w:rsidR="005B4254" w:rsidRPr="00230597" w:rsidRDefault="005B4254" w:rsidP="00E24110">
      <w:pPr>
        <w:autoSpaceDE w:val="0"/>
        <w:autoSpaceDN w:val="0"/>
        <w:adjustRightInd w:val="0"/>
        <w:spacing w:after="0" w:line="240" w:lineRule="auto"/>
        <w:rPr>
          <w:rFonts w:ascii="Times New Roman" w:hAnsi="Times New Roman" w:cs="Times New Roman"/>
          <w:sz w:val="24"/>
          <w:szCs w:val="24"/>
          <w:lang w:val="en-US"/>
        </w:rPr>
      </w:pPr>
    </w:p>
    <w:p w14:paraId="70453817" w14:textId="77777777" w:rsidR="005B4254" w:rsidRPr="00230597" w:rsidRDefault="005B4254" w:rsidP="00E24110">
      <w:pPr>
        <w:autoSpaceDE w:val="0"/>
        <w:autoSpaceDN w:val="0"/>
        <w:adjustRightInd w:val="0"/>
        <w:spacing w:after="0" w:line="240" w:lineRule="auto"/>
        <w:rPr>
          <w:rFonts w:ascii="Times New Roman" w:hAnsi="Times New Roman" w:cs="Times New Roman"/>
          <w:sz w:val="24"/>
          <w:szCs w:val="24"/>
          <w:lang w:val="en-US"/>
        </w:rPr>
      </w:pPr>
    </w:p>
    <w:p w14:paraId="2A85B175" w14:textId="77777777" w:rsidR="005B4254" w:rsidRPr="00230597" w:rsidRDefault="005B4254" w:rsidP="00E24110">
      <w:pPr>
        <w:autoSpaceDE w:val="0"/>
        <w:autoSpaceDN w:val="0"/>
        <w:adjustRightInd w:val="0"/>
        <w:spacing w:after="0" w:line="240" w:lineRule="auto"/>
        <w:rPr>
          <w:rFonts w:ascii="Times New Roman" w:hAnsi="Times New Roman" w:cs="Times New Roman"/>
          <w:sz w:val="24"/>
          <w:szCs w:val="24"/>
          <w:lang w:val="en-US"/>
        </w:rPr>
      </w:pPr>
    </w:p>
    <w:p w14:paraId="65F5ACF1" w14:textId="77777777" w:rsidR="005B4254" w:rsidRPr="00230597" w:rsidRDefault="005B4254" w:rsidP="00E24110">
      <w:pPr>
        <w:autoSpaceDE w:val="0"/>
        <w:autoSpaceDN w:val="0"/>
        <w:adjustRightInd w:val="0"/>
        <w:spacing w:after="0" w:line="240" w:lineRule="auto"/>
        <w:rPr>
          <w:rFonts w:ascii="Times New Roman" w:hAnsi="Times New Roman" w:cs="Times New Roman"/>
          <w:sz w:val="24"/>
          <w:szCs w:val="24"/>
          <w:lang w:val="en-US"/>
        </w:rPr>
      </w:pPr>
    </w:p>
    <w:p w14:paraId="1CF898C8" w14:textId="77777777" w:rsidR="005B4254" w:rsidRPr="00230597" w:rsidRDefault="005B4254" w:rsidP="00E24110">
      <w:pPr>
        <w:autoSpaceDE w:val="0"/>
        <w:autoSpaceDN w:val="0"/>
        <w:adjustRightInd w:val="0"/>
        <w:spacing w:after="0" w:line="240" w:lineRule="auto"/>
        <w:rPr>
          <w:rFonts w:ascii="Times New Roman" w:hAnsi="Times New Roman" w:cs="Times New Roman"/>
          <w:sz w:val="24"/>
          <w:szCs w:val="24"/>
          <w:lang w:val="en-US"/>
        </w:rPr>
      </w:pPr>
    </w:p>
    <w:bookmarkStart w:id="13" w:name="_Toc503346376" w:displacedByCustomXml="next"/>
    <w:bookmarkStart w:id="14" w:name="_Toc433297721" w:displacedByCustomXml="next"/>
    <w:sdt>
      <w:sdtPr>
        <w:rPr>
          <w:rFonts w:ascii="Times New Roman" w:eastAsiaTheme="minorHAnsi" w:hAnsi="Times New Roman" w:cs="Times New Roman"/>
          <w:color w:val="auto"/>
          <w:sz w:val="22"/>
          <w:szCs w:val="22"/>
          <w:u w:val="single"/>
          <w:lang w:val="en-US"/>
        </w:rPr>
        <w:id w:val="551232066"/>
        <w:docPartObj>
          <w:docPartGallery w:val="Bibliographies"/>
          <w:docPartUnique/>
        </w:docPartObj>
      </w:sdtPr>
      <w:sdtEndPr/>
      <w:sdtContent>
        <w:p w14:paraId="22475964" w14:textId="77777777" w:rsidR="00785828" w:rsidRPr="00230597" w:rsidRDefault="00D56BF7" w:rsidP="00E24110">
          <w:pPr>
            <w:pStyle w:val="Titre1"/>
            <w:rPr>
              <w:rFonts w:ascii="Times New Roman" w:hAnsi="Times New Roman" w:cs="Times New Roman"/>
              <w:color w:val="000000" w:themeColor="text1"/>
              <w:lang w:val="en-US"/>
            </w:rPr>
          </w:pPr>
          <w:r w:rsidRPr="00230597">
            <w:rPr>
              <w:rFonts w:ascii="Times New Roman" w:hAnsi="Times New Roman" w:cs="Times New Roman"/>
              <w:color w:val="000000" w:themeColor="text1"/>
              <w:lang w:val="en-US"/>
            </w:rPr>
            <w:t>References</w:t>
          </w:r>
          <w:bookmarkEnd w:id="14"/>
          <w:bookmarkEnd w:id="13"/>
        </w:p>
        <w:sdt>
          <w:sdtPr>
            <w:rPr>
              <w:rFonts w:ascii="Times New Roman" w:hAnsi="Times New Roman" w:cs="Times New Roman"/>
              <w:lang w:val="en-US"/>
            </w:rPr>
            <w:id w:val="111145805"/>
            <w:bibliography/>
          </w:sdtPr>
          <w:sdtEndPr/>
          <w:sdtContent>
            <w:p w14:paraId="7D63C733" w14:textId="77777777" w:rsidR="00233B45" w:rsidRPr="00230597" w:rsidRDefault="00EE46E2" w:rsidP="00233B45">
              <w:pPr>
                <w:rPr>
                  <w:rFonts w:ascii="Times New Roman" w:hAnsi="Times New Roman" w:cs="Times New Roman"/>
                  <w:noProof/>
                  <w:lang w:val="en-US"/>
                </w:rPr>
              </w:pPr>
              <w:r w:rsidRPr="00230597">
                <w:rPr>
                  <w:rFonts w:ascii="Times New Roman" w:hAnsi="Times New Roman" w:cs="Times New Roman"/>
                  <w:lang w:val="en-US"/>
                </w:rPr>
                <w:fldChar w:fldCharType="begin"/>
              </w:r>
              <w:r w:rsidR="00785828" w:rsidRPr="00230597">
                <w:rPr>
                  <w:rFonts w:ascii="Times New Roman" w:hAnsi="Times New Roman" w:cs="Times New Roman"/>
                  <w:lang w:val="en-US"/>
                </w:rPr>
                <w:instrText xml:space="preserve"> BIBLIOGRAPHY </w:instrText>
              </w:r>
              <w:r w:rsidRPr="00230597">
                <w:rPr>
                  <w:rFonts w:ascii="Times New Roman" w:hAnsi="Times New Roman" w:cs="Times New Roman"/>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9299"/>
              </w:tblGrid>
              <w:tr w:rsidR="00233B45" w:rsidRPr="00230597" w14:paraId="502952F8" w14:textId="77777777" w:rsidTr="00233B45">
                <w:trPr>
                  <w:divId w:val="1490755653"/>
                  <w:tblCellSpacing w:w="15" w:type="dxa"/>
                </w:trPr>
                <w:tc>
                  <w:tcPr>
                    <w:tcW w:w="199" w:type="pct"/>
                    <w:hideMark/>
                  </w:tcPr>
                  <w:p w14:paraId="0FD816B7" w14:textId="77777777" w:rsidR="00233B45" w:rsidRPr="00230597" w:rsidRDefault="00233B45">
                    <w:pPr>
                      <w:pStyle w:val="Bibliographie"/>
                      <w:rPr>
                        <w:rFonts w:ascii="Times New Roman" w:hAnsi="Times New Roman" w:cs="Times New Roman"/>
                        <w:noProof/>
                        <w:sz w:val="24"/>
                        <w:szCs w:val="24"/>
                        <w:lang w:val="en-US"/>
                      </w:rPr>
                    </w:pPr>
                    <w:r w:rsidRPr="00230597">
                      <w:rPr>
                        <w:rFonts w:ascii="Times New Roman" w:hAnsi="Times New Roman" w:cs="Times New Roman"/>
                        <w:noProof/>
                        <w:lang w:val="en-US"/>
                      </w:rPr>
                      <w:lastRenderedPageBreak/>
                      <w:t xml:space="preserve">[1] </w:t>
                    </w:r>
                  </w:p>
                </w:tc>
                <w:tc>
                  <w:tcPr>
                    <w:tcW w:w="0" w:type="auto"/>
                    <w:hideMark/>
                  </w:tcPr>
                  <w:p w14:paraId="6FEC1D34"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Water 20/20 - Sensus, [Online]. Available: http://sensus.com/documents/10157/1577608/Sensus_Water2020-USweb.pdf.</w:t>
                    </w:r>
                  </w:p>
                </w:tc>
              </w:tr>
              <w:tr w:rsidR="00233B45" w:rsidRPr="00230597" w14:paraId="6EFDED06" w14:textId="77777777" w:rsidTr="00233B45">
                <w:trPr>
                  <w:divId w:val="1490755653"/>
                  <w:tblCellSpacing w:w="15" w:type="dxa"/>
                </w:trPr>
                <w:tc>
                  <w:tcPr>
                    <w:tcW w:w="199" w:type="pct"/>
                    <w:hideMark/>
                  </w:tcPr>
                  <w:p w14:paraId="5C60D054"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 xml:space="preserve">[2] </w:t>
                    </w:r>
                  </w:p>
                </w:tc>
                <w:tc>
                  <w:tcPr>
                    <w:tcW w:w="0" w:type="auto"/>
                    <w:hideMark/>
                  </w:tcPr>
                  <w:p w14:paraId="0925175C"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[Online]. Available: https://www.lora-alliance.org/technology.</w:t>
                    </w:r>
                  </w:p>
                </w:tc>
              </w:tr>
              <w:tr w:rsidR="00233B45" w:rsidRPr="00230597" w14:paraId="2E707C46" w14:textId="77777777" w:rsidTr="00233B45">
                <w:trPr>
                  <w:divId w:val="1490755653"/>
                  <w:tblCellSpacing w:w="15" w:type="dxa"/>
                </w:trPr>
                <w:tc>
                  <w:tcPr>
                    <w:tcW w:w="199" w:type="pct"/>
                    <w:hideMark/>
                  </w:tcPr>
                  <w:p w14:paraId="1E7AFFC2"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 xml:space="preserve">[3] </w:t>
                    </w:r>
                  </w:p>
                </w:tc>
                <w:tc>
                  <w:tcPr>
                    <w:tcW w:w="0" w:type="auto"/>
                    <w:hideMark/>
                  </w:tcPr>
                  <w:p w14:paraId="6FB283A0"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[Online]. Available: http://www.zigbee.org.</w:t>
                    </w:r>
                  </w:p>
                </w:tc>
              </w:tr>
              <w:tr w:rsidR="00233B45" w:rsidRPr="00230597" w14:paraId="25EE7D0C" w14:textId="77777777" w:rsidTr="00233B45">
                <w:trPr>
                  <w:divId w:val="1490755653"/>
                  <w:tblCellSpacing w:w="15" w:type="dxa"/>
                </w:trPr>
                <w:tc>
                  <w:tcPr>
                    <w:tcW w:w="199" w:type="pct"/>
                    <w:hideMark/>
                  </w:tcPr>
                  <w:p w14:paraId="2C5C59AE"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 xml:space="preserve">[4] </w:t>
                    </w:r>
                  </w:p>
                </w:tc>
                <w:tc>
                  <w:tcPr>
                    <w:tcW w:w="0" w:type="auto"/>
                    <w:hideMark/>
                  </w:tcPr>
                  <w:p w14:paraId="6DE9304A"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[Online]. Available: https://www.wi-sun.org .</w:t>
                    </w:r>
                  </w:p>
                </w:tc>
              </w:tr>
              <w:tr w:rsidR="00233B45" w:rsidRPr="00230597" w14:paraId="00D57DC1" w14:textId="77777777" w:rsidTr="00233B45">
                <w:trPr>
                  <w:divId w:val="1490755653"/>
                  <w:tblCellSpacing w:w="15" w:type="dxa"/>
                </w:trPr>
                <w:tc>
                  <w:tcPr>
                    <w:tcW w:w="199" w:type="pct"/>
                    <w:hideMark/>
                  </w:tcPr>
                  <w:p w14:paraId="493FFA12"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 xml:space="preserve">[5] </w:t>
                    </w:r>
                  </w:p>
                </w:tc>
                <w:tc>
                  <w:tcPr>
                    <w:tcW w:w="0" w:type="auto"/>
                    <w:hideMark/>
                  </w:tcPr>
                  <w:p w14:paraId="36694DAC"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i/>
                        <w:iCs/>
                        <w:noProof/>
                        <w:lang w:val="en-US"/>
                      </w:rPr>
                      <w:t>IEEE Standard 802. 15. 4g, "Part 15. 4: Low-Rate Wireless Personal Arae Networks (LR-WPANs) Amendment 3: Physical Layer (PHY) Specifications for Low-Data-Rate, Wireless, Smart Metering Utility Networks, " April 2012..</w:t>
                    </w:r>
                    <w:r w:rsidRPr="00230597">
                      <w:rPr>
                        <w:rFonts w:ascii="Times New Roman" w:hAnsi="Times New Roman" w:cs="Times New Roman"/>
                        <w:noProof/>
                        <w:lang w:val="en-US"/>
                      </w:rPr>
                      <w:t xml:space="preserve"> </w:t>
                    </w:r>
                  </w:p>
                </w:tc>
              </w:tr>
              <w:tr w:rsidR="00233B45" w:rsidRPr="00230597" w14:paraId="3FD7D31B" w14:textId="77777777" w:rsidTr="00233B45">
                <w:trPr>
                  <w:divId w:val="1490755653"/>
                  <w:tblCellSpacing w:w="15" w:type="dxa"/>
                </w:trPr>
                <w:tc>
                  <w:tcPr>
                    <w:tcW w:w="199" w:type="pct"/>
                    <w:hideMark/>
                  </w:tcPr>
                  <w:p w14:paraId="1946066B"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 xml:space="preserve">[6] </w:t>
                    </w:r>
                  </w:p>
                </w:tc>
                <w:tc>
                  <w:tcPr>
                    <w:tcW w:w="0" w:type="auto"/>
                    <w:hideMark/>
                  </w:tcPr>
                  <w:p w14:paraId="2E70FE48"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[Online]. Available: https://www.wi-sun.org/images/assets/docs/20160315-Wi-SUN-interoperability-standards-r5.pdf.</w:t>
                    </w:r>
                  </w:p>
                </w:tc>
              </w:tr>
              <w:tr w:rsidR="00233B45" w:rsidRPr="00230597" w14:paraId="65D0BF92" w14:textId="77777777" w:rsidTr="00233B45">
                <w:trPr>
                  <w:divId w:val="1490755653"/>
                  <w:tblCellSpacing w:w="15" w:type="dxa"/>
                </w:trPr>
                <w:tc>
                  <w:tcPr>
                    <w:tcW w:w="199" w:type="pct"/>
                    <w:hideMark/>
                  </w:tcPr>
                  <w:p w14:paraId="55CA84D1"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 xml:space="preserve">[7] </w:t>
                    </w:r>
                  </w:p>
                </w:tc>
                <w:tc>
                  <w:tcPr>
                    <w:tcW w:w="0" w:type="auto"/>
                    <w:hideMark/>
                  </w:tcPr>
                  <w:p w14:paraId="55562B87"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[Online]. Available: MQTT.org, “Mq telemetry transport,” http://mqtt.org/, 2013..</w:t>
                    </w:r>
                  </w:p>
                </w:tc>
              </w:tr>
              <w:tr w:rsidR="00233B45" w:rsidRPr="00230597" w14:paraId="3D902EA5" w14:textId="77777777" w:rsidTr="00233B45">
                <w:trPr>
                  <w:divId w:val="1490755653"/>
                  <w:tblCellSpacing w:w="15" w:type="dxa"/>
                </w:trPr>
                <w:tc>
                  <w:tcPr>
                    <w:tcW w:w="199" w:type="pct"/>
                    <w:hideMark/>
                  </w:tcPr>
                  <w:p w14:paraId="1452229A"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noProof/>
                        <w:lang w:val="en-US"/>
                      </w:rPr>
                      <w:t xml:space="preserve">[8] </w:t>
                    </w:r>
                  </w:p>
                </w:tc>
                <w:tc>
                  <w:tcPr>
                    <w:tcW w:w="0" w:type="auto"/>
                    <w:hideMark/>
                  </w:tcPr>
                  <w:p w14:paraId="2E062A44" w14:textId="77777777" w:rsidR="00233B45" w:rsidRPr="00230597" w:rsidRDefault="00233B45">
                    <w:pPr>
                      <w:pStyle w:val="Bibliographie"/>
                      <w:rPr>
                        <w:rFonts w:ascii="Times New Roman" w:hAnsi="Times New Roman" w:cs="Times New Roman"/>
                        <w:noProof/>
                        <w:lang w:val="en-US"/>
                      </w:rPr>
                    </w:pPr>
                    <w:r w:rsidRPr="00230597">
                      <w:rPr>
                        <w:rFonts w:ascii="Times New Roman" w:hAnsi="Times New Roman" w:cs="Times New Roman"/>
                        <w:i/>
                        <w:iCs/>
                        <w:noProof/>
                        <w:lang w:val="en-US"/>
                      </w:rPr>
                      <w:t>Fielding, Roy, Jim Gettys, Jeffrey Mogul, Henrik Frystyk, Larry Masinter, Paul Leach, and Tim Berners-Lee. Hypertext transfer protocol--HTTP/1.1. No. RFC 2616. 1999..</w:t>
                    </w:r>
                    <w:r w:rsidRPr="00230597">
                      <w:rPr>
                        <w:rFonts w:ascii="Times New Roman" w:hAnsi="Times New Roman" w:cs="Times New Roman"/>
                        <w:noProof/>
                        <w:lang w:val="en-US"/>
                      </w:rPr>
                      <w:t xml:space="preserve"> </w:t>
                    </w:r>
                  </w:p>
                </w:tc>
              </w:tr>
            </w:tbl>
            <w:p w14:paraId="155873EB" w14:textId="77777777" w:rsidR="00233B45" w:rsidRPr="00230597" w:rsidRDefault="00233B45">
              <w:pPr>
                <w:divId w:val="1490755653"/>
                <w:rPr>
                  <w:rFonts w:ascii="Times New Roman" w:eastAsia="Times New Roman" w:hAnsi="Times New Roman" w:cs="Times New Roman"/>
                  <w:noProof/>
                  <w:lang w:val="en-US"/>
                </w:rPr>
              </w:pPr>
            </w:p>
            <w:p w14:paraId="5EC500ED" w14:textId="050576FA" w:rsidR="00233B45" w:rsidRPr="00230597" w:rsidRDefault="00EE46E2" w:rsidP="00233B45">
              <w:pPr>
                <w:rPr>
                  <w:rFonts w:ascii="Times New Roman" w:hAnsi="Times New Roman" w:cs="Times New Roman"/>
                  <w:lang w:val="en-US"/>
                </w:rPr>
              </w:pPr>
              <w:r w:rsidRPr="00230597">
                <w:rPr>
                  <w:rFonts w:ascii="Times New Roman" w:hAnsi="Times New Roman" w:cs="Times New Roman"/>
                  <w:lang w:val="en-US"/>
                </w:rPr>
                <w:fldChar w:fldCharType="end"/>
              </w:r>
            </w:p>
          </w:sdtContent>
        </w:sdt>
      </w:sdtContent>
    </w:sdt>
    <w:p w14:paraId="1CF873E8" w14:textId="37A670AC" w:rsidR="00516B02" w:rsidRPr="00230597" w:rsidRDefault="00516B02" w:rsidP="00516B02">
      <w:pPr>
        <w:rPr>
          <w:rFonts w:ascii="Times New Roman" w:hAnsi="Times New Roman" w:cs="Times New Roman"/>
          <w:lang w:val="en-US"/>
        </w:rPr>
      </w:pPr>
    </w:p>
    <w:sectPr w:rsidR="00516B02" w:rsidRPr="00230597" w:rsidSect="00B433EC">
      <w:headerReference w:type="first" r:id="rId17"/>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1491E" w14:textId="77777777" w:rsidR="00F0703C" w:rsidRDefault="00F0703C" w:rsidP="00EA203E">
      <w:pPr>
        <w:spacing w:after="0" w:line="240" w:lineRule="auto"/>
      </w:pPr>
      <w:r>
        <w:separator/>
      </w:r>
    </w:p>
  </w:endnote>
  <w:endnote w:type="continuationSeparator" w:id="0">
    <w:p w14:paraId="08FB5C9D" w14:textId="77777777" w:rsidR="00F0703C" w:rsidRDefault="00F0703C" w:rsidP="00EA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9D0E7" w14:textId="77777777" w:rsidR="00F0703C" w:rsidRDefault="00F0703C" w:rsidP="00EA203E">
      <w:pPr>
        <w:spacing w:after="0" w:line="240" w:lineRule="auto"/>
      </w:pPr>
      <w:r>
        <w:separator/>
      </w:r>
    </w:p>
  </w:footnote>
  <w:footnote w:type="continuationSeparator" w:id="0">
    <w:p w14:paraId="6AFB29E7" w14:textId="77777777" w:rsidR="00F0703C" w:rsidRDefault="00F0703C" w:rsidP="00EA2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EB903" w14:textId="3CB3F4C3" w:rsidR="002A63EE" w:rsidRDefault="002A63EE">
    <w:pPr>
      <w:pStyle w:val="En-tte"/>
    </w:pPr>
    <w:r>
      <w:rPr>
        <w:rFonts w:ascii="Helvetica" w:hAnsi="Helvetica" w:cs="Helvetica"/>
        <w:noProof/>
        <w:sz w:val="24"/>
        <w:szCs w:val="24"/>
        <w:lang w:val="fr-FR" w:eastAsia="fr-FR"/>
      </w:rPr>
      <w:drawing>
        <wp:inline distT="0" distB="0" distL="0" distR="0" wp14:anchorId="7A2BAF96" wp14:editId="590DEC27">
          <wp:extent cx="1627909" cy="358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631" cy="362039"/>
                  </a:xfrm>
                  <a:prstGeom prst="rect">
                    <a:avLst/>
                  </a:prstGeom>
                  <a:noFill/>
                  <a:ln>
                    <a:noFill/>
                  </a:ln>
                </pic:spPr>
              </pic:pic>
            </a:graphicData>
          </a:graphic>
        </wp:inline>
      </w:drawing>
    </w:r>
  </w:p>
  <w:p w14:paraId="5EC1B9AD" w14:textId="432AF52A" w:rsidR="00F82F66" w:rsidRDefault="00F82F66">
    <w:pPr>
      <w:pStyle w:val="En-tte"/>
    </w:pPr>
    <w:r>
      <w:t>Water-M- Confidential</w:t>
    </w:r>
  </w:p>
  <w:p w14:paraId="620C16CF" w14:textId="77777777" w:rsidR="00F82F66" w:rsidRDefault="00F82F6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991404"/>
    <w:multiLevelType w:val="hybridMultilevel"/>
    <w:tmpl w:val="271E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183380"/>
    <w:multiLevelType w:val="multilevel"/>
    <w:tmpl w:val="C3A416C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801659"/>
    <w:multiLevelType w:val="hybridMultilevel"/>
    <w:tmpl w:val="33025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A155EE"/>
    <w:multiLevelType w:val="hybridMultilevel"/>
    <w:tmpl w:val="04A0DAAA"/>
    <w:lvl w:ilvl="0" w:tplc="0409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13B12BAE"/>
    <w:multiLevelType w:val="hybridMultilevel"/>
    <w:tmpl w:val="C23883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nsid w:val="25141784"/>
    <w:multiLevelType w:val="multilevel"/>
    <w:tmpl w:val="92A2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8A19CC"/>
    <w:multiLevelType w:val="hybridMultilevel"/>
    <w:tmpl w:val="BCEC47D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0">
    <w:nsid w:val="27BF07BE"/>
    <w:multiLevelType w:val="hybridMultilevel"/>
    <w:tmpl w:val="7FA2FB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A7F0D4D"/>
    <w:multiLevelType w:val="hybridMultilevel"/>
    <w:tmpl w:val="0F660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932F12"/>
    <w:multiLevelType w:val="hybridMultilevel"/>
    <w:tmpl w:val="1430D9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317C1571"/>
    <w:multiLevelType w:val="hybridMultilevel"/>
    <w:tmpl w:val="78DA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970762"/>
    <w:multiLevelType w:val="hybridMultilevel"/>
    <w:tmpl w:val="C2A85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57266E0"/>
    <w:multiLevelType w:val="hybridMultilevel"/>
    <w:tmpl w:val="B9B2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1474E"/>
    <w:multiLevelType w:val="hybridMultilevel"/>
    <w:tmpl w:val="C186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93BE4"/>
    <w:multiLevelType w:val="hybridMultilevel"/>
    <w:tmpl w:val="A84609D4"/>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8">
    <w:nsid w:val="4F066C87"/>
    <w:multiLevelType w:val="hybridMultilevel"/>
    <w:tmpl w:val="74DC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3C5463"/>
    <w:multiLevelType w:val="hybridMultilevel"/>
    <w:tmpl w:val="5E34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140EF2"/>
    <w:multiLevelType w:val="hybridMultilevel"/>
    <w:tmpl w:val="FF0AAEC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1">
    <w:nsid w:val="5DC45FD4"/>
    <w:multiLevelType w:val="hybridMultilevel"/>
    <w:tmpl w:val="2872164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nsid w:val="6B137E4D"/>
    <w:multiLevelType w:val="hybridMultilevel"/>
    <w:tmpl w:val="63ECC5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6C234CDF"/>
    <w:multiLevelType w:val="multilevel"/>
    <w:tmpl w:val="BB3E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DCB5994"/>
    <w:multiLevelType w:val="multilevel"/>
    <w:tmpl w:val="A642C10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Times New Roman" w:hAnsi="Times New Roman" w:cs="Times New Roman" w:hint="default"/>
        <w:color w:val="000000" w:themeColor="text1"/>
      </w:rPr>
    </w:lvl>
    <w:lvl w:ilvl="2">
      <w:start w:val="1"/>
      <w:numFmt w:val="decimal"/>
      <w:pStyle w:val="Titre3"/>
      <w:lvlText w:val="%1.%2.%3"/>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5">
    <w:nsid w:val="71A04E33"/>
    <w:multiLevelType w:val="hybridMultilevel"/>
    <w:tmpl w:val="84B4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5F3F25"/>
    <w:multiLevelType w:val="hybridMultilevel"/>
    <w:tmpl w:val="889A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D7567C"/>
    <w:multiLevelType w:val="hybridMultilevel"/>
    <w:tmpl w:val="419EAD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22"/>
  </w:num>
  <w:num w:numId="3">
    <w:abstractNumId w:val="7"/>
  </w:num>
  <w:num w:numId="4">
    <w:abstractNumId w:val="6"/>
  </w:num>
  <w:num w:numId="5">
    <w:abstractNumId w:val="26"/>
  </w:num>
  <w:num w:numId="6">
    <w:abstractNumId w:val="27"/>
  </w:num>
  <w:num w:numId="7">
    <w:abstractNumId w:val="15"/>
  </w:num>
  <w:num w:numId="8">
    <w:abstractNumId w:val="3"/>
  </w:num>
  <w:num w:numId="9">
    <w:abstractNumId w:val="19"/>
  </w:num>
  <w:num w:numId="10">
    <w:abstractNumId w:val="13"/>
  </w:num>
  <w:num w:numId="11">
    <w:abstractNumId w:val="25"/>
  </w:num>
  <w:num w:numId="12">
    <w:abstractNumId w:val="5"/>
  </w:num>
  <w:num w:numId="13">
    <w:abstractNumId w:val="9"/>
  </w:num>
  <w:num w:numId="14">
    <w:abstractNumId w:val="20"/>
  </w:num>
  <w:num w:numId="15">
    <w:abstractNumId w:val="16"/>
  </w:num>
  <w:num w:numId="16">
    <w:abstractNumId w:val="24"/>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4"/>
  </w:num>
  <w:num w:numId="20">
    <w:abstractNumId w:val="18"/>
  </w:num>
  <w:num w:numId="21">
    <w:abstractNumId w:val="12"/>
  </w:num>
  <w:num w:numId="22">
    <w:abstractNumId w:val="4"/>
  </w:num>
  <w:num w:numId="23">
    <w:abstractNumId w:val="0"/>
  </w:num>
  <w:num w:numId="24">
    <w:abstractNumId w:val="1"/>
  </w:num>
  <w:num w:numId="25">
    <w:abstractNumId w:val="2"/>
  </w:num>
  <w:num w:numId="26">
    <w:abstractNumId w:val="8"/>
  </w:num>
  <w:num w:numId="27">
    <w:abstractNumId w:val="23"/>
  </w:num>
  <w:num w:numId="28">
    <w:abstractNumId w:val="1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fi-FI" w:vendorID="64" w:dllVersion="6" w:nlCheck="1" w:checkStyle="0"/>
  <w:activeWritingStyle w:appName="MSWord" w:lang="fr-FR"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proofState w:spelling="clean" w:grammar="clean"/>
  <w:defaultTabStop w:val="851"/>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7E6"/>
    <w:rsid w:val="0000234A"/>
    <w:rsid w:val="000028AD"/>
    <w:rsid w:val="0000329F"/>
    <w:rsid w:val="000109B1"/>
    <w:rsid w:val="0001183A"/>
    <w:rsid w:val="00011F2C"/>
    <w:rsid w:val="00020B35"/>
    <w:rsid w:val="000242DA"/>
    <w:rsid w:val="00032D98"/>
    <w:rsid w:val="000564E8"/>
    <w:rsid w:val="000619F8"/>
    <w:rsid w:val="0006236C"/>
    <w:rsid w:val="00066A39"/>
    <w:rsid w:val="0007088F"/>
    <w:rsid w:val="0007757B"/>
    <w:rsid w:val="00077ACD"/>
    <w:rsid w:val="0008200C"/>
    <w:rsid w:val="00093E66"/>
    <w:rsid w:val="00097C33"/>
    <w:rsid w:val="000A19AB"/>
    <w:rsid w:val="000B4CAE"/>
    <w:rsid w:val="000C6385"/>
    <w:rsid w:val="000C7D70"/>
    <w:rsid w:val="000D3A15"/>
    <w:rsid w:val="000D748E"/>
    <w:rsid w:val="000E079C"/>
    <w:rsid w:val="000F7A86"/>
    <w:rsid w:val="001040DB"/>
    <w:rsid w:val="001051FC"/>
    <w:rsid w:val="00114C5C"/>
    <w:rsid w:val="001233E8"/>
    <w:rsid w:val="00131408"/>
    <w:rsid w:val="00135974"/>
    <w:rsid w:val="00144AE2"/>
    <w:rsid w:val="001468EC"/>
    <w:rsid w:val="00153277"/>
    <w:rsid w:val="00174194"/>
    <w:rsid w:val="001743D0"/>
    <w:rsid w:val="00180800"/>
    <w:rsid w:val="00181129"/>
    <w:rsid w:val="00182328"/>
    <w:rsid w:val="00182D2A"/>
    <w:rsid w:val="00186580"/>
    <w:rsid w:val="001944DA"/>
    <w:rsid w:val="001953C2"/>
    <w:rsid w:val="001A20DD"/>
    <w:rsid w:val="001A2C8B"/>
    <w:rsid w:val="001A3A15"/>
    <w:rsid w:val="001A6D3C"/>
    <w:rsid w:val="001B2EE3"/>
    <w:rsid w:val="001B6166"/>
    <w:rsid w:val="001C236F"/>
    <w:rsid w:val="001C4C9B"/>
    <w:rsid w:val="001C79D0"/>
    <w:rsid w:val="001D3089"/>
    <w:rsid w:val="001D3307"/>
    <w:rsid w:val="001D623C"/>
    <w:rsid w:val="001E4908"/>
    <w:rsid w:val="001E5C00"/>
    <w:rsid w:val="001F2DB1"/>
    <w:rsid w:val="001F3666"/>
    <w:rsid w:val="00216121"/>
    <w:rsid w:val="002268EA"/>
    <w:rsid w:val="00230597"/>
    <w:rsid w:val="00233B45"/>
    <w:rsid w:val="002363AF"/>
    <w:rsid w:val="00236BED"/>
    <w:rsid w:val="00244058"/>
    <w:rsid w:val="00245C07"/>
    <w:rsid w:val="00251FE9"/>
    <w:rsid w:val="0026056C"/>
    <w:rsid w:val="00267B69"/>
    <w:rsid w:val="002705AA"/>
    <w:rsid w:val="00286C20"/>
    <w:rsid w:val="00291115"/>
    <w:rsid w:val="00295C24"/>
    <w:rsid w:val="00295F25"/>
    <w:rsid w:val="002A3F43"/>
    <w:rsid w:val="002A4B2E"/>
    <w:rsid w:val="002A63EE"/>
    <w:rsid w:val="002A6A97"/>
    <w:rsid w:val="002A74C7"/>
    <w:rsid w:val="002B00B5"/>
    <w:rsid w:val="002B4DA2"/>
    <w:rsid w:val="002C1459"/>
    <w:rsid w:val="002C3E2D"/>
    <w:rsid w:val="002C49FE"/>
    <w:rsid w:val="002D5415"/>
    <w:rsid w:val="002E35A8"/>
    <w:rsid w:val="002E4D94"/>
    <w:rsid w:val="002F3EF3"/>
    <w:rsid w:val="00310619"/>
    <w:rsid w:val="00317D61"/>
    <w:rsid w:val="00320574"/>
    <w:rsid w:val="003456E7"/>
    <w:rsid w:val="00347452"/>
    <w:rsid w:val="00350696"/>
    <w:rsid w:val="003569F0"/>
    <w:rsid w:val="00364F25"/>
    <w:rsid w:val="00374B1D"/>
    <w:rsid w:val="00381303"/>
    <w:rsid w:val="003827A9"/>
    <w:rsid w:val="003829F1"/>
    <w:rsid w:val="00391F96"/>
    <w:rsid w:val="003936B4"/>
    <w:rsid w:val="00395692"/>
    <w:rsid w:val="003A12D0"/>
    <w:rsid w:val="003A15AE"/>
    <w:rsid w:val="003A7396"/>
    <w:rsid w:val="003B00E8"/>
    <w:rsid w:val="003B7FD0"/>
    <w:rsid w:val="003C0F18"/>
    <w:rsid w:val="003E1A3E"/>
    <w:rsid w:val="003E6978"/>
    <w:rsid w:val="00401879"/>
    <w:rsid w:val="00416C8E"/>
    <w:rsid w:val="00430D49"/>
    <w:rsid w:val="00457E2F"/>
    <w:rsid w:val="004638C3"/>
    <w:rsid w:val="004751AC"/>
    <w:rsid w:val="00476644"/>
    <w:rsid w:val="00477392"/>
    <w:rsid w:val="00477F93"/>
    <w:rsid w:val="00482723"/>
    <w:rsid w:val="00495EF0"/>
    <w:rsid w:val="004A10BC"/>
    <w:rsid w:val="004A1399"/>
    <w:rsid w:val="004A69DE"/>
    <w:rsid w:val="004B36C1"/>
    <w:rsid w:val="004B4CC5"/>
    <w:rsid w:val="004C0314"/>
    <w:rsid w:val="004C50D4"/>
    <w:rsid w:val="004D466B"/>
    <w:rsid w:val="004F5A72"/>
    <w:rsid w:val="004F612D"/>
    <w:rsid w:val="00501FDD"/>
    <w:rsid w:val="00506726"/>
    <w:rsid w:val="00516B02"/>
    <w:rsid w:val="00520AD9"/>
    <w:rsid w:val="00542EB6"/>
    <w:rsid w:val="005457CF"/>
    <w:rsid w:val="00550368"/>
    <w:rsid w:val="00550429"/>
    <w:rsid w:val="0055065E"/>
    <w:rsid w:val="0055787E"/>
    <w:rsid w:val="00560875"/>
    <w:rsid w:val="005608F5"/>
    <w:rsid w:val="00567CD6"/>
    <w:rsid w:val="0057088D"/>
    <w:rsid w:val="005853C4"/>
    <w:rsid w:val="00591812"/>
    <w:rsid w:val="00594241"/>
    <w:rsid w:val="005943ED"/>
    <w:rsid w:val="00594974"/>
    <w:rsid w:val="00597527"/>
    <w:rsid w:val="005A006B"/>
    <w:rsid w:val="005A07C3"/>
    <w:rsid w:val="005B11CE"/>
    <w:rsid w:val="005B4254"/>
    <w:rsid w:val="005C024D"/>
    <w:rsid w:val="005C492C"/>
    <w:rsid w:val="005C4A7C"/>
    <w:rsid w:val="005C728A"/>
    <w:rsid w:val="005D12F7"/>
    <w:rsid w:val="00606D1D"/>
    <w:rsid w:val="006154A9"/>
    <w:rsid w:val="00627D8A"/>
    <w:rsid w:val="00653810"/>
    <w:rsid w:val="00657049"/>
    <w:rsid w:val="00660246"/>
    <w:rsid w:val="00662079"/>
    <w:rsid w:val="00682EA8"/>
    <w:rsid w:val="006834B7"/>
    <w:rsid w:val="00683786"/>
    <w:rsid w:val="006B6E77"/>
    <w:rsid w:val="006C7BB1"/>
    <w:rsid w:val="006D3284"/>
    <w:rsid w:val="006D4B3F"/>
    <w:rsid w:val="006E022F"/>
    <w:rsid w:val="006E44E1"/>
    <w:rsid w:val="006F1325"/>
    <w:rsid w:val="007003D8"/>
    <w:rsid w:val="00703779"/>
    <w:rsid w:val="00706973"/>
    <w:rsid w:val="00707DA2"/>
    <w:rsid w:val="0071222E"/>
    <w:rsid w:val="007149E3"/>
    <w:rsid w:val="007232A6"/>
    <w:rsid w:val="00735F3F"/>
    <w:rsid w:val="007379B8"/>
    <w:rsid w:val="00741273"/>
    <w:rsid w:val="007430B7"/>
    <w:rsid w:val="00743B7B"/>
    <w:rsid w:val="007519BC"/>
    <w:rsid w:val="00757718"/>
    <w:rsid w:val="00765200"/>
    <w:rsid w:val="00770247"/>
    <w:rsid w:val="007705E8"/>
    <w:rsid w:val="00785828"/>
    <w:rsid w:val="007868F5"/>
    <w:rsid w:val="00787FA4"/>
    <w:rsid w:val="00793675"/>
    <w:rsid w:val="007942DE"/>
    <w:rsid w:val="00794EE9"/>
    <w:rsid w:val="007D2631"/>
    <w:rsid w:val="00805072"/>
    <w:rsid w:val="00814F5E"/>
    <w:rsid w:val="00842831"/>
    <w:rsid w:val="00845E81"/>
    <w:rsid w:val="008474F5"/>
    <w:rsid w:val="00847C46"/>
    <w:rsid w:val="008511BB"/>
    <w:rsid w:val="0085222E"/>
    <w:rsid w:val="00853CFC"/>
    <w:rsid w:val="00856197"/>
    <w:rsid w:val="0085748A"/>
    <w:rsid w:val="008635F9"/>
    <w:rsid w:val="008710A0"/>
    <w:rsid w:val="008717E6"/>
    <w:rsid w:val="00873924"/>
    <w:rsid w:val="00895483"/>
    <w:rsid w:val="008C0245"/>
    <w:rsid w:val="008C2AC4"/>
    <w:rsid w:val="008C417D"/>
    <w:rsid w:val="008C712D"/>
    <w:rsid w:val="008D3F17"/>
    <w:rsid w:val="008E483A"/>
    <w:rsid w:val="008F67C7"/>
    <w:rsid w:val="008F794F"/>
    <w:rsid w:val="00900CF3"/>
    <w:rsid w:val="00901528"/>
    <w:rsid w:val="00907E11"/>
    <w:rsid w:val="00913B7C"/>
    <w:rsid w:val="00922F43"/>
    <w:rsid w:val="00923269"/>
    <w:rsid w:val="00924F3A"/>
    <w:rsid w:val="00932068"/>
    <w:rsid w:val="00942BBD"/>
    <w:rsid w:val="00945974"/>
    <w:rsid w:val="00963270"/>
    <w:rsid w:val="009650F4"/>
    <w:rsid w:val="00967C91"/>
    <w:rsid w:val="00980FA1"/>
    <w:rsid w:val="0098658F"/>
    <w:rsid w:val="00991406"/>
    <w:rsid w:val="00994A72"/>
    <w:rsid w:val="009B0122"/>
    <w:rsid w:val="009B0578"/>
    <w:rsid w:val="009B39B0"/>
    <w:rsid w:val="009C64AC"/>
    <w:rsid w:val="009E5400"/>
    <w:rsid w:val="009F43BF"/>
    <w:rsid w:val="00A013DE"/>
    <w:rsid w:val="00A03071"/>
    <w:rsid w:val="00A13965"/>
    <w:rsid w:val="00A15E3A"/>
    <w:rsid w:val="00A24FA0"/>
    <w:rsid w:val="00A36BD3"/>
    <w:rsid w:val="00A42E93"/>
    <w:rsid w:val="00A553D1"/>
    <w:rsid w:val="00A56095"/>
    <w:rsid w:val="00A64BD1"/>
    <w:rsid w:val="00A661B6"/>
    <w:rsid w:val="00A67D3B"/>
    <w:rsid w:val="00A707DE"/>
    <w:rsid w:val="00A82DDA"/>
    <w:rsid w:val="00A92E07"/>
    <w:rsid w:val="00A93295"/>
    <w:rsid w:val="00A948E9"/>
    <w:rsid w:val="00AB2246"/>
    <w:rsid w:val="00AC101A"/>
    <w:rsid w:val="00AE498A"/>
    <w:rsid w:val="00AE7849"/>
    <w:rsid w:val="00AE7A85"/>
    <w:rsid w:val="00AF7311"/>
    <w:rsid w:val="00B018A4"/>
    <w:rsid w:val="00B12B6C"/>
    <w:rsid w:val="00B14205"/>
    <w:rsid w:val="00B162DF"/>
    <w:rsid w:val="00B21047"/>
    <w:rsid w:val="00B321E0"/>
    <w:rsid w:val="00B366FC"/>
    <w:rsid w:val="00B433EC"/>
    <w:rsid w:val="00B44FA2"/>
    <w:rsid w:val="00B45809"/>
    <w:rsid w:val="00B51C17"/>
    <w:rsid w:val="00B56828"/>
    <w:rsid w:val="00B611E2"/>
    <w:rsid w:val="00B638CC"/>
    <w:rsid w:val="00B6524E"/>
    <w:rsid w:val="00B669B9"/>
    <w:rsid w:val="00B73F2F"/>
    <w:rsid w:val="00B76747"/>
    <w:rsid w:val="00B86363"/>
    <w:rsid w:val="00B86AF8"/>
    <w:rsid w:val="00B87F30"/>
    <w:rsid w:val="00BA7F23"/>
    <w:rsid w:val="00BB1B08"/>
    <w:rsid w:val="00BB6DDB"/>
    <w:rsid w:val="00BC6528"/>
    <w:rsid w:val="00BD5031"/>
    <w:rsid w:val="00BE1005"/>
    <w:rsid w:val="00BE292F"/>
    <w:rsid w:val="00C04067"/>
    <w:rsid w:val="00C068C6"/>
    <w:rsid w:val="00C108A5"/>
    <w:rsid w:val="00C17B9C"/>
    <w:rsid w:val="00C25663"/>
    <w:rsid w:val="00C30886"/>
    <w:rsid w:val="00C32BAD"/>
    <w:rsid w:val="00C347AF"/>
    <w:rsid w:val="00C34952"/>
    <w:rsid w:val="00C362C9"/>
    <w:rsid w:val="00C50362"/>
    <w:rsid w:val="00C511DF"/>
    <w:rsid w:val="00C517FF"/>
    <w:rsid w:val="00C51B3B"/>
    <w:rsid w:val="00C55325"/>
    <w:rsid w:val="00C57149"/>
    <w:rsid w:val="00C61BF4"/>
    <w:rsid w:val="00C70707"/>
    <w:rsid w:val="00C87C3D"/>
    <w:rsid w:val="00C90F75"/>
    <w:rsid w:val="00C92C3A"/>
    <w:rsid w:val="00CB20BC"/>
    <w:rsid w:val="00CB2CBA"/>
    <w:rsid w:val="00CB31BF"/>
    <w:rsid w:val="00CB3A15"/>
    <w:rsid w:val="00CC0989"/>
    <w:rsid w:val="00CC7F20"/>
    <w:rsid w:val="00CD06C3"/>
    <w:rsid w:val="00CD25DC"/>
    <w:rsid w:val="00CD3105"/>
    <w:rsid w:val="00CD65CD"/>
    <w:rsid w:val="00CE113B"/>
    <w:rsid w:val="00CF539C"/>
    <w:rsid w:val="00D0605A"/>
    <w:rsid w:val="00D12FE9"/>
    <w:rsid w:val="00D13392"/>
    <w:rsid w:val="00D17E44"/>
    <w:rsid w:val="00D213E8"/>
    <w:rsid w:val="00D421A3"/>
    <w:rsid w:val="00D459E8"/>
    <w:rsid w:val="00D47D99"/>
    <w:rsid w:val="00D56BF7"/>
    <w:rsid w:val="00D5716B"/>
    <w:rsid w:val="00D66895"/>
    <w:rsid w:val="00D66B3F"/>
    <w:rsid w:val="00D80408"/>
    <w:rsid w:val="00D86296"/>
    <w:rsid w:val="00DB34C6"/>
    <w:rsid w:val="00DF33A0"/>
    <w:rsid w:val="00DF5468"/>
    <w:rsid w:val="00E00DC7"/>
    <w:rsid w:val="00E01929"/>
    <w:rsid w:val="00E02D9D"/>
    <w:rsid w:val="00E116C4"/>
    <w:rsid w:val="00E23C87"/>
    <w:rsid w:val="00E24110"/>
    <w:rsid w:val="00E35E74"/>
    <w:rsid w:val="00E3746B"/>
    <w:rsid w:val="00E40074"/>
    <w:rsid w:val="00E50EF5"/>
    <w:rsid w:val="00E52D4D"/>
    <w:rsid w:val="00E72C77"/>
    <w:rsid w:val="00E748F0"/>
    <w:rsid w:val="00E81826"/>
    <w:rsid w:val="00E91489"/>
    <w:rsid w:val="00E91960"/>
    <w:rsid w:val="00E932BA"/>
    <w:rsid w:val="00E93386"/>
    <w:rsid w:val="00E97A0F"/>
    <w:rsid w:val="00EA203E"/>
    <w:rsid w:val="00EB7F61"/>
    <w:rsid w:val="00EC5615"/>
    <w:rsid w:val="00ED4B50"/>
    <w:rsid w:val="00ED58E9"/>
    <w:rsid w:val="00EE46E2"/>
    <w:rsid w:val="00EF0770"/>
    <w:rsid w:val="00F01854"/>
    <w:rsid w:val="00F03994"/>
    <w:rsid w:val="00F0531D"/>
    <w:rsid w:val="00F0703C"/>
    <w:rsid w:val="00F255CD"/>
    <w:rsid w:val="00F25EDC"/>
    <w:rsid w:val="00F26AC8"/>
    <w:rsid w:val="00F32699"/>
    <w:rsid w:val="00F32FFE"/>
    <w:rsid w:val="00F41457"/>
    <w:rsid w:val="00F43C97"/>
    <w:rsid w:val="00F44DFE"/>
    <w:rsid w:val="00F52C0E"/>
    <w:rsid w:val="00F5472F"/>
    <w:rsid w:val="00F5694F"/>
    <w:rsid w:val="00F56BDC"/>
    <w:rsid w:val="00F6378F"/>
    <w:rsid w:val="00F642E8"/>
    <w:rsid w:val="00F67061"/>
    <w:rsid w:val="00F76C15"/>
    <w:rsid w:val="00F82F66"/>
    <w:rsid w:val="00F83EEB"/>
    <w:rsid w:val="00F8508E"/>
    <w:rsid w:val="00F94F92"/>
    <w:rsid w:val="00F96245"/>
    <w:rsid w:val="00FA277C"/>
    <w:rsid w:val="00FD2827"/>
    <w:rsid w:val="00FE594A"/>
    <w:rsid w:val="00FF0458"/>
    <w:rsid w:val="00FF14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247"/>
    <w:pPr>
      <w:jc w:val="both"/>
    </w:pPr>
  </w:style>
  <w:style w:type="paragraph" w:styleId="Titre1">
    <w:name w:val="heading 1"/>
    <w:basedOn w:val="Normal"/>
    <w:next w:val="Normal"/>
    <w:link w:val="Titre1Car"/>
    <w:uiPriority w:val="9"/>
    <w:qFormat/>
    <w:rsid w:val="008717E6"/>
    <w:pPr>
      <w:keepNext/>
      <w:keepLines/>
      <w:numPr>
        <w:numId w:val="1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1406"/>
    <w:pPr>
      <w:keepNext/>
      <w:keepLines/>
      <w:numPr>
        <w:ilvl w:val="1"/>
        <w:numId w:val="16"/>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242DA"/>
    <w:pPr>
      <w:keepNext/>
      <w:keepLines/>
      <w:numPr>
        <w:ilvl w:val="2"/>
        <w:numId w:val="16"/>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5457CF"/>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567CD6"/>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5457CF"/>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5457CF"/>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5457CF"/>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457CF"/>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717E6"/>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706973"/>
    <w:pPr>
      <w:ind w:left="720"/>
      <w:contextualSpacing/>
    </w:pPr>
  </w:style>
  <w:style w:type="character" w:customStyle="1" w:styleId="Titre2Car">
    <w:name w:val="Titre 2 Car"/>
    <w:basedOn w:val="Policepardfaut"/>
    <w:link w:val="Titre2"/>
    <w:uiPriority w:val="9"/>
    <w:rsid w:val="00991406"/>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CF53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539C"/>
    <w:rPr>
      <w:rFonts w:ascii="Tahoma" w:hAnsi="Tahoma" w:cs="Tahoma"/>
      <w:sz w:val="16"/>
      <w:szCs w:val="16"/>
    </w:rPr>
  </w:style>
  <w:style w:type="paragraph" w:styleId="Lgende">
    <w:name w:val="caption"/>
    <w:basedOn w:val="Normal"/>
    <w:next w:val="Normal"/>
    <w:uiPriority w:val="35"/>
    <w:unhideWhenUsed/>
    <w:qFormat/>
    <w:rsid w:val="00CF539C"/>
    <w:pPr>
      <w:spacing w:after="200" w:line="240" w:lineRule="auto"/>
    </w:pPr>
    <w:rPr>
      <w:b/>
      <w:bCs/>
      <w:color w:val="5B9BD5" w:themeColor="accent1"/>
      <w:sz w:val="18"/>
      <w:szCs w:val="18"/>
    </w:rPr>
  </w:style>
  <w:style w:type="character" w:styleId="Lienhypertexte">
    <w:name w:val="Hyperlink"/>
    <w:basedOn w:val="Policepardfaut"/>
    <w:uiPriority w:val="99"/>
    <w:unhideWhenUsed/>
    <w:rsid w:val="005B4254"/>
    <w:rPr>
      <w:color w:val="0563C1" w:themeColor="hyperlink"/>
      <w:u w:val="single"/>
    </w:rPr>
  </w:style>
  <w:style w:type="paragraph" w:styleId="Bibliographie">
    <w:name w:val="Bibliography"/>
    <w:basedOn w:val="Normal"/>
    <w:next w:val="Normal"/>
    <w:uiPriority w:val="37"/>
    <w:unhideWhenUsed/>
    <w:rsid w:val="00785828"/>
  </w:style>
  <w:style w:type="character" w:customStyle="1" w:styleId="tgc">
    <w:name w:val="_tgc"/>
    <w:basedOn w:val="Policepardfaut"/>
    <w:rsid w:val="003829F1"/>
  </w:style>
  <w:style w:type="paragraph" w:styleId="Sansinterligne">
    <w:name w:val="No Spacing"/>
    <w:link w:val="SansinterligneCar"/>
    <w:uiPriority w:val="1"/>
    <w:qFormat/>
    <w:rsid w:val="00B433EC"/>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B433EC"/>
    <w:rPr>
      <w:rFonts w:eastAsiaTheme="minorEastAsia"/>
      <w:lang w:val="en-US"/>
    </w:rPr>
  </w:style>
  <w:style w:type="paragraph" w:styleId="En-ttedetabledesmatires">
    <w:name w:val="TOC Heading"/>
    <w:basedOn w:val="Titre1"/>
    <w:next w:val="Normal"/>
    <w:uiPriority w:val="39"/>
    <w:unhideWhenUsed/>
    <w:qFormat/>
    <w:rsid w:val="001468EC"/>
    <w:pPr>
      <w:outlineLvl w:val="9"/>
    </w:pPr>
    <w:rPr>
      <w:lang w:val="en-US"/>
    </w:rPr>
  </w:style>
  <w:style w:type="paragraph" w:styleId="TM1">
    <w:name w:val="toc 1"/>
    <w:basedOn w:val="Normal"/>
    <w:next w:val="Normal"/>
    <w:autoRedefine/>
    <w:uiPriority w:val="39"/>
    <w:unhideWhenUsed/>
    <w:rsid w:val="001468EC"/>
    <w:pPr>
      <w:spacing w:after="100"/>
    </w:pPr>
  </w:style>
  <w:style w:type="paragraph" w:styleId="TM2">
    <w:name w:val="toc 2"/>
    <w:basedOn w:val="Normal"/>
    <w:next w:val="Normal"/>
    <w:autoRedefine/>
    <w:uiPriority w:val="39"/>
    <w:unhideWhenUsed/>
    <w:rsid w:val="001468EC"/>
    <w:pPr>
      <w:spacing w:after="100"/>
      <w:ind w:left="220"/>
    </w:pPr>
  </w:style>
  <w:style w:type="character" w:customStyle="1" w:styleId="Titre5Car">
    <w:name w:val="Titre 5 Car"/>
    <w:basedOn w:val="Policepardfaut"/>
    <w:link w:val="Titre5"/>
    <w:uiPriority w:val="9"/>
    <w:semiHidden/>
    <w:rsid w:val="00567CD6"/>
    <w:rPr>
      <w:rFonts w:asciiTheme="majorHAnsi" w:eastAsiaTheme="majorEastAsia" w:hAnsiTheme="majorHAnsi" w:cstheme="majorBidi"/>
      <w:color w:val="2E74B5" w:themeColor="accent1" w:themeShade="BF"/>
    </w:rPr>
  </w:style>
  <w:style w:type="character" w:customStyle="1" w:styleId="apple-converted-space">
    <w:name w:val="apple-converted-space"/>
    <w:basedOn w:val="Policepardfaut"/>
    <w:rsid w:val="00AC101A"/>
  </w:style>
  <w:style w:type="character" w:customStyle="1" w:styleId="Titre3Car">
    <w:name w:val="Titre 3 Car"/>
    <w:basedOn w:val="Policepardfaut"/>
    <w:link w:val="Titre3"/>
    <w:uiPriority w:val="9"/>
    <w:rsid w:val="000242DA"/>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9E5400"/>
    <w:pPr>
      <w:spacing w:after="100"/>
      <w:ind w:left="440"/>
    </w:pPr>
  </w:style>
  <w:style w:type="character" w:customStyle="1" w:styleId="Titre4Car">
    <w:name w:val="Titre 4 Car"/>
    <w:basedOn w:val="Policepardfaut"/>
    <w:link w:val="Titre4"/>
    <w:uiPriority w:val="9"/>
    <w:rsid w:val="005457CF"/>
    <w:rPr>
      <w:rFonts w:asciiTheme="majorHAnsi" w:eastAsiaTheme="majorEastAsia" w:hAnsiTheme="majorHAnsi" w:cstheme="majorBidi"/>
      <w:i/>
      <w:iCs/>
      <w:color w:val="2E74B5" w:themeColor="accent1" w:themeShade="BF"/>
    </w:rPr>
  </w:style>
  <w:style w:type="character" w:customStyle="1" w:styleId="Titre6Car">
    <w:name w:val="Titre 6 Car"/>
    <w:basedOn w:val="Policepardfaut"/>
    <w:link w:val="Titre6"/>
    <w:uiPriority w:val="9"/>
    <w:semiHidden/>
    <w:rsid w:val="005457CF"/>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5457CF"/>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5457C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457CF"/>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F76C15"/>
    <w:rPr>
      <w:color w:val="954F72" w:themeColor="followedHyperlink"/>
      <w:u w:val="single"/>
    </w:rPr>
  </w:style>
  <w:style w:type="paragraph" w:styleId="Rvision">
    <w:name w:val="Revision"/>
    <w:hidden/>
    <w:uiPriority w:val="99"/>
    <w:semiHidden/>
    <w:rsid w:val="00A82DDA"/>
    <w:pPr>
      <w:spacing w:after="0" w:line="240" w:lineRule="auto"/>
    </w:pPr>
  </w:style>
  <w:style w:type="paragraph" w:styleId="NormalWeb">
    <w:name w:val="Normal (Web)"/>
    <w:basedOn w:val="Normal"/>
    <w:uiPriority w:val="99"/>
    <w:unhideWhenUsed/>
    <w:rsid w:val="00C068C6"/>
    <w:pPr>
      <w:spacing w:before="100" w:beforeAutospacing="1" w:after="100" w:afterAutospacing="1" w:line="240" w:lineRule="auto"/>
    </w:pPr>
    <w:rPr>
      <w:rFonts w:ascii="Times New Roman" w:hAnsi="Times New Roman" w:cs="Times New Roman"/>
      <w:sz w:val="24"/>
      <w:szCs w:val="24"/>
      <w:lang w:val="fr-FR" w:eastAsia="fr-FR"/>
    </w:rPr>
  </w:style>
  <w:style w:type="table" w:customStyle="1" w:styleId="LightList-Accent11">
    <w:name w:val="Light List - Accent 11"/>
    <w:basedOn w:val="TableauNormal"/>
    <w:uiPriority w:val="61"/>
    <w:rsid w:val="0034745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En-tte">
    <w:name w:val="header"/>
    <w:basedOn w:val="Normal"/>
    <w:link w:val="En-tteCar"/>
    <w:uiPriority w:val="99"/>
    <w:unhideWhenUsed/>
    <w:rsid w:val="00EA203E"/>
    <w:pPr>
      <w:tabs>
        <w:tab w:val="center" w:pos="4536"/>
        <w:tab w:val="right" w:pos="9072"/>
      </w:tabs>
      <w:spacing w:after="0" w:line="240" w:lineRule="auto"/>
    </w:pPr>
  </w:style>
  <w:style w:type="character" w:customStyle="1" w:styleId="En-tteCar">
    <w:name w:val="En-tête Car"/>
    <w:basedOn w:val="Policepardfaut"/>
    <w:link w:val="En-tte"/>
    <w:uiPriority w:val="99"/>
    <w:rsid w:val="00EA203E"/>
  </w:style>
  <w:style w:type="paragraph" w:styleId="Pieddepage">
    <w:name w:val="footer"/>
    <w:basedOn w:val="Normal"/>
    <w:link w:val="PieddepageCar"/>
    <w:uiPriority w:val="99"/>
    <w:unhideWhenUsed/>
    <w:rsid w:val="00EA20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203E"/>
  </w:style>
  <w:style w:type="character" w:styleId="Marquedecommentaire">
    <w:name w:val="annotation reference"/>
    <w:basedOn w:val="Policepardfaut"/>
    <w:uiPriority w:val="99"/>
    <w:semiHidden/>
    <w:unhideWhenUsed/>
    <w:rsid w:val="00FD2827"/>
    <w:rPr>
      <w:sz w:val="16"/>
      <w:szCs w:val="16"/>
    </w:rPr>
  </w:style>
  <w:style w:type="paragraph" w:styleId="Commentaire">
    <w:name w:val="annotation text"/>
    <w:basedOn w:val="Normal"/>
    <w:link w:val="CommentaireCar"/>
    <w:uiPriority w:val="99"/>
    <w:semiHidden/>
    <w:unhideWhenUsed/>
    <w:rsid w:val="00FD2827"/>
    <w:pPr>
      <w:spacing w:line="240" w:lineRule="auto"/>
    </w:pPr>
    <w:rPr>
      <w:sz w:val="20"/>
      <w:szCs w:val="20"/>
    </w:rPr>
  </w:style>
  <w:style w:type="character" w:customStyle="1" w:styleId="CommentaireCar">
    <w:name w:val="Commentaire Car"/>
    <w:basedOn w:val="Policepardfaut"/>
    <w:link w:val="Commentaire"/>
    <w:uiPriority w:val="99"/>
    <w:semiHidden/>
    <w:rsid w:val="00FD2827"/>
    <w:rPr>
      <w:sz w:val="20"/>
      <w:szCs w:val="20"/>
    </w:rPr>
  </w:style>
  <w:style w:type="paragraph" w:styleId="Objetducommentaire">
    <w:name w:val="annotation subject"/>
    <w:basedOn w:val="Commentaire"/>
    <w:next w:val="Commentaire"/>
    <w:link w:val="ObjetducommentaireCar"/>
    <w:uiPriority w:val="99"/>
    <w:semiHidden/>
    <w:unhideWhenUsed/>
    <w:rsid w:val="00FD2827"/>
    <w:rPr>
      <w:b/>
      <w:bCs/>
    </w:rPr>
  </w:style>
  <w:style w:type="character" w:customStyle="1" w:styleId="ObjetducommentaireCar">
    <w:name w:val="Objet du commentaire Car"/>
    <w:basedOn w:val="CommentaireCar"/>
    <w:link w:val="Objetducommentaire"/>
    <w:uiPriority w:val="99"/>
    <w:semiHidden/>
    <w:rsid w:val="00FD2827"/>
    <w:rPr>
      <w:b/>
      <w:bCs/>
      <w:sz w:val="20"/>
      <w:szCs w:val="20"/>
    </w:rPr>
  </w:style>
  <w:style w:type="paragraph" w:styleId="Notedebasdepage">
    <w:name w:val="footnote text"/>
    <w:basedOn w:val="Normal"/>
    <w:link w:val="NotedebasdepageCar"/>
    <w:uiPriority w:val="99"/>
    <w:unhideWhenUsed/>
    <w:rsid w:val="00D12FE9"/>
    <w:pPr>
      <w:spacing w:after="0" w:line="240" w:lineRule="auto"/>
    </w:pPr>
    <w:rPr>
      <w:sz w:val="24"/>
      <w:szCs w:val="24"/>
    </w:rPr>
  </w:style>
  <w:style w:type="character" w:customStyle="1" w:styleId="NotedebasdepageCar">
    <w:name w:val="Note de bas de page Car"/>
    <w:basedOn w:val="Policepardfaut"/>
    <w:link w:val="Notedebasdepage"/>
    <w:uiPriority w:val="99"/>
    <w:rsid w:val="00D12FE9"/>
    <w:rPr>
      <w:sz w:val="24"/>
      <w:szCs w:val="24"/>
    </w:rPr>
  </w:style>
  <w:style w:type="character" w:styleId="Appelnotedebasdep">
    <w:name w:val="footnote reference"/>
    <w:basedOn w:val="Policepardfaut"/>
    <w:uiPriority w:val="99"/>
    <w:unhideWhenUsed/>
    <w:rsid w:val="00D12FE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247"/>
    <w:pPr>
      <w:jc w:val="both"/>
    </w:pPr>
  </w:style>
  <w:style w:type="paragraph" w:styleId="Titre1">
    <w:name w:val="heading 1"/>
    <w:basedOn w:val="Normal"/>
    <w:next w:val="Normal"/>
    <w:link w:val="Titre1Car"/>
    <w:uiPriority w:val="9"/>
    <w:qFormat/>
    <w:rsid w:val="008717E6"/>
    <w:pPr>
      <w:keepNext/>
      <w:keepLines/>
      <w:numPr>
        <w:numId w:val="1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1406"/>
    <w:pPr>
      <w:keepNext/>
      <w:keepLines/>
      <w:numPr>
        <w:ilvl w:val="1"/>
        <w:numId w:val="16"/>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242DA"/>
    <w:pPr>
      <w:keepNext/>
      <w:keepLines/>
      <w:numPr>
        <w:ilvl w:val="2"/>
        <w:numId w:val="16"/>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5457CF"/>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567CD6"/>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5457CF"/>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5457CF"/>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5457CF"/>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457CF"/>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717E6"/>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706973"/>
    <w:pPr>
      <w:ind w:left="720"/>
      <w:contextualSpacing/>
    </w:pPr>
  </w:style>
  <w:style w:type="character" w:customStyle="1" w:styleId="Titre2Car">
    <w:name w:val="Titre 2 Car"/>
    <w:basedOn w:val="Policepardfaut"/>
    <w:link w:val="Titre2"/>
    <w:uiPriority w:val="9"/>
    <w:rsid w:val="00991406"/>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CF53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539C"/>
    <w:rPr>
      <w:rFonts w:ascii="Tahoma" w:hAnsi="Tahoma" w:cs="Tahoma"/>
      <w:sz w:val="16"/>
      <w:szCs w:val="16"/>
    </w:rPr>
  </w:style>
  <w:style w:type="paragraph" w:styleId="Lgende">
    <w:name w:val="caption"/>
    <w:basedOn w:val="Normal"/>
    <w:next w:val="Normal"/>
    <w:uiPriority w:val="35"/>
    <w:unhideWhenUsed/>
    <w:qFormat/>
    <w:rsid w:val="00CF539C"/>
    <w:pPr>
      <w:spacing w:after="200" w:line="240" w:lineRule="auto"/>
    </w:pPr>
    <w:rPr>
      <w:b/>
      <w:bCs/>
      <w:color w:val="5B9BD5" w:themeColor="accent1"/>
      <w:sz w:val="18"/>
      <w:szCs w:val="18"/>
    </w:rPr>
  </w:style>
  <w:style w:type="character" w:styleId="Lienhypertexte">
    <w:name w:val="Hyperlink"/>
    <w:basedOn w:val="Policepardfaut"/>
    <w:uiPriority w:val="99"/>
    <w:unhideWhenUsed/>
    <w:rsid w:val="005B4254"/>
    <w:rPr>
      <w:color w:val="0563C1" w:themeColor="hyperlink"/>
      <w:u w:val="single"/>
    </w:rPr>
  </w:style>
  <w:style w:type="paragraph" w:styleId="Bibliographie">
    <w:name w:val="Bibliography"/>
    <w:basedOn w:val="Normal"/>
    <w:next w:val="Normal"/>
    <w:uiPriority w:val="37"/>
    <w:unhideWhenUsed/>
    <w:rsid w:val="00785828"/>
  </w:style>
  <w:style w:type="character" w:customStyle="1" w:styleId="tgc">
    <w:name w:val="_tgc"/>
    <w:basedOn w:val="Policepardfaut"/>
    <w:rsid w:val="003829F1"/>
  </w:style>
  <w:style w:type="paragraph" w:styleId="Sansinterligne">
    <w:name w:val="No Spacing"/>
    <w:link w:val="SansinterligneCar"/>
    <w:uiPriority w:val="1"/>
    <w:qFormat/>
    <w:rsid w:val="00B433EC"/>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B433EC"/>
    <w:rPr>
      <w:rFonts w:eastAsiaTheme="minorEastAsia"/>
      <w:lang w:val="en-US"/>
    </w:rPr>
  </w:style>
  <w:style w:type="paragraph" w:styleId="En-ttedetabledesmatires">
    <w:name w:val="TOC Heading"/>
    <w:basedOn w:val="Titre1"/>
    <w:next w:val="Normal"/>
    <w:uiPriority w:val="39"/>
    <w:unhideWhenUsed/>
    <w:qFormat/>
    <w:rsid w:val="001468EC"/>
    <w:pPr>
      <w:outlineLvl w:val="9"/>
    </w:pPr>
    <w:rPr>
      <w:lang w:val="en-US"/>
    </w:rPr>
  </w:style>
  <w:style w:type="paragraph" w:styleId="TM1">
    <w:name w:val="toc 1"/>
    <w:basedOn w:val="Normal"/>
    <w:next w:val="Normal"/>
    <w:autoRedefine/>
    <w:uiPriority w:val="39"/>
    <w:unhideWhenUsed/>
    <w:rsid w:val="001468EC"/>
    <w:pPr>
      <w:spacing w:after="100"/>
    </w:pPr>
  </w:style>
  <w:style w:type="paragraph" w:styleId="TM2">
    <w:name w:val="toc 2"/>
    <w:basedOn w:val="Normal"/>
    <w:next w:val="Normal"/>
    <w:autoRedefine/>
    <w:uiPriority w:val="39"/>
    <w:unhideWhenUsed/>
    <w:rsid w:val="001468EC"/>
    <w:pPr>
      <w:spacing w:after="100"/>
      <w:ind w:left="220"/>
    </w:pPr>
  </w:style>
  <w:style w:type="character" w:customStyle="1" w:styleId="Titre5Car">
    <w:name w:val="Titre 5 Car"/>
    <w:basedOn w:val="Policepardfaut"/>
    <w:link w:val="Titre5"/>
    <w:uiPriority w:val="9"/>
    <w:semiHidden/>
    <w:rsid w:val="00567CD6"/>
    <w:rPr>
      <w:rFonts w:asciiTheme="majorHAnsi" w:eastAsiaTheme="majorEastAsia" w:hAnsiTheme="majorHAnsi" w:cstheme="majorBidi"/>
      <w:color w:val="2E74B5" w:themeColor="accent1" w:themeShade="BF"/>
    </w:rPr>
  </w:style>
  <w:style w:type="character" w:customStyle="1" w:styleId="apple-converted-space">
    <w:name w:val="apple-converted-space"/>
    <w:basedOn w:val="Policepardfaut"/>
    <w:rsid w:val="00AC101A"/>
  </w:style>
  <w:style w:type="character" w:customStyle="1" w:styleId="Titre3Car">
    <w:name w:val="Titre 3 Car"/>
    <w:basedOn w:val="Policepardfaut"/>
    <w:link w:val="Titre3"/>
    <w:uiPriority w:val="9"/>
    <w:rsid w:val="000242DA"/>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9E5400"/>
    <w:pPr>
      <w:spacing w:after="100"/>
      <w:ind w:left="440"/>
    </w:pPr>
  </w:style>
  <w:style w:type="character" w:customStyle="1" w:styleId="Titre4Car">
    <w:name w:val="Titre 4 Car"/>
    <w:basedOn w:val="Policepardfaut"/>
    <w:link w:val="Titre4"/>
    <w:uiPriority w:val="9"/>
    <w:rsid w:val="005457CF"/>
    <w:rPr>
      <w:rFonts w:asciiTheme="majorHAnsi" w:eastAsiaTheme="majorEastAsia" w:hAnsiTheme="majorHAnsi" w:cstheme="majorBidi"/>
      <w:i/>
      <w:iCs/>
      <w:color w:val="2E74B5" w:themeColor="accent1" w:themeShade="BF"/>
    </w:rPr>
  </w:style>
  <w:style w:type="character" w:customStyle="1" w:styleId="Titre6Car">
    <w:name w:val="Titre 6 Car"/>
    <w:basedOn w:val="Policepardfaut"/>
    <w:link w:val="Titre6"/>
    <w:uiPriority w:val="9"/>
    <w:semiHidden/>
    <w:rsid w:val="005457CF"/>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5457CF"/>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5457C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457CF"/>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F76C15"/>
    <w:rPr>
      <w:color w:val="954F72" w:themeColor="followedHyperlink"/>
      <w:u w:val="single"/>
    </w:rPr>
  </w:style>
  <w:style w:type="paragraph" w:styleId="Rvision">
    <w:name w:val="Revision"/>
    <w:hidden/>
    <w:uiPriority w:val="99"/>
    <w:semiHidden/>
    <w:rsid w:val="00A82DDA"/>
    <w:pPr>
      <w:spacing w:after="0" w:line="240" w:lineRule="auto"/>
    </w:pPr>
  </w:style>
  <w:style w:type="paragraph" w:styleId="NormalWeb">
    <w:name w:val="Normal (Web)"/>
    <w:basedOn w:val="Normal"/>
    <w:uiPriority w:val="99"/>
    <w:unhideWhenUsed/>
    <w:rsid w:val="00C068C6"/>
    <w:pPr>
      <w:spacing w:before="100" w:beforeAutospacing="1" w:after="100" w:afterAutospacing="1" w:line="240" w:lineRule="auto"/>
    </w:pPr>
    <w:rPr>
      <w:rFonts w:ascii="Times New Roman" w:hAnsi="Times New Roman" w:cs="Times New Roman"/>
      <w:sz w:val="24"/>
      <w:szCs w:val="24"/>
      <w:lang w:val="fr-FR" w:eastAsia="fr-FR"/>
    </w:rPr>
  </w:style>
  <w:style w:type="table" w:customStyle="1" w:styleId="LightList-Accent11">
    <w:name w:val="Light List - Accent 11"/>
    <w:basedOn w:val="TableauNormal"/>
    <w:uiPriority w:val="61"/>
    <w:rsid w:val="0034745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En-tte">
    <w:name w:val="header"/>
    <w:basedOn w:val="Normal"/>
    <w:link w:val="En-tteCar"/>
    <w:uiPriority w:val="99"/>
    <w:unhideWhenUsed/>
    <w:rsid w:val="00EA203E"/>
    <w:pPr>
      <w:tabs>
        <w:tab w:val="center" w:pos="4536"/>
        <w:tab w:val="right" w:pos="9072"/>
      </w:tabs>
      <w:spacing w:after="0" w:line="240" w:lineRule="auto"/>
    </w:pPr>
  </w:style>
  <w:style w:type="character" w:customStyle="1" w:styleId="En-tteCar">
    <w:name w:val="En-tête Car"/>
    <w:basedOn w:val="Policepardfaut"/>
    <w:link w:val="En-tte"/>
    <w:uiPriority w:val="99"/>
    <w:rsid w:val="00EA203E"/>
  </w:style>
  <w:style w:type="paragraph" w:styleId="Pieddepage">
    <w:name w:val="footer"/>
    <w:basedOn w:val="Normal"/>
    <w:link w:val="PieddepageCar"/>
    <w:uiPriority w:val="99"/>
    <w:unhideWhenUsed/>
    <w:rsid w:val="00EA20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203E"/>
  </w:style>
  <w:style w:type="character" w:styleId="Marquedecommentaire">
    <w:name w:val="annotation reference"/>
    <w:basedOn w:val="Policepardfaut"/>
    <w:uiPriority w:val="99"/>
    <w:semiHidden/>
    <w:unhideWhenUsed/>
    <w:rsid w:val="00FD2827"/>
    <w:rPr>
      <w:sz w:val="16"/>
      <w:szCs w:val="16"/>
    </w:rPr>
  </w:style>
  <w:style w:type="paragraph" w:styleId="Commentaire">
    <w:name w:val="annotation text"/>
    <w:basedOn w:val="Normal"/>
    <w:link w:val="CommentaireCar"/>
    <w:uiPriority w:val="99"/>
    <w:semiHidden/>
    <w:unhideWhenUsed/>
    <w:rsid w:val="00FD2827"/>
    <w:pPr>
      <w:spacing w:line="240" w:lineRule="auto"/>
    </w:pPr>
    <w:rPr>
      <w:sz w:val="20"/>
      <w:szCs w:val="20"/>
    </w:rPr>
  </w:style>
  <w:style w:type="character" w:customStyle="1" w:styleId="CommentaireCar">
    <w:name w:val="Commentaire Car"/>
    <w:basedOn w:val="Policepardfaut"/>
    <w:link w:val="Commentaire"/>
    <w:uiPriority w:val="99"/>
    <w:semiHidden/>
    <w:rsid w:val="00FD2827"/>
    <w:rPr>
      <w:sz w:val="20"/>
      <w:szCs w:val="20"/>
    </w:rPr>
  </w:style>
  <w:style w:type="paragraph" w:styleId="Objetducommentaire">
    <w:name w:val="annotation subject"/>
    <w:basedOn w:val="Commentaire"/>
    <w:next w:val="Commentaire"/>
    <w:link w:val="ObjetducommentaireCar"/>
    <w:uiPriority w:val="99"/>
    <w:semiHidden/>
    <w:unhideWhenUsed/>
    <w:rsid w:val="00FD2827"/>
    <w:rPr>
      <w:b/>
      <w:bCs/>
    </w:rPr>
  </w:style>
  <w:style w:type="character" w:customStyle="1" w:styleId="ObjetducommentaireCar">
    <w:name w:val="Objet du commentaire Car"/>
    <w:basedOn w:val="CommentaireCar"/>
    <w:link w:val="Objetducommentaire"/>
    <w:uiPriority w:val="99"/>
    <w:semiHidden/>
    <w:rsid w:val="00FD2827"/>
    <w:rPr>
      <w:b/>
      <w:bCs/>
      <w:sz w:val="20"/>
      <w:szCs w:val="20"/>
    </w:rPr>
  </w:style>
  <w:style w:type="paragraph" w:styleId="Notedebasdepage">
    <w:name w:val="footnote text"/>
    <w:basedOn w:val="Normal"/>
    <w:link w:val="NotedebasdepageCar"/>
    <w:uiPriority w:val="99"/>
    <w:unhideWhenUsed/>
    <w:rsid w:val="00D12FE9"/>
    <w:pPr>
      <w:spacing w:after="0" w:line="240" w:lineRule="auto"/>
    </w:pPr>
    <w:rPr>
      <w:sz w:val="24"/>
      <w:szCs w:val="24"/>
    </w:rPr>
  </w:style>
  <w:style w:type="character" w:customStyle="1" w:styleId="NotedebasdepageCar">
    <w:name w:val="Note de bas de page Car"/>
    <w:basedOn w:val="Policepardfaut"/>
    <w:link w:val="Notedebasdepage"/>
    <w:uiPriority w:val="99"/>
    <w:rsid w:val="00D12FE9"/>
    <w:rPr>
      <w:sz w:val="24"/>
      <w:szCs w:val="24"/>
    </w:rPr>
  </w:style>
  <w:style w:type="character" w:styleId="Appelnotedebasdep">
    <w:name w:val="footnote reference"/>
    <w:basedOn w:val="Policepardfaut"/>
    <w:uiPriority w:val="99"/>
    <w:unhideWhenUsed/>
    <w:rsid w:val="00D12F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70">
      <w:bodyDiv w:val="1"/>
      <w:marLeft w:val="0"/>
      <w:marRight w:val="0"/>
      <w:marTop w:val="0"/>
      <w:marBottom w:val="0"/>
      <w:divBdr>
        <w:top w:val="none" w:sz="0" w:space="0" w:color="auto"/>
        <w:left w:val="none" w:sz="0" w:space="0" w:color="auto"/>
        <w:bottom w:val="none" w:sz="0" w:space="0" w:color="auto"/>
        <w:right w:val="none" w:sz="0" w:space="0" w:color="auto"/>
      </w:divBdr>
    </w:div>
    <w:div w:id="740224">
      <w:bodyDiv w:val="1"/>
      <w:marLeft w:val="0"/>
      <w:marRight w:val="0"/>
      <w:marTop w:val="0"/>
      <w:marBottom w:val="0"/>
      <w:divBdr>
        <w:top w:val="none" w:sz="0" w:space="0" w:color="auto"/>
        <w:left w:val="none" w:sz="0" w:space="0" w:color="auto"/>
        <w:bottom w:val="none" w:sz="0" w:space="0" w:color="auto"/>
        <w:right w:val="none" w:sz="0" w:space="0" w:color="auto"/>
      </w:divBdr>
    </w:div>
    <w:div w:id="932978">
      <w:bodyDiv w:val="1"/>
      <w:marLeft w:val="0"/>
      <w:marRight w:val="0"/>
      <w:marTop w:val="0"/>
      <w:marBottom w:val="0"/>
      <w:divBdr>
        <w:top w:val="none" w:sz="0" w:space="0" w:color="auto"/>
        <w:left w:val="none" w:sz="0" w:space="0" w:color="auto"/>
        <w:bottom w:val="none" w:sz="0" w:space="0" w:color="auto"/>
        <w:right w:val="none" w:sz="0" w:space="0" w:color="auto"/>
      </w:divBdr>
    </w:div>
    <w:div w:id="1054236">
      <w:bodyDiv w:val="1"/>
      <w:marLeft w:val="0"/>
      <w:marRight w:val="0"/>
      <w:marTop w:val="0"/>
      <w:marBottom w:val="0"/>
      <w:divBdr>
        <w:top w:val="none" w:sz="0" w:space="0" w:color="auto"/>
        <w:left w:val="none" w:sz="0" w:space="0" w:color="auto"/>
        <w:bottom w:val="none" w:sz="0" w:space="0" w:color="auto"/>
        <w:right w:val="none" w:sz="0" w:space="0" w:color="auto"/>
      </w:divBdr>
    </w:div>
    <w:div w:id="1321714">
      <w:bodyDiv w:val="1"/>
      <w:marLeft w:val="0"/>
      <w:marRight w:val="0"/>
      <w:marTop w:val="0"/>
      <w:marBottom w:val="0"/>
      <w:divBdr>
        <w:top w:val="none" w:sz="0" w:space="0" w:color="auto"/>
        <w:left w:val="none" w:sz="0" w:space="0" w:color="auto"/>
        <w:bottom w:val="none" w:sz="0" w:space="0" w:color="auto"/>
        <w:right w:val="none" w:sz="0" w:space="0" w:color="auto"/>
      </w:divBdr>
    </w:div>
    <w:div w:id="1980950">
      <w:bodyDiv w:val="1"/>
      <w:marLeft w:val="0"/>
      <w:marRight w:val="0"/>
      <w:marTop w:val="0"/>
      <w:marBottom w:val="0"/>
      <w:divBdr>
        <w:top w:val="none" w:sz="0" w:space="0" w:color="auto"/>
        <w:left w:val="none" w:sz="0" w:space="0" w:color="auto"/>
        <w:bottom w:val="none" w:sz="0" w:space="0" w:color="auto"/>
        <w:right w:val="none" w:sz="0" w:space="0" w:color="auto"/>
      </w:divBdr>
    </w:div>
    <w:div w:id="2587653">
      <w:bodyDiv w:val="1"/>
      <w:marLeft w:val="0"/>
      <w:marRight w:val="0"/>
      <w:marTop w:val="0"/>
      <w:marBottom w:val="0"/>
      <w:divBdr>
        <w:top w:val="none" w:sz="0" w:space="0" w:color="auto"/>
        <w:left w:val="none" w:sz="0" w:space="0" w:color="auto"/>
        <w:bottom w:val="none" w:sz="0" w:space="0" w:color="auto"/>
        <w:right w:val="none" w:sz="0" w:space="0" w:color="auto"/>
      </w:divBdr>
    </w:div>
    <w:div w:id="2630731">
      <w:bodyDiv w:val="1"/>
      <w:marLeft w:val="0"/>
      <w:marRight w:val="0"/>
      <w:marTop w:val="0"/>
      <w:marBottom w:val="0"/>
      <w:divBdr>
        <w:top w:val="none" w:sz="0" w:space="0" w:color="auto"/>
        <w:left w:val="none" w:sz="0" w:space="0" w:color="auto"/>
        <w:bottom w:val="none" w:sz="0" w:space="0" w:color="auto"/>
        <w:right w:val="none" w:sz="0" w:space="0" w:color="auto"/>
      </w:divBdr>
    </w:div>
    <w:div w:id="3099256">
      <w:bodyDiv w:val="1"/>
      <w:marLeft w:val="0"/>
      <w:marRight w:val="0"/>
      <w:marTop w:val="0"/>
      <w:marBottom w:val="0"/>
      <w:divBdr>
        <w:top w:val="none" w:sz="0" w:space="0" w:color="auto"/>
        <w:left w:val="none" w:sz="0" w:space="0" w:color="auto"/>
        <w:bottom w:val="none" w:sz="0" w:space="0" w:color="auto"/>
        <w:right w:val="none" w:sz="0" w:space="0" w:color="auto"/>
      </w:divBdr>
    </w:div>
    <w:div w:id="3438078">
      <w:bodyDiv w:val="1"/>
      <w:marLeft w:val="0"/>
      <w:marRight w:val="0"/>
      <w:marTop w:val="0"/>
      <w:marBottom w:val="0"/>
      <w:divBdr>
        <w:top w:val="none" w:sz="0" w:space="0" w:color="auto"/>
        <w:left w:val="none" w:sz="0" w:space="0" w:color="auto"/>
        <w:bottom w:val="none" w:sz="0" w:space="0" w:color="auto"/>
        <w:right w:val="none" w:sz="0" w:space="0" w:color="auto"/>
      </w:divBdr>
    </w:div>
    <w:div w:id="3829042">
      <w:bodyDiv w:val="1"/>
      <w:marLeft w:val="0"/>
      <w:marRight w:val="0"/>
      <w:marTop w:val="0"/>
      <w:marBottom w:val="0"/>
      <w:divBdr>
        <w:top w:val="none" w:sz="0" w:space="0" w:color="auto"/>
        <w:left w:val="none" w:sz="0" w:space="0" w:color="auto"/>
        <w:bottom w:val="none" w:sz="0" w:space="0" w:color="auto"/>
        <w:right w:val="none" w:sz="0" w:space="0" w:color="auto"/>
      </w:divBdr>
    </w:div>
    <w:div w:id="4329958">
      <w:bodyDiv w:val="1"/>
      <w:marLeft w:val="0"/>
      <w:marRight w:val="0"/>
      <w:marTop w:val="0"/>
      <w:marBottom w:val="0"/>
      <w:divBdr>
        <w:top w:val="none" w:sz="0" w:space="0" w:color="auto"/>
        <w:left w:val="none" w:sz="0" w:space="0" w:color="auto"/>
        <w:bottom w:val="none" w:sz="0" w:space="0" w:color="auto"/>
        <w:right w:val="none" w:sz="0" w:space="0" w:color="auto"/>
      </w:divBdr>
    </w:div>
    <w:div w:id="4600345">
      <w:bodyDiv w:val="1"/>
      <w:marLeft w:val="0"/>
      <w:marRight w:val="0"/>
      <w:marTop w:val="0"/>
      <w:marBottom w:val="0"/>
      <w:divBdr>
        <w:top w:val="none" w:sz="0" w:space="0" w:color="auto"/>
        <w:left w:val="none" w:sz="0" w:space="0" w:color="auto"/>
        <w:bottom w:val="none" w:sz="0" w:space="0" w:color="auto"/>
        <w:right w:val="none" w:sz="0" w:space="0" w:color="auto"/>
      </w:divBdr>
    </w:div>
    <w:div w:id="4749335">
      <w:bodyDiv w:val="1"/>
      <w:marLeft w:val="0"/>
      <w:marRight w:val="0"/>
      <w:marTop w:val="0"/>
      <w:marBottom w:val="0"/>
      <w:divBdr>
        <w:top w:val="none" w:sz="0" w:space="0" w:color="auto"/>
        <w:left w:val="none" w:sz="0" w:space="0" w:color="auto"/>
        <w:bottom w:val="none" w:sz="0" w:space="0" w:color="auto"/>
        <w:right w:val="none" w:sz="0" w:space="0" w:color="auto"/>
      </w:divBdr>
    </w:div>
    <w:div w:id="5520048">
      <w:bodyDiv w:val="1"/>
      <w:marLeft w:val="0"/>
      <w:marRight w:val="0"/>
      <w:marTop w:val="0"/>
      <w:marBottom w:val="0"/>
      <w:divBdr>
        <w:top w:val="none" w:sz="0" w:space="0" w:color="auto"/>
        <w:left w:val="none" w:sz="0" w:space="0" w:color="auto"/>
        <w:bottom w:val="none" w:sz="0" w:space="0" w:color="auto"/>
        <w:right w:val="none" w:sz="0" w:space="0" w:color="auto"/>
      </w:divBdr>
    </w:div>
    <w:div w:id="5638339">
      <w:bodyDiv w:val="1"/>
      <w:marLeft w:val="0"/>
      <w:marRight w:val="0"/>
      <w:marTop w:val="0"/>
      <w:marBottom w:val="0"/>
      <w:divBdr>
        <w:top w:val="none" w:sz="0" w:space="0" w:color="auto"/>
        <w:left w:val="none" w:sz="0" w:space="0" w:color="auto"/>
        <w:bottom w:val="none" w:sz="0" w:space="0" w:color="auto"/>
        <w:right w:val="none" w:sz="0" w:space="0" w:color="auto"/>
      </w:divBdr>
    </w:div>
    <w:div w:id="5641598">
      <w:bodyDiv w:val="1"/>
      <w:marLeft w:val="0"/>
      <w:marRight w:val="0"/>
      <w:marTop w:val="0"/>
      <w:marBottom w:val="0"/>
      <w:divBdr>
        <w:top w:val="none" w:sz="0" w:space="0" w:color="auto"/>
        <w:left w:val="none" w:sz="0" w:space="0" w:color="auto"/>
        <w:bottom w:val="none" w:sz="0" w:space="0" w:color="auto"/>
        <w:right w:val="none" w:sz="0" w:space="0" w:color="auto"/>
      </w:divBdr>
    </w:div>
    <w:div w:id="6181783">
      <w:bodyDiv w:val="1"/>
      <w:marLeft w:val="0"/>
      <w:marRight w:val="0"/>
      <w:marTop w:val="0"/>
      <w:marBottom w:val="0"/>
      <w:divBdr>
        <w:top w:val="none" w:sz="0" w:space="0" w:color="auto"/>
        <w:left w:val="none" w:sz="0" w:space="0" w:color="auto"/>
        <w:bottom w:val="none" w:sz="0" w:space="0" w:color="auto"/>
        <w:right w:val="none" w:sz="0" w:space="0" w:color="auto"/>
      </w:divBdr>
    </w:div>
    <w:div w:id="6373636">
      <w:bodyDiv w:val="1"/>
      <w:marLeft w:val="0"/>
      <w:marRight w:val="0"/>
      <w:marTop w:val="0"/>
      <w:marBottom w:val="0"/>
      <w:divBdr>
        <w:top w:val="none" w:sz="0" w:space="0" w:color="auto"/>
        <w:left w:val="none" w:sz="0" w:space="0" w:color="auto"/>
        <w:bottom w:val="none" w:sz="0" w:space="0" w:color="auto"/>
        <w:right w:val="none" w:sz="0" w:space="0" w:color="auto"/>
      </w:divBdr>
    </w:div>
    <w:div w:id="6714080">
      <w:bodyDiv w:val="1"/>
      <w:marLeft w:val="0"/>
      <w:marRight w:val="0"/>
      <w:marTop w:val="0"/>
      <w:marBottom w:val="0"/>
      <w:divBdr>
        <w:top w:val="none" w:sz="0" w:space="0" w:color="auto"/>
        <w:left w:val="none" w:sz="0" w:space="0" w:color="auto"/>
        <w:bottom w:val="none" w:sz="0" w:space="0" w:color="auto"/>
        <w:right w:val="none" w:sz="0" w:space="0" w:color="auto"/>
      </w:divBdr>
    </w:div>
    <w:div w:id="7996108">
      <w:bodyDiv w:val="1"/>
      <w:marLeft w:val="0"/>
      <w:marRight w:val="0"/>
      <w:marTop w:val="0"/>
      <w:marBottom w:val="0"/>
      <w:divBdr>
        <w:top w:val="none" w:sz="0" w:space="0" w:color="auto"/>
        <w:left w:val="none" w:sz="0" w:space="0" w:color="auto"/>
        <w:bottom w:val="none" w:sz="0" w:space="0" w:color="auto"/>
        <w:right w:val="none" w:sz="0" w:space="0" w:color="auto"/>
      </w:divBdr>
    </w:div>
    <w:div w:id="7996340">
      <w:bodyDiv w:val="1"/>
      <w:marLeft w:val="0"/>
      <w:marRight w:val="0"/>
      <w:marTop w:val="0"/>
      <w:marBottom w:val="0"/>
      <w:divBdr>
        <w:top w:val="none" w:sz="0" w:space="0" w:color="auto"/>
        <w:left w:val="none" w:sz="0" w:space="0" w:color="auto"/>
        <w:bottom w:val="none" w:sz="0" w:space="0" w:color="auto"/>
        <w:right w:val="none" w:sz="0" w:space="0" w:color="auto"/>
      </w:divBdr>
    </w:div>
    <w:div w:id="8216919">
      <w:bodyDiv w:val="1"/>
      <w:marLeft w:val="0"/>
      <w:marRight w:val="0"/>
      <w:marTop w:val="0"/>
      <w:marBottom w:val="0"/>
      <w:divBdr>
        <w:top w:val="none" w:sz="0" w:space="0" w:color="auto"/>
        <w:left w:val="none" w:sz="0" w:space="0" w:color="auto"/>
        <w:bottom w:val="none" w:sz="0" w:space="0" w:color="auto"/>
        <w:right w:val="none" w:sz="0" w:space="0" w:color="auto"/>
      </w:divBdr>
    </w:div>
    <w:div w:id="8222070">
      <w:bodyDiv w:val="1"/>
      <w:marLeft w:val="0"/>
      <w:marRight w:val="0"/>
      <w:marTop w:val="0"/>
      <w:marBottom w:val="0"/>
      <w:divBdr>
        <w:top w:val="none" w:sz="0" w:space="0" w:color="auto"/>
        <w:left w:val="none" w:sz="0" w:space="0" w:color="auto"/>
        <w:bottom w:val="none" w:sz="0" w:space="0" w:color="auto"/>
        <w:right w:val="none" w:sz="0" w:space="0" w:color="auto"/>
      </w:divBdr>
    </w:div>
    <w:div w:id="8603341">
      <w:bodyDiv w:val="1"/>
      <w:marLeft w:val="0"/>
      <w:marRight w:val="0"/>
      <w:marTop w:val="0"/>
      <w:marBottom w:val="0"/>
      <w:divBdr>
        <w:top w:val="none" w:sz="0" w:space="0" w:color="auto"/>
        <w:left w:val="none" w:sz="0" w:space="0" w:color="auto"/>
        <w:bottom w:val="none" w:sz="0" w:space="0" w:color="auto"/>
        <w:right w:val="none" w:sz="0" w:space="0" w:color="auto"/>
      </w:divBdr>
    </w:div>
    <w:div w:id="8798171">
      <w:bodyDiv w:val="1"/>
      <w:marLeft w:val="0"/>
      <w:marRight w:val="0"/>
      <w:marTop w:val="0"/>
      <w:marBottom w:val="0"/>
      <w:divBdr>
        <w:top w:val="none" w:sz="0" w:space="0" w:color="auto"/>
        <w:left w:val="none" w:sz="0" w:space="0" w:color="auto"/>
        <w:bottom w:val="none" w:sz="0" w:space="0" w:color="auto"/>
        <w:right w:val="none" w:sz="0" w:space="0" w:color="auto"/>
      </w:divBdr>
    </w:div>
    <w:div w:id="8870170">
      <w:bodyDiv w:val="1"/>
      <w:marLeft w:val="0"/>
      <w:marRight w:val="0"/>
      <w:marTop w:val="0"/>
      <w:marBottom w:val="0"/>
      <w:divBdr>
        <w:top w:val="none" w:sz="0" w:space="0" w:color="auto"/>
        <w:left w:val="none" w:sz="0" w:space="0" w:color="auto"/>
        <w:bottom w:val="none" w:sz="0" w:space="0" w:color="auto"/>
        <w:right w:val="none" w:sz="0" w:space="0" w:color="auto"/>
      </w:divBdr>
    </w:div>
    <w:div w:id="10105814">
      <w:bodyDiv w:val="1"/>
      <w:marLeft w:val="0"/>
      <w:marRight w:val="0"/>
      <w:marTop w:val="0"/>
      <w:marBottom w:val="0"/>
      <w:divBdr>
        <w:top w:val="none" w:sz="0" w:space="0" w:color="auto"/>
        <w:left w:val="none" w:sz="0" w:space="0" w:color="auto"/>
        <w:bottom w:val="none" w:sz="0" w:space="0" w:color="auto"/>
        <w:right w:val="none" w:sz="0" w:space="0" w:color="auto"/>
      </w:divBdr>
    </w:div>
    <w:div w:id="10185216">
      <w:bodyDiv w:val="1"/>
      <w:marLeft w:val="0"/>
      <w:marRight w:val="0"/>
      <w:marTop w:val="0"/>
      <w:marBottom w:val="0"/>
      <w:divBdr>
        <w:top w:val="none" w:sz="0" w:space="0" w:color="auto"/>
        <w:left w:val="none" w:sz="0" w:space="0" w:color="auto"/>
        <w:bottom w:val="none" w:sz="0" w:space="0" w:color="auto"/>
        <w:right w:val="none" w:sz="0" w:space="0" w:color="auto"/>
      </w:divBdr>
    </w:div>
    <w:div w:id="11230170">
      <w:bodyDiv w:val="1"/>
      <w:marLeft w:val="0"/>
      <w:marRight w:val="0"/>
      <w:marTop w:val="0"/>
      <w:marBottom w:val="0"/>
      <w:divBdr>
        <w:top w:val="none" w:sz="0" w:space="0" w:color="auto"/>
        <w:left w:val="none" w:sz="0" w:space="0" w:color="auto"/>
        <w:bottom w:val="none" w:sz="0" w:space="0" w:color="auto"/>
        <w:right w:val="none" w:sz="0" w:space="0" w:color="auto"/>
      </w:divBdr>
    </w:div>
    <w:div w:id="11298136">
      <w:bodyDiv w:val="1"/>
      <w:marLeft w:val="0"/>
      <w:marRight w:val="0"/>
      <w:marTop w:val="0"/>
      <w:marBottom w:val="0"/>
      <w:divBdr>
        <w:top w:val="none" w:sz="0" w:space="0" w:color="auto"/>
        <w:left w:val="none" w:sz="0" w:space="0" w:color="auto"/>
        <w:bottom w:val="none" w:sz="0" w:space="0" w:color="auto"/>
        <w:right w:val="none" w:sz="0" w:space="0" w:color="auto"/>
      </w:divBdr>
    </w:div>
    <w:div w:id="11500066">
      <w:bodyDiv w:val="1"/>
      <w:marLeft w:val="0"/>
      <w:marRight w:val="0"/>
      <w:marTop w:val="0"/>
      <w:marBottom w:val="0"/>
      <w:divBdr>
        <w:top w:val="none" w:sz="0" w:space="0" w:color="auto"/>
        <w:left w:val="none" w:sz="0" w:space="0" w:color="auto"/>
        <w:bottom w:val="none" w:sz="0" w:space="0" w:color="auto"/>
        <w:right w:val="none" w:sz="0" w:space="0" w:color="auto"/>
      </w:divBdr>
    </w:div>
    <w:div w:id="11693357">
      <w:bodyDiv w:val="1"/>
      <w:marLeft w:val="0"/>
      <w:marRight w:val="0"/>
      <w:marTop w:val="0"/>
      <w:marBottom w:val="0"/>
      <w:divBdr>
        <w:top w:val="none" w:sz="0" w:space="0" w:color="auto"/>
        <w:left w:val="none" w:sz="0" w:space="0" w:color="auto"/>
        <w:bottom w:val="none" w:sz="0" w:space="0" w:color="auto"/>
        <w:right w:val="none" w:sz="0" w:space="0" w:color="auto"/>
      </w:divBdr>
    </w:div>
    <w:div w:id="11731493">
      <w:bodyDiv w:val="1"/>
      <w:marLeft w:val="0"/>
      <w:marRight w:val="0"/>
      <w:marTop w:val="0"/>
      <w:marBottom w:val="0"/>
      <w:divBdr>
        <w:top w:val="none" w:sz="0" w:space="0" w:color="auto"/>
        <w:left w:val="none" w:sz="0" w:space="0" w:color="auto"/>
        <w:bottom w:val="none" w:sz="0" w:space="0" w:color="auto"/>
        <w:right w:val="none" w:sz="0" w:space="0" w:color="auto"/>
      </w:divBdr>
    </w:div>
    <w:div w:id="12078211">
      <w:bodyDiv w:val="1"/>
      <w:marLeft w:val="0"/>
      <w:marRight w:val="0"/>
      <w:marTop w:val="0"/>
      <w:marBottom w:val="0"/>
      <w:divBdr>
        <w:top w:val="none" w:sz="0" w:space="0" w:color="auto"/>
        <w:left w:val="none" w:sz="0" w:space="0" w:color="auto"/>
        <w:bottom w:val="none" w:sz="0" w:space="0" w:color="auto"/>
        <w:right w:val="none" w:sz="0" w:space="0" w:color="auto"/>
      </w:divBdr>
    </w:div>
    <w:div w:id="12152844">
      <w:bodyDiv w:val="1"/>
      <w:marLeft w:val="0"/>
      <w:marRight w:val="0"/>
      <w:marTop w:val="0"/>
      <w:marBottom w:val="0"/>
      <w:divBdr>
        <w:top w:val="none" w:sz="0" w:space="0" w:color="auto"/>
        <w:left w:val="none" w:sz="0" w:space="0" w:color="auto"/>
        <w:bottom w:val="none" w:sz="0" w:space="0" w:color="auto"/>
        <w:right w:val="none" w:sz="0" w:space="0" w:color="auto"/>
      </w:divBdr>
    </w:div>
    <w:div w:id="12154407">
      <w:bodyDiv w:val="1"/>
      <w:marLeft w:val="0"/>
      <w:marRight w:val="0"/>
      <w:marTop w:val="0"/>
      <w:marBottom w:val="0"/>
      <w:divBdr>
        <w:top w:val="none" w:sz="0" w:space="0" w:color="auto"/>
        <w:left w:val="none" w:sz="0" w:space="0" w:color="auto"/>
        <w:bottom w:val="none" w:sz="0" w:space="0" w:color="auto"/>
        <w:right w:val="none" w:sz="0" w:space="0" w:color="auto"/>
      </w:divBdr>
    </w:div>
    <w:div w:id="12460850">
      <w:bodyDiv w:val="1"/>
      <w:marLeft w:val="0"/>
      <w:marRight w:val="0"/>
      <w:marTop w:val="0"/>
      <w:marBottom w:val="0"/>
      <w:divBdr>
        <w:top w:val="none" w:sz="0" w:space="0" w:color="auto"/>
        <w:left w:val="none" w:sz="0" w:space="0" w:color="auto"/>
        <w:bottom w:val="none" w:sz="0" w:space="0" w:color="auto"/>
        <w:right w:val="none" w:sz="0" w:space="0" w:color="auto"/>
      </w:divBdr>
    </w:div>
    <w:div w:id="13116569">
      <w:bodyDiv w:val="1"/>
      <w:marLeft w:val="0"/>
      <w:marRight w:val="0"/>
      <w:marTop w:val="0"/>
      <w:marBottom w:val="0"/>
      <w:divBdr>
        <w:top w:val="none" w:sz="0" w:space="0" w:color="auto"/>
        <w:left w:val="none" w:sz="0" w:space="0" w:color="auto"/>
        <w:bottom w:val="none" w:sz="0" w:space="0" w:color="auto"/>
        <w:right w:val="none" w:sz="0" w:space="0" w:color="auto"/>
      </w:divBdr>
    </w:div>
    <w:div w:id="13119255">
      <w:bodyDiv w:val="1"/>
      <w:marLeft w:val="0"/>
      <w:marRight w:val="0"/>
      <w:marTop w:val="0"/>
      <w:marBottom w:val="0"/>
      <w:divBdr>
        <w:top w:val="none" w:sz="0" w:space="0" w:color="auto"/>
        <w:left w:val="none" w:sz="0" w:space="0" w:color="auto"/>
        <w:bottom w:val="none" w:sz="0" w:space="0" w:color="auto"/>
        <w:right w:val="none" w:sz="0" w:space="0" w:color="auto"/>
      </w:divBdr>
    </w:div>
    <w:div w:id="13194045">
      <w:bodyDiv w:val="1"/>
      <w:marLeft w:val="0"/>
      <w:marRight w:val="0"/>
      <w:marTop w:val="0"/>
      <w:marBottom w:val="0"/>
      <w:divBdr>
        <w:top w:val="none" w:sz="0" w:space="0" w:color="auto"/>
        <w:left w:val="none" w:sz="0" w:space="0" w:color="auto"/>
        <w:bottom w:val="none" w:sz="0" w:space="0" w:color="auto"/>
        <w:right w:val="none" w:sz="0" w:space="0" w:color="auto"/>
      </w:divBdr>
    </w:div>
    <w:div w:id="13850795">
      <w:bodyDiv w:val="1"/>
      <w:marLeft w:val="0"/>
      <w:marRight w:val="0"/>
      <w:marTop w:val="0"/>
      <w:marBottom w:val="0"/>
      <w:divBdr>
        <w:top w:val="none" w:sz="0" w:space="0" w:color="auto"/>
        <w:left w:val="none" w:sz="0" w:space="0" w:color="auto"/>
        <w:bottom w:val="none" w:sz="0" w:space="0" w:color="auto"/>
        <w:right w:val="none" w:sz="0" w:space="0" w:color="auto"/>
      </w:divBdr>
    </w:div>
    <w:div w:id="13968325">
      <w:bodyDiv w:val="1"/>
      <w:marLeft w:val="0"/>
      <w:marRight w:val="0"/>
      <w:marTop w:val="0"/>
      <w:marBottom w:val="0"/>
      <w:divBdr>
        <w:top w:val="none" w:sz="0" w:space="0" w:color="auto"/>
        <w:left w:val="none" w:sz="0" w:space="0" w:color="auto"/>
        <w:bottom w:val="none" w:sz="0" w:space="0" w:color="auto"/>
        <w:right w:val="none" w:sz="0" w:space="0" w:color="auto"/>
      </w:divBdr>
    </w:div>
    <w:div w:id="14120115">
      <w:bodyDiv w:val="1"/>
      <w:marLeft w:val="0"/>
      <w:marRight w:val="0"/>
      <w:marTop w:val="0"/>
      <w:marBottom w:val="0"/>
      <w:divBdr>
        <w:top w:val="none" w:sz="0" w:space="0" w:color="auto"/>
        <w:left w:val="none" w:sz="0" w:space="0" w:color="auto"/>
        <w:bottom w:val="none" w:sz="0" w:space="0" w:color="auto"/>
        <w:right w:val="none" w:sz="0" w:space="0" w:color="auto"/>
      </w:divBdr>
    </w:div>
    <w:div w:id="14576957">
      <w:bodyDiv w:val="1"/>
      <w:marLeft w:val="0"/>
      <w:marRight w:val="0"/>
      <w:marTop w:val="0"/>
      <w:marBottom w:val="0"/>
      <w:divBdr>
        <w:top w:val="none" w:sz="0" w:space="0" w:color="auto"/>
        <w:left w:val="none" w:sz="0" w:space="0" w:color="auto"/>
        <w:bottom w:val="none" w:sz="0" w:space="0" w:color="auto"/>
        <w:right w:val="none" w:sz="0" w:space="0" w:color="auto"/>
      </w:divBdr>
    </w:div>
    <w:div w:id="14616773">
      <w:bodyDiv w:val="1"/>
      <w:marLeft w:val="0"/>
      <w:marRight w:val="0"/>
      <w:marTop w:val="0"/>
      <w:marBottom w:val="0"/>
      <w:divBdr>
        <w:top w:val="none" w:sz="0" w:space="0" w:color="auto"/>
        <w:left w:val="none" w:sz="0" w:space="0" w:color="auto"/>
        <w:bottom w:val="none" w:sz="0" w:space="0" w:color="auto"/>
        <w:right w:val="none" w:sz="0" w:space="0" w:color="auto"/>
      </w:divBdr>
    </w:div>
    <w:div w:id="15935843">
      <w:bodyDiv w:val="1"/>
      <w:marLeft w:val="0"/>
      <w:marRight w:val="0"/>
      <w:marTop w:val="0"/>
      <w:marBottom w:val="0"/>
      <w:divBdr>
        <w:top w:val="none" w:sz="0" w:space="0" w:color="auto"/>
        <w:left w:val="none" w:sz="0" w:space="0" w:color="auto"/>
        <w:bottom w:val="none" w:sz="0" w:space="0" w:color="auto"/>
        <w:right w:val="none" w:sz="0" w:space="0" w:color="auto"/>
      </w:divBdr>
    </w:div>
    <w:div w:id="16739310">
      <w:bodyDiv w:val="1"/>
      <w:marLeft w:val="0"/>
      <w:marRight w:val="0"/>
      <w:marTop w:val="0"/>
      <w:marBottom w:val="0"/>
      <w:divBdr>
        <w:top w:val="none" w:sz="0" w:space="0" w:color="auto"/>
        <w:left w:val="none" w:sz="0" w:space="0" w:color="auto"/>
        <w:bottom w:val="none" w:sz="0" w:space="0" w:color="auto"/>
        <w:right w:val="none" w:sz="0" w:space="0" w:color="auto"/>
      </w:divBdr>
    </w:div>
    <w:div w:id="17439530">
      <w:bodyDiv w:val="1"/>
      <w:marLeft w:val="0"/>
      <w:marRight w:val="0"/>
      <w:marTop w:val="0"/>
      <w:marBottom w:val="0"/>
      <w:divBdr>
        <w:top w:val="none" w:sz="0" w:space="0" w:color="auto"/>
        <w:left w:val="none" w:sz="0" w:space="0" w:color="auto"/>
        <w:bottom w:val="none" w:sz="0" w:space="0" w:color="auto"/>
        <w:right w:val="none" w:sz="0" w:space="0" w:color="auto"/>
      </w:divBdr>
    </w:div>
    <w:div w:id="17511450">
      <w:bodyDiv w:val="1"/>
      <w:marLeft w:val="0"/>
      <w:marRight w:val="0"/>
      <w:marTop w:val="0"/>
      <w:marBottom w:val="0"/>
      <w:divBdr>
        <w:top w:val="none" w:sz="0" w:space="0" w:color="auto"/>
        <w:left w:val="none" w:sz="0" w:space="0" w:color="auto"/>
        <w:bottom w:val="none" w:sz="0" w:space="0" w:color="auto"/>
        <w:right w:val="none" w:sz="0" w:space="0" w:color="auto"/>
      </w:divBdr>
    </w:div>
    <w:div w:id="17851766">
      <w:bodyDiv w:val="1"/>
      <w:marLeft w:val="0"/>
      <w:marRight w:val="0"/>
      <w:marTop w:val="0"/>
      <w:marBottom w:val="0"/>
      <w:divBdr>
        <w:top w:val="none" w:sz="0" w:space="0" w:color="auto"/>
        <w:left w:val="none" w:sz="0" w:space="0" w:color="auto"/>
        <w:bottom w:val="none" w:sz="0" w:space="0" w:color="auto"/>
        <w:right w:val="none" w:sz="0" w:space="0" w:color="auto"/>
      </w:divBdr>
    </w:div>
    <w:div w:id="18095138">
      <w:bodyDiv w:val="1"/>
      <w:marLeft w:val="0"/>
      <w:marRight w:val="0"/>
      <w:marTop w:val="0"/>
      <w:marBottom w:val="0"/>
      <w:divBdr>
        <w:top w:val="none" w:sz="0" w:space="0" w:color="auto"/>
        <w:left w:val="none" w:sz="0" w:space="0" w:color="auto"/>
        <w:bottom w:val="none" w:sz="0" w:space="0" w:color="auto"/>
        <w:right w:val="none" w:sz="0" w:space="0" w:color="auto"/>
      </w:divBdr>
    </w:div>
    <w:div w:id="18432088">
      <w:bodyDiv w:val="1"/>
      <w:marLeft w:val="0"/>
      <w:marRight w:val="0"/>
      <w:marTop w:val="0"/>
      <w:marBottom w:val="0"/>
      <w:divBdr>
        <w:top w:val="none" w:sz="0" w:space="0" w:color="auto"/>
        <w:left w:val="none" w:sz="0" w:space="0" w:color="auto"/>
        <w:bottom w:val="none" w:sz="0" w:space="0" w:color="auto"/>
        <w:right w:val="none" w:sz="0" w:space="0" w:color="auto"/>
      </w:divBdr>
    </w:div>
    <w:div w:id="18433415">
      <w:bodyDiv w:val="1"/>
      <w:marLeft w:val="0"/>
      <w:marRight w:val="0"/>
      <w:marTop w:val="0"/>
      <w:marBottom w:val="0"/>
      <w:divBdr>
        <w:top w:val="none" w:sz="0" w:space="0" w:color="auto"/>
        <w:left w:val="none" w:sz="0" w:space="0" w:color="auto"/>
        <w:bottom w:val="none" w:sz="0" w:space="0" w:color="auto"/>
        <w:right w:val="none" w:sz="0" w:space="0" w:color="auto"/>
      </w:divBdr>
    </w:div>
    <w:div w:id="18704832">
      <w:bodyDiv w:val="1"/>
      <w:marLeft w:val="0"/>
      <w:marRight w:val="0"/>
      <w:marTop w:val="0"/>
      <w:marBottom w:val="0"/>
      <w:divBdr>
        <w:top w:val="none" w:sz="0" w:space="0" w:color="auto"/>
        <w:left w:val="none" w:sz="0" w:space="0" w:color="auto"/>
        <w:bottom w:val="none" w:sz="0" w:space="0" w:color="auto"/>
        <w:right w:val="none" w:sz="0" w:space="0" w:color="auto"/>
      </w:divBdr>
    </w:div>
    <w:div w:id="20278962">
      <w:bodyDiv w:val="1"/>
      <w:marLeft w:val="0"/>
      <w:marRight w:val="0"/>
      <w:marTop w:val="0"/>
      <w:marBottom w:val="0"/>
      <w:divBdr>
        <w:top w:val="none" w:sz="0" w:space="0" w:color="auto"/>
        <w:left w:val="none" w:sz="0" w:space="0" w:color="auto"/>
        <w:bottom w:val="none" w:sz="0" w:space="0" w:color="auto"/>
        <w:right w:val="none" w:sz="0" w:space="0" w:color="auto"/>
      </w:divBdr>
    </w:div>
    <w:div w:id="21245534">
      <w:bodyDiv w:val="1"/>
      <w:marLeft w:val="0"/>
      <w:marRight w:val="0"/>
      <w:marTop w:val="0"/>
      <w:marBottom w:val="0"/>
      <w:divBdr>
        <w:top w:val="none" w:sz="0" w:space="0" w:color="auto"/>
        <w:left w:val="none" w:sz="0" w:space="0" w:color="auto"/>
        <w:bottom w:val="none" w:sz="0" w:space="0" w:color="auto"/>
        <w:right w:val="none" w:sz="0" w:space="0" w:color="auto"/>
      </w:divBdr>
    </w:div>
    <w:div w:id="22099239">
      <w:bodyDiv w:val="1"/>
      <w:marLeft w:val="0"/>
      <w:marRight w:val="0"/>
      <w:marTop w:val="0"/>
      <w:marBottom w:val="0"/>
      <w:divBdr>
        <w:top w:val="none" w:sz="0" w:space="0" w:color="auto"/>
        <w:left w:val="none" w:sz="0" w:space="0" w:color="auto"/>
        <w:bottom w:val="none" w:sz="0" w:space="0" w:color="auto"/>
        <w:right w:val="none" w:sz="0" w:space="0" w:color="auto"/>
      </w:divBdr>
    </w:div>
    <w:div w:id="22872824">
      <w:bodyDiv w:val="1"/>
      <w:marLeft w:val="0"/>
      <w:marRight w:val="0"/>
      <w:marTop w:val="0"/>
      <w:marBottom w:val="0"/>
      <w:divBdr>
        <w:top w:val="none" w:sz="0" w:space="0" w:color="auto"/>
        <w:left w:val="none" w:sz="0" w:space="0" w:color="auto"/>
        <w:bottom w:val="none" w:sz="0" w:space="0" w:color="auto"/>
        <w:right w:val="none" w:sz="0" w:space="0" w:color="auto"/>
      </w:divBdr>
    </w:div>
    <w:div w:id="23334975">
      <w:bodyDiv w:val="1"/>
      <w:marLeft w:val="0"/>
      <w:marRight w:val="0"/>
      <w:marTop w:val="0"/>
      <w:marBottom w:val="0"/>
      <w:divBdr>
        <w:top w:val="none" w:sz="0" w:space="0" w:color="auto"/>
        <w:left w:val="none" w:sz="0" w:space="0" w:color="auto"/>
        <w:bottom w:val="none" w:sz="0" w:space="0" w:color="auto"/>
        <w:right w:val="none" w:sz="0" w:space="0" w:color="auto"/>
      </w:divBdr>
    </w:div>
    <w:div w:id="23479228">
      <w:bodyDiv w:val="1"/>
      <w:marLeft w:val="0"/>
      <w:marRight w:val="0"/>
      <w:marTop w:val="0"/>
      <w:marBottom w:val="0"/>
      <w:divBdr>
        <w:top w:val="none" w:sz="0" w:space="0" w:color="auto"/>
        <w:left w:val="none" w:sz="0" w:space="0" w:color="auto"/>
        <w:bottom w:val="none" w:sz="0" w:space="0" w:color="auto"/>
        <w:right w:val="none" w:sz="0" w:space="0" w:color="auto"/>
      </w:divBdr>
    </w:div>
    <w:div w:id="23681716">
      <w:bodyDiv w:val="1"/>
      <w:marLeft w:val="0"/>
      <w:marRight w:val="0"/>
      <w:marTop w:val="0"/>
      <w:marBottom w:val="0"/>
      <w:divBdr>
        <w:top w:val="none" w:sz="0" w:space="0" w:color="auto"/>
        <w:left w:val="none" w:sz="0" w:space="0" w:color="auto"/>
        <w:bottom w:val="none" w:sz="0" w:space="0" w:color="auto"/>
        <w:right w:val="none" w:sz="0" w:space="0" w:color="auto"/>
      </w:divBdr>
    </w:div>
    <w:div w:id="23747866">
      <w:bodyDiv w:val="1"/>
      <w:marLeft w:val="0"/>
      <w:marRight w:val="0"/>
      <w:marTop w:val="0"/>
      <w:marBottom w:val="0"/>
      <w:divBdr>
        <w:top w:val="none" w:sz="0" w:space="0" w:color="auto"/>
        <w:left w:val="none" w:sz="0" w:space="0" w:color="auto"/>
        <w:bottom w:val="none" w:sz="0" w:space="0" w:color="auto"/>
        <w:right w:val="none" w:sz="0" w:space="0" w:color="auto"/>
      </w:divBdr>
    </w:div>
    <w:div w:id="23943172">
      <w:bodyDiv w:val="1"/>
      <w:marLeft w:val="0"/>
      <w:marRight w:val="0"/>
      <w:marTop w:val="0"/>
      <w:marBottom w:val="0"/>
      <w:divBdr>
        <w:top w:val="none" w:sz="0" w:space="0" w:color="auto"/>
        <w:left w:val="none" w:sz="0" w:space="0" w:color="auto"/>
        <w:bottom w:val="none" w:sz="0" w:space="0" w:color="auto"/>
        <w:right w:val="none" w:sz="0" w:space="0" w:color="auto"/>
      </w:divBdr>
    </w:div>
    <w:div w:id="24211244">
      <w:bodyDiv w:val="1"/>
      <w:marLeft w:val="0"/>
      <w:marRight w:val="0"/>
      <w:marTop w:val="0"/>
      <w:marBottom w:val="0"/>
      <w:divBdr>
        <w:top w:val="none" w:sz="0" w:space="0" w:color="auto"/>
        <w:left w:val="none" w:sz="0" w:space="0" w:color="auto"/>
        <w:bottom w:val="none" w:sz="0" w:space="0" w:color="auto"/>
        <w:right w:val="none" w:sz="0" w:space="0" w:color="auto"/>
      </w:divBdr>
    </w:div>
    <w:div w:id="24214211">
      <w:bodyDiv w:val="1"/>
      <w:marLeft w:val="0"/>
      <w:marRight w:val="0"/>
      <w:marTop w:val="0"/>
      <w:marBottom w:val="0"/>
      <w:divBdr>
        <w:top w:val="none" w:sz="0" w:space="0" w:color="auto"/>
        <w:left w:val="none" w:sz="0" w:space="0" w:color="auto"/>
        <w:bottom w:val="none" w:sz="0" w:space="0" w:color="auto"/>
        <w:right w:val="none" w:sz="0" w:space="0" w:color="auto"/>
      </w:divBdr>
    </w:div>
    <w:div w:id="24409208">
      <w:bodyDiv w:val="1"/>
      <w:marLeft w:val="0"/>
      <w:marRight w:val="0"/>
      <w:marTop w:val="0"/>
      <w:marBottom w:val="0"/>
      <w:divBdr>
        <w:top w:val="none" w:sz="0" w:space="0" w:color="auto"/>
        <w:left w:val="none" w:sz="0" w:space="0" w:color="auto"/>
        <w:bottom w:val="none" w:sz="0" w:space="0" w:color="auto"/>
        <w:right w:val="none" w:sz="0" w:space="0" w:color="auto"/>
      </w:divBdr>
    </w:div>
    <w:div w:id="25105616">
      <w:bodyDiv w:val="1"/>
      <w:marLeft w:val="0"/>
      <w:marRight w:val="0"/>
      <w:marTop w:val="0"/>
      <w:marBottom w:val="0"/>
      <w:divBdr>
        <w:top w:val="none" w:sz="0" w:space="0" w:color="auto"/>
        <w:left w:val="none" w:sz="0" w:space="0" w:color="auto"/>
        <w:bottom w:val="none" w:sz="0" w:space="0" w:color="auto"/>
        <w:right w:val="none" w:sz="0" w:space="0" w:color="auto"/>
      </w:divBdr>
    </w:div>
    <w:div w:id="25369843">
      <w:bodyDiv w:val="1"/>
      <w:marLeft w:val="0"/>
      <w:marRight w:val="0"/>
      <w:marTop w:val="0"/>
      <w:marBottom w:val="0"/>
      <w:divBdr>
        <w:top w:val="none" w:sz="0" w:space="0" w:color="auto"/>
        <w:left w:val="none" w:sz="0" w:space="0" w:color="auto"/>
        <w:bottom w:val="none" w:sz="0" w:space="0" w:color="auto"/>
        <w:right w:val="none" w:sz="0" w:space="0" w:color="auto"/>
      </w:divBdr>
    </w:div>
    <w:div w:id="25525071">
      <w:bodyDiv w:val="1"/>
      <w:marLeft w:val="0"/>
      <w:marRight w:val="0"/>
      <w:marTop w:val="0"/>
      <w:marBottom w:val="0"/>
      <w:divBdr>
        <w:top w:val="none" w:sz="0" w:space="0" w:color="auto"/>
        <w:left w:val="none" w:sz="0" w:space="0" w:color="auto"/>
        <w:bottom w:val="none" w:sz="0" w:space="0" w:color="auto"/>
        <w:right w:val="none" w:sz="0" w:space="0" w:color="auto"/>
      </w:divBdr>
    </w:div>
    <w:div w:id="25909957">
      <w:bodyDiv w:val="1"/>
      <w:marLeft w:val="0"/>
      <w:marRight w:val="0"/>
      <w:marTop w:val="0"/>
      <w:marBottom w:val="0"/>
      <w:divBdr>
        <w:top w:val="none" w:sz="0" w:space="0" w:color="auto"/>
        <w:left w:val="none" w:sz="0" w:space="0" w:color="auto"/>
        <w:bottom w:val="none" w:sz="0" w:space="0" w:color="auto"/>
        <w:right w:val="none" w:sz="0" w:space="0" w:color="auto"/>
      </w:divBdr>
    </w:div>
    <w:div w:id="25913646">
      <w:bodyDiv w:val="1"/>
      <w:marLeft w:val="0"/>
      <w:marRight w:val="0"/>
      <w:marTop w:val="0"/>
      <w:marBottom w:val="0"/>
      <w:divBdr>
        <w:top w:val="none" w:sz="0" w:space="0" w:color="auto"/>
        <w:left w:val="none" w:sz="0" w:space="0" w:color="auto"/>
        <w:bottom w:val="none" w:sz="0" w:space="0" w:color="auto"/>
        <w:right w:val="none" w:sz="0" w:space="0" w:color="auto"/>
      </w:divBdr>
    </w:div>
    <w:div w:id="26299081">
      <w:bodyDiv w:val="1"/>
      <w:marLeft w:val="0"/>
      <w:marRight w:val="0"/>
      <w:marTop w:val="0"/>
      <w:marBottom w:val="0"/>
      <w:divBdr>
        <w:top w:val="none" w:sz="0" w:space="0" w:color="auto"/>
        <w:left w:val="none" w:sz="0" w:space="0" w:color="auto"/>
        <w:bottom w:val="none" w:sz="0" w:space="0" w:color="auto"/>
        <w:right w:val="none" w:sz="0" w:space="0" w:color="auto"/>
      </w:divBdr>
    </w:div>
    <w:div w:id="26613499">
      <w:bodyDiv w:val="1"/>
      <w:marLeft w:val="0"/>
      <w:marRight w:val="0"/>
      <w:marTop w:val="0"/>
      <w:marBottom w:val="0"/>
      <w:divBdr>
        <w:top w:val="none" w:sz="0" w:space="0" w:color="auto"/>
        <w:left w:val="none" w:sz="0" w:space="0" w:color="auto"/>
        <w:bottom w:val="none" w:sz="0" w:space="0" w:color="auto"/>
        <w:right w:val="none" w:sz="0" w:space="0" w:color="auto"/>
      </w:divBdr>
    </w:div>
    <w:div w:id="26757438">
      <w:bodyDiv w:val="1"/>
      <w:marLeft w:val="0"/>
      <w:marRight w:val="0"/>
      <w:marTop w:val="0"/>
      <w:marBottom w:val="0"/>
      <w:divBdr>
        <w:top w:val="none" w:sz="0" w:space="0" w:color="auto"/>
        <w:left w:val="none" w:sz="0" w:space="0" w:color="auto"/>
        <w:bottom w:val="none" w:sz="0" w:space="0" w:color="auto"/>
        <w:right w:val="none" w:sz="0" w:space="0" w:color="auto"/>
      </w:divBdr>
    </w:div>
    <w:div w:id="27148786">
      <w:bodyDiv w:val="1"/>
      <w:marLeft w:val="0"/>
      <w:marRight w:val="0"/>
      <w:marTop w:val="0"/>
      <w:marBottom w:val="0"/>
      <w:divBdr>
        <w:top w:val="none" w:sz="0" w:space="0" w:color="auto"/>
        <w:left w:val="none" w:sz="0" w:space="0" w:color="auto"/>
        <w:bottom w:val="none" w:sz="0" w:space="0" w:color="auto"/>
        <w:right w:val="none" w:sz="0" w:space="0" w:color="auto"/>
      </w:divBdr>
    </w:div>
    <w:div w:id="27417789">
      <w:bodyDiv w:val="1"/>
      <w:marLeft w:val="0"/>
      <w:marRight w:val="0"/>
      <w:marTop w:val="0"/>
      <w:marBottom w:val="0"/>
      <w:divBdr>
        <w:top w:val="none" w:sz="0" w:space="0" w:color="auto"/>
        <w:left w:val="none" w:sz="0" w:space="0" w:color="auto"/>
        <w:bottom w:val="none" w:sz="0" w:space="0" w:color="auto"/>
        <w:right w:val="none" w:sz="0" w:space="0" w:color="auto"/>
      </w:divBdr>
    </w:div>
    <w:div w:id="27797189">
      <w:bodyDiv w:val="1"/>
      <w:marLeft w:val="0"/>
      <w:marRight w:val="0"/>
      <w:marTop w:val="0"/>
      <w:marBottom w:val="0"/>
      <w:divBdr>
        <w:top w:val="none" w:sz="0" w:space="0" w:color="auto"/>
        <w:left w:val="none" w:sz="0" w:space="0" w:color="auto"/>
        <w:bottom w:val="none" w:sz="0" w:space="0" w:color="auto"/>
        <w:right w:val="none" w:sz="0" w:space="0" w:color="auto"/>
      </w:divBdr>
    </w:div>
    <w:div w:id="27799618">
      <w:bodyDiv w:val="1"/>
      <w:marLeft w:val="0"/>
      <w:marRight w:val="0"/>
      <w:marTop w:val="0"/>
      <w:marBottom w:val="0"/>
      <w:divBdr>
        <w:top w:val="none" w:sz="0" w:space="0" w:color="auto"/>
        <w:left w:val="none" w:sz="0" w:space="0" w:color="auto"/>
        <w:bottom w:val="none" w:sz="0" w:space="0" w:color="auto"/>
        <w:right w:val="none" w:sz="0" w:space="0" w:color="auto"/>
      </w:divBdr>
    </w:div>
    <w:div w:id="27879443">
      <w:bodyDiv w:val="1"/>
      <w:marLeft w:val="0"/>
      <w:marRight w:val="0"/>
      <w:marTop w:val="0"/>
      <w:marBottom w:val="0"/>
      <w:divBdr>
        <w:top w:val="none" w:sz="0" w:space="0" w:color="auto"/>
        <w:left w:val="none" w:sz="0" w:space="0" w:color="auto"/>
        <w:bottom w:val="none" w:sz="0" w:space="0" w:color="auto"/>
        <w:right w:val="none" w:sz="0" w:space="0" w:color="auto"/>
      </w:divBdr>
    </w:div>
    <w:div w:id="28840499">
      <w:bodyDiv w:val="1"/>
      <w:marLeft w:val="0"/>
      <w:marRight w:val="0"/>
      <w:marTop w:val="0"/>
      <w:marBottom w:val="0"/>
      <w:divBdr>
        <w:top w:val="none" w:sz="0" w:space="0" w:color="auto"/>
        <w:left w:val="none" w:sz="0" w:space="0" w:color="auto"/>
        <w:bottom w:val="none" w:sz="0" w:space="0" w:color="auto"/>
        <w:right w:val="none" w:sz="0" w:space="0" w:color="auto"/>
      </w:divBdr>
    </w:div>
    <w:div w:id="29111787">
      <w:bodyDiv w:val="1"/>
      <w:marLeft w:val="0"/>
      <w:marRight w:val="0"/>
      <w:marTop w:val="0"/>
      <w:marBottom w:val="0"/>
      <w:divBdr>
        <w:top w:val="none" w:sz="0" w:space="0" w:color="auto"/>
        <w:left w:val="none" w:sz="0" w:space="0" w:color="auto"/>
        <w:bottom w:val="none" w:sz="0" w:space="0" w:color="auto"/>
        <w:right w:val="none" w:sz="0" w:space="0" w:color="auto"/>
      </w:divBdr>
    </w:div>
    <w:div w:id="29260476">
      <w:bodyDiv w:val="1"/>
      <w:marLeft w:val="0"/>
      <w:marRight w:val="0"/>
      <w:marTop w:val="0"/>
      <w:marBottom w:val="0"/>
      <w:divBdr>
        <w:top w:val="none" w:sz="0" w:space="0" w:color="auto"/>
        <w:left w:val="none" w:sz="0" w:space="0" w:color="auto"/>
        <w:bottom w:val="none" w:sz="0" w:space="0" w:color="auto"/>
        <w:right w:val="none" w:sz="0" w:space="0" w:color="auto"/>
      </w:divBdr>
    </w:div>
    <w:div w:id="29838897">
      <w:bodyDiv w:val="1"/>
      <w:marLeft w:val="0"/>
      <w:marRight w:val="0"/>
      <w:marTop w:val="0"/>
      <w:marBottom w:val="0"/>
      <w:divBdr>
        <w:top w:val="none" w:sz="0" w:space="0" w:color="auto"/>
        <w:left w:val="none" w:sz="0" w:space="0" w:color="auto"/>
        <w:bottom w:val="none" w:sz="0" w:space="0" w:color="auto"/>
        <w:right w:val="none" w:sz="0" w:space="0" w:color="auto"/>
      </w:divBdr>
    </w:div>
    <w:div w:id="30307461">
      <w:bodyDiv w:val="1"/>
      <w:marLeft w:val="0"/>
      <w:marRight w:val="0"/>
      <w:marTop w:val="0"/>
      <w:marBottom w:val="0"/>
      <w:divBdr>
        <w:top w:val="none" w:sz="0" w:space="0" w:color="auto"/>
        <w:left w:val="none" w:sz="0" w:space="0" w:color="auto"/>
        <w:bottom w:val="none" w:sz="0" w:space="0" w:color="auto"/>
        <w:right w:val="none" w:sz="0" w:space="0" w:color="auto"/>
      </w:divBdr>
    </w:div>
    <w:div w:id="30958452">
      <w:bodyDiv w:val="1"/>
      <w:marLeft w:val="0"/>
      <w:marRight w:val="0"/>
      <w:marTop w:val="0"/>
      <w:marBottom w:val="0"/>
      <w:divBdr>
        <w:top w:val="none" w:sz="0" w:space="0" w:color="auto"/>
        <w:left w:val="none" w:sz="0" w:space="0" w:color="auto"/>
        <w:bottom w:val="none" w:sz="0" w:space="0" w:color="auto"/>
        <w:right w:val="none" w:sz="0" w:space="0" w:color="auto"/>
      </w:divBdr>
    </w:div>
    <w:div w:id="31417536">
      <w:bodyDiv w:val="1"/>
      <w:marLeft w:val="0"/>
      <w:marRight w:val="0"/>
      <w:marTop w:val="0"/>
      <w:marBottom w:val="0"/>
      <w:divBdr>
        <w:top w:val="none" w:sz="0" w:space="0" w:color="auto"/>
        <w:left w:val="none" w:sz="0" w:space="0" w:color="auto"/>
        <w:bottom w:val="none" w:sz="0" w:space="0" w:color="auto"/>
        <w:right w:val="none" w:sz="0" w:space="0" w:color="auto"/>
      </w:divBdr>
    </w:div>
    <w:div w:id="31923731">
      <w:bodyDiv w:val="1"/>
      <w:marLeft w:val="0"/>
      <w:marRight w:val="0"/>
      <w:marTop w:val="0"/>
      <w:marBottom w:val="0"/>
      <w:divBdr>
        <w:top w:val="none" w:sz="0" w:space="0" w:color="auto"/>
        <w:left w:val="none" w:sz="0" w:space="0" w:color="auto"/>
        <w:bottom w:val="none" w:sz="0" w:space="0" w:color="auto"/>
        <w:right w:val="none" w:sz="0" w:space="0" w:color="auto"/>
      </w:divBdr>
    </w:div>
    <w:div w:id="32119925">
      <w:bodyDiv w:val="1"/>
      <w:marLeft w:val="0"/>
      <w:marRight w:val="0"/>
      <w:marTop w:val="0"/>
      <w:marBottom w:val="0"/>
      <w:divBdr>
        <w:top w:val="none" w:sz="0" w:space="0" w:color="auto"/>
        <w:left w:val="none" w:sz="0" w:space="0" w:color="auto"/>
        <w:bottom w:val="none" w:sz="0" w:space="0" w:color="auto"/>
        <w:right w:val="none" w:sz="0" w:space="0" w:color="auto"/>
      </w:divBdr>
    </w:div>
    <w:div w:id="32192512">
      <w:bodyDiv w:val="1"/>
      <w:marLeft w:val="0"/>
      <w:marRight w:val="0"/>
      <w:marTop w:val="0"/>
      <w:marBottom w:val="0"/>
      <w:divBdr>
        <w:top w:val="none" w:sz="0" w:space="0" w:color="auto"/>
        <w:left w:val="none" w:sz="0" w:space="0" w:color="auto"/>
        <w:bottom w:val="none" w:sz="0" w:space="0" w:color="auto"/>
        <w:right w:val="none" w:sz="0" w:space="0" w:color="auto"/>
      </w:divBdr>
    </w:div>
    <w:div w:id="32266568">
      <w:bodyDiv w:val="1"/>
      <w:marLeft w:val="0"/>
      <w:marRight w:val="0"/>
      <w:marTop w:val="0"/>
      <w:marBottom w:val="0"/>
      <w:divBdr>
        <w:top w:val="none" w:sz="0" w:space="0" w:color="auto"/>
        <w:left w:val="none" w:sz="0" w:space="0" w:color="auto"/>
        <w:bottom w:val="none" w:sz="0" w:space="0" w:color="auto"/>
        <w:right w:val="none" w:sz="0" w:space="0" w:color="auto"/>
      </w:divBdr>
    </w:div>
    <w:div w:id="32384727">
      <w:bodyDiv w:val="1"/>
      <w:marLeft w:val="0"/>
      <w:marRight w:val="0"/>
      <w:marTop w:val="0"/>
      <w:marBottom w:val="0"/>
      <w:divBdr>
        <w:top w:val="none" w:sz="0" w:space="0" w:color="auto"/>
        <w:left w:val="none" w:sz="0" w:space="0" w:color="auto"/>
        <w:bottom w:val="none" w:sz="0" w:space="0" w:color="auto"/>
        <w:right w:val="none" w:sz="0" w:space="0" w:color="auto"/>
      </w:divBdr>
    </w:div>
    <w:div w:id="33163647">
      <w:bodyDiv w:val="1"/>
      <w:marLeft w:val="0"/>
      <w:marRight w:val="0"/>
      <w:marTop w:val="0"/>
      <w:marBottom w:val="0"/>
      <w:divBdr>
        <w:top w:val="none" w:sz="0" w:space="0" w:color="auto"/>
        <w:left w:val="none" w:sz="0" w:space="0" w:color="auto"/>
        <w:bottom w:val="none" w:sz="0" w:space="0" w:color="auto"/>
        <w:right w:val="none" w:sz="0" w:space="0" w:color="auto"/>
      </w:divBdr>
    </w:div>
    <w:div w:id="33386649">
      <w:bodyDiv w:val="1"/>
      <w:marLeft w:val="0"/>
      <w:marRight w:val="0"/>
      <w:marTop w:val="0"/>
      <w:marBottom w:val="0"/>
      <w:divBdr>
        <w:top w:val="none" w:sz="0" w:space="0" w:color="auto"/>
        <w:left w:val="none" w:sz="0" w:space="0" w:color="auto"/>
        <w:bottom w:val="none" w:sz="0" w:space="0" w:color="auto"/>
        <w:right w:val="none" w:sz="0" w:space="0" w:color="auto"/>
      </w:divBdr>
    </w:div>
    <w:div w:id="33508535">
      <w:bodyDiv w:val="1"/>
      <w:marLeft w:val="0"/>
      <w:marRight w:val="0"/>
      <w:marTop w:val="0"/>
      <w:marBottom w:val="0"/>
      <w:divBdr>
        <w:top w:val="none" w:sz="0" w:space="0" w:color="auto"/>
        <w:left w:val="none" w:sz="0" w:space="0" w:color="auto"/>
        <w:bottom w:val="none" w:sz="0" w:space="0" w:color="auto"/>
        <w:right w:val="none" w:sz="0" w:space="0" w:color="auto"/>
      </w:divBdr>
    </w:div>
    <w:div w:id="34089732">
      <w:bodyDiv w:val="1"/>
      <w:marLeft w:val="0"/>
      <w:marRight w:val="0"/>
      <w:marTop w:val="0"/>
      <w:marBottom w:val="0"/>
      <w:divBdr>
        <w:top w:val="none" w:sz="0" w:space="0" w:color="auto"/>
        <w:left w:val="none" w:sz="0" w:space="0" w:color="auto"/>
        <w:bottom w:val="none" w:sz="0" w:space="0" w:color="auto"/>
        <w:right w:val="none" w:sz="0" w:space="0" w:color="auto"/>
      </w:divBdr>
    </w:div>
    <w:div w:id="34550744">
      <w:bodyDiv w:val="1"/>
      <w:marLeft w:val="0"/>
      <w:marRight w:val="0"/>
      <w:marTop w:val="0"/>
      <w:marBottom w:val="0"/>
      <w:divBdr>
        <w:top w:val="none" w:sz="0" w:space="0" w:color="auto"/>
        <w:left w:val="none" w:sz="0" w:space="0" w:color="auto"/>
        <w:bottom w:val="none" w:sz="0" w:space="0" w:color="auto"/>
        <w:right w:val="none" w:sz="0" w:space="0" w:color="auto"/>
      </w:divBdr>
    </w:div>
    <w:div w:id="35084540">
      <w:bodyDiv w:val="1"/>
      <w:marLeft w:val="0"/>
      <w:marRight w:val="0"/>
      <w:marTop w:val="0"/>
      <w:marBottom w:val="0"/>
      <w:divBdr>
        <w:top w:val="none" w:sz="0" w:space="0" w:color="auto"/>
        <w:left w:val="none" w:sz="0" w:space="0" w:color="auto"/>
        <w:bottom w:val="none" w:sz="0" w:space="0" w:color="auto"/>
        <w:right w:val="none" w:sz="0" w:space="0" w:color="auto"/>
      </w:divBdr>
    </w:div>
    <w:div w:id="35159644">
      <w:bodyDiv w:val="1"/>
      <w:marLeft w:val="0"/>
      <w:marRight w:val="0"/>
      <w:marTop w:val="0"/>
      <w:marBottom w:val="0"/>
      <w:divBdr>
        <w:top w:val="none" w:sz="0" w:space="0" w:color="auto"/>
        <w:left w:val="none" w:sz="0" w:space="0" w:color="auto"/>
        <w:bottom w:val="none" w:sz="0" w:space="0" w:color="auto"/>
        <w:right w:val="none" w:sz="0" w:space="0" w:color="auto"/>
      </w:divBdr>
    </w:div>
    <w:div w:id="36242701">
      <w:bodyDiv w:val="1"/>
      <w:marLeft w:val="0"/>
      <w:marRight w:val="0"/>
      <w:marTop w:val="0"/>
      <w:marBottom w:val="0"/>
      <w:divBdr>
        <w:top w:val="none" w:sz="0" w:space="0" w:color="auto"/>
        <w:left w:val="none" w:sz="0" w:space="0" w:color="auto"/>
        <w:bottom w:val="none" w:sz="0" w:space="0" w:color="auto"/>
        <w:right w:val="none" w:sz="0" w:space="0" w:color="auto"/>
      </w:divBdr>
    </w:div>
    <w:div w:id="36660381">
      <w:bodyDiv w:val="1"/>
      <w:marLeft w:val="0"/>
      <w:marRight w:val="0"/>
      <w:marTop w:val="0"/>
      <w:marBottom w:val="0"/>
      <w:divBdr>
        <w:top w:val="none" w:sz="0" w:space="0" w:color="auto"/>
        <w:left w:val="none" w:sz="0" w:space="0" w:color="auto"/>
        <w:bottom w:val="none" w:sz="0" w:space="0" w:color="auto"/>
        <w:right w:val="none" w:sz="0" w:space="0" w:color="auto"/>
      </w:divBdr>
    </w:div>
    <w:div w:id="36704305">
      <w:bodyDiv w:val="1"/>
      <w:marLeft w:val="0"/>
      <w:marRight w:val="0"/>
      <w:marTop w:val="0"/>
      <w:marBottom w:val="0"/>
      <w:divBdr>
        <w:top w:val="none" w:sz="0" w:space="0" w:color="auto"/>
        <w:left w:val="none" w:sz="0" w:space="0" w:color="auto"/>
        <w:bottom w:val="none" w:sz="0" w:space="0" w:color="auto"/>
        <w:right w:val="none" w:sz="0" w:space="0" w:color="auto"/>
      </w:divBdr>
    </w:div>
    <w:div w:id="36899204">
      <w:bodyDiv w:val="1"/>
      <w:marLeft w:val="0"/>
      <w:marRight w:val="0"/>
      <w:marTop w:val="0"/>
      <w:marBottom w:val="0"/>
      <w:divBdr>
        <w:top w:val="none" w:sz="0" w:space="0" w:color="auto"/>
        <w:left w:val="none" w:sz="0" w:space="0" w:color="auto"/>
        <w:bottom w:val="none" w:sz="0" w:space="0" w:color="auto"/>
        <w:right w:val="none" w:sz="0" w:space="0" w:color="auto"/>
      </w:divBdr>
    </w:div>
    <w:div w:id="36973066">
      <w:bodyDiv w:val="1"/>
      <w:marLeft w:val="0"/>
      <w:marRight w:val="0"/>
      <w:marTop w:val="0"/>
      <w:marBottom w:val="0"/>
      <w:divBdr>
        <w:top w:val="none" w:sz="0" w:space="0" w:color="auto"/>
        <w:left w:val="none" w:sz="0" w:space="0" w:color="auto"/>
        <w:bottom w:val="none" w:sz="0" w:space="0" w:color="auto"/>
        <w:right w:val="none" w:sz="0" w:space="0" w:color="auto"/>
      </w:divBdr>
    </w:div>
    <w:div w:id="37052440">
      <w:bodyDiv w:val="1"/>
      <w:marLeft w:val="0"/>
      <w:marRight w:val="0"/>
      <w:marTop w:val="0"/>
      <w:marBottom w:val="0"/>
      <w:divBdr>
        <w:top w:val="none" w:sz="0" w:space="0" w:color="auto"/>
        <w:left w:val="none" w:sz="0" w:space="0" w:color="auto"/>
        <w:bottom w:val="none" w:sz="0" w:space="0" w:color="auto"/>
        <w:right w:val="none" w:sz="0" w:space="0" w:color="auto"/>
      </w:divBdr>
    </w:div>
    <w:div w:id="37553144">
      <w:bodyDiv w:val="1"/>
      <w:marLeft w:val="0"/>
      <w:marRight w:val="0"/>
      <w:marTop w:val="0"/>
      <w:marBottom w:val="0"/>
      <w:divBdr>
        <w:top w:val="none" w:sz="0" w:space="0" w:color="auto"/>
        <w:left w:val="none" w:sz="0" w:space="0" w:color="auto"/>
        <w:bottom w:val="none" w:sz="0" w:space="0" w:color="auto"/>
        <w:right w:val="none" w:sz="0" w:space="0" w:color="auto"/>
      </w:divBdr>
    </w:div>
    <w:div w:id="37559982">
      <w:bodyDiv w:val="1"/>
      <w:marLeft w:val="0"/>
      <w:marRight w:val="0"/>
      <w:marTop w:val="0"/>
      <w:marBottom w:val="0"/>
      <w:divBdr>
        <w:top w:val="none" w:sz="0" w:space="0" w:color="auto"/>
        <w:left w:val="none" w:sz="0" w:space="0" w:color="auto"/>
        <w:bottom w:val="none" w:sz="0" w:space="0" w:color="auto"/>
        <w:right w:val="none" w:sz="0" w:space="0" w:color="auto"/>
      </w:divBdr>
    </w:div>
    <w:div w:id="38676261">
      <w:bodyDiv w:val="1"/>
      <w:marLeft w:val="0"/>
      <w:marRight w:val="0"/>
      <w:marTop w:val="0"/>
      <w:marBottom w:val="0"/>
      <w:divBdr>
        <w:top w:val="none" w:sz="0" w:space="0" w:color="auto"/>
        <w:left w:val="none" w:sz="0" w:space="0" w:color="auto"/>
        <w:bottom w:val="none" w:sz="0" w:space="0" w:color="auto"/>
        <w:right w:val="none" w:sz="0" w:space="0" w:color="auto"/>
      </w:divBdr>
    </w:div>
    <w:div w:id="38824366">
      <w:bodyDiv w:val="1"/>
      <w:marLeft w:val="0"/>
      <w:marRight w:val="0"/>
      <w:marTop w:val="0"/>
      <w:marBottom w:val="0"/>
      <w:divBdr>
        <w:top w:val="none" w:sz="0" w:space="0" w:color="auto"/>
        <w:left w:val="none" w:sz="0" w:space="0" w:color="auto"/>
        <w:bottom w:val="none" w:sz="0" w:space="0" w:color="auto"/>
        <w:right w:val="none" w:sz="0" w:space="0" w:color="auto"/>
      </w:divBdr>
    </w:div>
    <w:div w:id="39593128">
      <w:bodyDiv w:val="1"/>
      <w:marLeft w:val="0"/>
      <w:marRight w:val="0"/>
      <w:marTop w:val="0"/>
      <w:marBottom w:val="0"/>
      <w:divBdr>
        <w:top w:val="none" w:sz="0" w:space="0" w:color="auto"/>
        <w:left w:val="none" w:sz="0" w:space="0" w:color="auto"/>
        <w:bottom w:val="none" w:sz="0" w:space="0" w:color="auto"/>
        <w:right w:val="none" w:sz="0" w:space="0" w:color="auto"/>
      </w:divBdr>
    </w:div>
    <w:div w:id="40054956">
      <w:bodyDiv w:val="1"/>
      <w:marLeft w:val="0"/>
      <w:marRight w:val="0"/>
      <w:marTop w:val="0"/>
      <w:marBottom w:val="0"/>
      <w:divBdr>
        <w:top w:val="none" w:sz="0" w:space="0" w:color="auto"/>
        <w:left w:val="none" w:sz="0" w:space="0" w:color="auto"/>
        <w:bottom w:val="none" w:sz="0" w:space="0" w:color="auto"/>
        <w:right w:val="none" w:sz="0" w:space="0" w:color="auto"/>
      </w:divBdr>
    </w:div>
    <w:div w:id="40832580">
      <w:bodyDiv w:val="1"/>
      <w:marLeft w:val="0"/>
      <w:marRight w:val="0"/>
      <w:marTop w:val="0"/>
      <w:marBottom w:val="0"/>
      <w:divBdr>
        <w:top w:val="none" w:sz="0" w:space="0" w:color="auto"/>
        <w:left w:val="none" w:sz="0" w:space="0" w:color="auto"/>
        <w:bottom w:val="none" w:sz="0" w:space="0" w:color="auto"/>
        <w:right w:val="none" w:sz="0" w:space="0" w:color="auto"/>
      </w:divBdr>
    </w:div>
    <w:div w:id="40832758">
      <w:bodyDiv w:val="1"/>
      <w:marLeft w:val="0"/>
      <w:marRight w:val="0"/>
      <w:marTop w:val="0"/>
      <w:marBottom w:val="0"/>
      <w:divBdr>
        <w:top w:val="none" w:sz="0" w:space="0" w:color="auto"/>
        <w:left w:val="none" w:sz="0" w:space="0" w:color="auto"/>
        <w:bottom w:val="none" w:sz="0" w:space="0" w:color="auto"/>
        <w:right w:val="none" w:sz="0" w:space="0" w:color="auto"/>
      </w:divBdr>
    </w:div>
    <w:div w:id="41028215">
      <w:bodyDiv w:val="1"/>
      <w:marLeft w:val="0"/>
      <w:marRight w:val="0"/>
      <w:marTop w:val="0"/>
      <w:marBottom w:val="0"/>
      <w:divBdr>
        <w:top w:val="none" w:sz="0" w:space="0" w:color="auto"/>
        <w:left w:val="none" w:sz="0" w:space="0" w:color="auto"/>
        <w:bottom w:val="none" w:sz="0" w:space="0" w:color="auto"/>
        <w:right w:val="none" w:sz="0" w:space="0" w:color="auto"/>
      </w:divBdr>
    </w:div>
    <w:div w:id="41053032">
      <w:bodyDiv w:val="1"/>
      <w:marLeft w:val="0"/>
      <w:marRight w:val="0"/>
      <w:marTop w:val="0"/>
      <w:marBottom w:val="0"/>
      <w:divBdr>
        <w:top w:val="none" w:sz="0" w:space="0" w:color="auto"/>
        <w:left w:val="none" w:sz="0" w:space="0" w:color="auto"/>
        <w:bottom w:val="none" w:sz="0" w:space="0" w:color="auto"/>
        <w:right w:val="none" w:sz="0" w:space="0" w:color="auto"/>
      </w:divBdr>
    </w:div>
    <w:div w:id="41365203">
      <w:bodyDiv w:val="1"/>
      <w:marLeft w:val="0"/>
      <w:marRight w:val="0"/>
      <w:marTop w:val="0"/>
      <w:marBottom w:val="0"/>
      <w:divBdr>
        <w:top w:val="none" w:sz="0" w:space="0" w:color="auto"/>
        <w:left w:val="none" w:sz="0" w:space="0" w:color="auto"/>
        <w:bottom w:val="none" w:sz="0" w:space="0" w:color="auto"/>
        <w:right w:val="none" w:sz="0" w:space="0" w:color="auto"/>
      </w:divBdr>
    </w:div>
    <w:div w:id="42142239">
      <w:bodyDiv w:val="1"/>
      <w:marLeft w:val="0"/>
      <w:marRight w:val="0"/>
      <w:marTop w:val="0"/>
      <w:marBottom w:val="0"/>
      <w:divBdr>
        <w:top w:val="none" w:sz="0" w:space="0" w:color="auto"/>
        <w:left w:val="none" w:sz="0" w:space="0" w:color="auto"/>
        <w:bottom w:val="none" w:sz="0" w:space="0" w:color="auto"/>
        <w:right w:val="none" w:sz="0" w:space="0" w:color="auto"/>
      </w:divBdr>
    </w:div>
    <w:div w:id="42220293">
      <w:bodyDiv w:val="1"/>
      <w:marLeft w:val="0"/>
      <w:marRight w:val="0"/>
      <w:marTop w:val="0"/>
      <w:marBottom w:val="0"/>
      <w:divBdr>
        <w:top w:val="none" w:sz="0" w:space="0" w:color="auto"/>
        <w:left w:val="none" w:sz="0" w:space="0" w:color="auto"/>
        <w:bottom w:val="none" w:sz="0" w:space="0" w:color="auto"/>
        <w:right w:val="none" w:sz="0" w:space="0" w:color="auto"/>
      </w:divBdr>
    </w:div>
    <w:div w:id="42408725">
      <w:bodyDiv w:val="1"/>
      <w:marLeft w:val="0"/>
      <w:marRight w:val="0"/>
      <w:marTop w:val="0"/>
      <w:marBottom w:val="0"/>
      <w:divBdr>
        <w:top w:val="none" w:sz="0" w:space="0" w:color="auto"/>
        <w:left w:val="none" w:sz="0" w:space="0" w:color="auto"/>
        <w:bottom w:val="none" w:sz="0" w:space="0" w:color="auto"/>
        <w:right w:val="none" w:sz="0" w:space="0" w:color="auto"/>
      </w:divBdr>
    </w:div>
    <w:div w:id="42682209">
      <w:bodyDiv w:val="1"/>
      <w:marLeft w:val="0"/>
      <w:marRight w:val="0"/>
      <w:marTop w:val="0"/>
      <w:marBottom w:val="0"/>
      <w:divBdr>
        <w:top w:val="none" w:sz="0" w:space="0" w:color="auto"/>
        <w:left w:val="none" w:sz="0" w:space="0" w:color="auto"/>
        <w:bottom w:val="none" w:sz="0" w:space="0" w:color="auto"/>
        <w:right w:val="none" w:sz="0" w:space="0" w:color="auto"/>
      </w:divBdr>
    </w:div>
    <w:div w:id="43212692">
      <w:bodyDiv w:val="1"/>
      <w:marLeft w:val="0"/>
      <w:marRight w:val="0"/>
      <w:marTop w:val="0"/>
      <w:marBottom w:val="0"/>
      <w:divBdr>
        <w:top w:val="none" w:sz="0" w:space="0" w:color="auto"/>
        <w:left w:val="none" w:sz="0" w:space="0" w:color="auto"/>
        <w:bottom w:val="none" w:sz="0" w:space="0" w:color="auto"/>
        <w:right w:val="none" w:sz="0" w:space="0" w:color="auto"/>
      </w:divBdr>
    </w:div>
    <w:div w:id="43257326">
      <w:bodyDiv w:val="1"/>
      <w:marLeft w:val="0"/>
      <w:marRight w:val="0"/>
      <w:marTop w:val="0"/>
      <w:marBottom w:val="0"/>
      <w:divBdr>
        <w:top w:val="none" w:sz="0" w:space="0" w:color="auto"/>
        <w:left w:val="none" w:sz="0" w:space="0" w:color="auto"/>
        <w:bottom w:val="none" w:sz="0" w:space="0" w:color="auto"/>
        <w:right w:val="none" w:sz="0" w:space="0" w:color="auto"/>
      </w:divBdr>
    </w:div>
    <w:div w:id="43987253">
      <w:bodyDiv w:val="1"/>
      <w:marLeft w:val="0"/>
      <w:marRight w:val="0"/>
      <w:marTop w:val="0"/>
      <w:marBottom w:val="0"/>
      <w:divBdr>
        <w:top w:val="none" w:sz="0" w:space="0" w:color="auto"/>
        <w:left w:val="none" w:sz="0" w:space="0" w:color="auto"/>
        <w:bottom w:val="none" w:sz="0" w:space="0" w:color="auto"/>
        <w:right w:val="none" w:sz="0" w:space="0" w:color="auto"/>
      </w:divBdr>
    </w:div>
    <w:div w:id="45182566">
      <w:bodyDiv w:val="1"/>
      <w:marLeft w:val="0"/>
      <w:marRight w:val="0"/>
      <w:marTop w:val="0"/>
      <w:marBottom w:val="0"/>
      <w:divBdr>
        <w:top w:val="none" w:sz="0" w:space="0" w:color="auto"/>
        <w:left w:val="none" w:sz="0" w:space="0" w:color="auto"/>
        <w:bottom w:val="none" w:sz="0" w:space="0" w:color="auto"/>
        <w:right w:val="none" w:sz="0" w:space="0" w:color="auto"/>
      </w:divBdr>
    </w:div>
    <w:div w:id="45224573">
      <w:bodyDiv w:val="1"/>
      <w:marLeft w:val="0"/>
      <w:marRight w:val="0"/>
      <w:marTop w:val="0"/>
      <w:marBottom w:val="0"/>
      <w:divBdr>
        <w:top w:val="none" w:sz="0" w:space="0" w:color="auto"/>
        <w:left w:val="none" w:sz="0" w:space="0" w:color="auto"/>
        <w:bottom w:val="none" w:sz="0" w:space="0" w:color="auto"/>
        <w:right w:val="none" w:sz="0" w:space="0" w:color="auto"/>
      </w:divBdr>
    </w:div>
    <w:div w:id="45448585">
      <w:bodyDiv w:val="1"/>
      <w:marLeft w:val="0"/>
      <w:marRight w:val="0"/>
      <w:marTop w:val="0"/>
      <w:marBottom w:val="0"/>
      <w:divBdr>
        <w:top w:val="none" w:sz="0" w:space="0" w:color="auto"/>
        <w:left w:val="none" w:sz="0" w:space="0" w:color="auto"/>
        <w:bottom w:val="none" w:sz="0" w:space="0" w:color="auto"/>
        <w:right w:val="none" w:sz="0" w:space="0" w:color="auto"/>
      </w:divBdr>
    </w:div>
    <w:div w:id="45683475">
      <w:bodyDiv w:val="1"/>
      <w:marLeft w:val="0"/>
      <w:marRight w:val="0"/>
      <w:marTop w:val="0"/>
      <w:marBottom w:val="0"/>
      <w:divBdr>
        <w:top w:val="none" w:sz="0" w:space="0" w:color="auto"/>
        <w:left w:val="none" w:sz="0" w:space="0" w:color="auto"/>
        <w:bottom w:val="none" w:sz="0" w:space="0" w:color="auto"/>
        <w:right w:val="none" w:sz="0" w:space="0" w:color="auto"/>
      </w:divBdr>
    </w:div>
    <w:div w:id="46102457">
      <w:bodyDiv w:val="1"/>
      <w:marLeft w:val="0"/>
      <w:marRight w:val="0"/>
      <w:marTop w:val="0"/>
      <w:marBottom w:val="0"/>
      <w:divBdr>
        <w:top w:val="none" w:sz="0" w:space="0" w:color="auto"/>
        <w:left w:val="none" w:sz="0" w:space="0" w:color="auto"/>
        <w:bottom w:val="none" w:sz="0" w:space="0" w:color="auto"/>
        <w:right w:val="none" w:sz="0" w:space="0" w:color="auto"/>
      </w:divBdr>
    </w:div>
    <w:div w:id="46416569">
      <w:bodyDiv w:val="1"/>
      <w:marLeft w:val="0"/>
      <w:marRight w:val="0"/>
      <w:marTop w:val="0"/>
      <w:marBottom w:val="0"/>
      <w:divBdr>
        <w:top w:val="none" w:sz="0" w:space="0" w:color="auto"/>
        <w:left w:val="none" w:sz="0" w:space="0" w:color="auto"/>
        <w:bottom w:val="none" w:sz="0" w:space="0" w:color="auto"/>
        <w:right w:val="none" w:sz="0" w:space="0" w:color="auto"/>
      </w:divBdr>
    </w:div>
    <w:div w:id="46421962">
      <w:bodyDiv w:val="1"/>
      <w:marLeft w:val="0"/>
      <w:marRight w:val="0"/>
      <w:marTop w:val="0"/>
      <w:marBottom w:val="0"/>
      <w:divBdr>
        <w:top w:val="none" w:sz="0" w:space="0" w:color="auto"/>
        <w:left w:val="none" w:sz="0" w:space="0" w:color="auto"/>
        <w:bottom w:val="none" w:sz="0" w:space="0" w:color="auto"/>
        <w:right w:val="none" w:sz="0" w:space="0" w:color="auto"/>
      </w:divBdr>
    </w:div>
    <w:div w:id="46690210">
      <w:bodyDiv w:val="1"/>
      <w:marLeft w:val="0"/>
      <w:marRight w:val="0"/>
      <w:marTop w:val="0"/>
      <w:marBottom w:val="0"/>
      <w:divBdr>
        <w:top w:val="none" w:sz="0" w:space="0" w:color="auto"/>
        <w:left w:val="none" w:sz="0" w:space="0" w:color="auto"/>
        <w:bottom w:val="none" w:sz="0" w:space="0" w:color="auto"/>
        <w:right w:val="none" w:sz="0" w:space="0" w:color="auto"/>
      </w:divBdr>
    </w:div>
    <w:div w:id="46758149">
      <w:bodyDiv w:val="1"/>
      <w:marLeft w:val="0"/>
      <w:marRight w:val="0"/>
      <w:marTop w:val="0"/>
      <w:marBottom w:val="0"/>
      <w:divBdr>
        <w:top w:val="none" w:sz="0" w:space="0" w:color="auto"/>
        <w:left w:val="none" w:sz="0" w:space="0" w:color="auto"/>
        <w:bottom w:val="none" w:sz="0" w:space="0" w:color="auto"/>
        <w:right w:val="none" w:sz="0" w:space="0" w:color="auto"/>
      </w:divBdr>
    </w:div>
    <w:div w:id="46954773">
      <w:bodyDiv w:val="1"/>
      <w:marLeft w:val="0"/>
      <w:marRight w:val="0"/>
      <w:marTop w:val="0"/>
      <w:marBottom w:val="0"/>
      <w:divBdr>
        <w:top w:val="none" w:sz="0" w:space="0" w:color="auto"/>
        <w:left w:val="none" w:sz="0" w:space="0" w:color="auto"/>
        <w:bottom w:val="none" w:sz="0" w:space="0" w:color="auto"/>
        <w:right w:val="none" w:sz="0" w:space="0" w:color="auto"/>
      </w:divBdr>
    </w:div>
    <w:div w:id="46994825">
      <w:bodyDiv w:val="1"/>
      <w:marLeft w:val="0"/>
      <w:marRight w:val="0"/>
      <w:marTop w:val="0"/>
      <w:marBottom w:val="0"/>
      <w:divBdr>
        <w:top w:val="none" w:sz="0" w:space="0" w:color="auto"/>
        <w:left w:val="none" w:sz="0" w:space="0" w:color="auto"/>
        <w:bottom w:val="none" w:sz="0" w:space="0" w:color="auto"/>
        <w:right w:val="none" w:sz="0" w:space="0" w:color="auto"/>
      </w:divBdr>
    </w:div>
    <w:div w:id="47267107">
      <w:bodyDiv w:val="1"/>
      <w:marLeft w:val="0"/>
      <w:marRight w:val="0"/>
      <w:marTop w:val="0"/>
      <w:marBottom w:val="0"/>
      <w:divBdr>
        <w:top w:val="none" w:sz="0" w:space="0" w:color="auto"/>
        <w:left w:val="none" w:sz="0" w:space="0" w:color="auto"/>
        <w:bottom w:val="none" w:sz="0" w:space="0" w:color="auto"/>
        <w:right w:val="none" w:sz="0" w:space="0" w:color="auto"/>
      </w:divBdr>
    </w:div>
    <w:div w:id="47536995">
      <w:bodyDiv w:val="1"/>
      <w:marLeft w:val="0"/>
      <w:marRight w:val="0"/>
      <w:marTop w:val="0"/>
      <w:marBottom w:val="0"/>
      <w:divBdr>
        <w:top w:val="none" w:sz="0" w:space="0" w:color="auto"/>
        <w:left w:val="none" w:sz="0" w:space="0" w:color="auto"/>
        <w:bottom w:val="none" w:sz="0" w:space="0" w:color="auto"/>
        <w:right w:val="none" w:sz="0" w:space="0" w:color="auto"/>
      </w:divBdr>
    </w:div>
    <w:div w:id="47726826">
      <w:bodyDiv w:val="1"/>
      <w:marLeft w:val="0"/>
      <w:marRight w:val="0"/>
      <w:marTop w:val="0"/>
      <w:marBottom w:val="0"/>
      <w:divBdr>
        <w:top w:val="none" w:sz="0" w:space="0" w:color="auto"/>
        <w:left w:val="none" w:sz="0" w:space="0" w:color="auto"/>
        <w:bottom w:val="none" w:sz="0" w:space="0" w:color="auto"/>
        <w:right w:val="none" w:sz="0" w:space="0" w:color="auto"/>
      </w:divBdr>
    </w:div>
    <w:div w:id="47729850">
      <w:bodyDiv w:val="1"/>
      <w:marLeft w:val="0"/>
      <w:marRight w:val="0"/>
      <w:marTop w:val="0"/>
      <w:marBottom w:val="0"/>
      <w:divBdr>
        <w:top w:val="none" w:sz="0" w:space="0" w:color="auto"/>
        <w:left w:val="none" w:sz="0" w:space="0" w:color="auto"/>
        <w:bottom w:val="none" w:sz="0" w:space="0" w:color="auto"/>
        <w:right w:val="none" w:sz="0" w:space="0" w:color="auto"/>
      </w:divBdr>
    </w:div>
    <w:div w:id="48117642">
      <w:bodyDiv w:val="1"/>
      <w:marLeft w:val="0"/>
      <w:marRight w:val="0"/>
      <w:marTop w:val="0"/>
      <w:marBottom w:val="0"/>
      <w:divBdr>
        <w:top w:val="none" w:sz="0" w:space="0" w:color="auto"/>
        <w:left w:val="none" w:sz="0" w:space="0" w:color="auto"/>
        <w:bottom w:val="none" w:sz="0" w:space="0" w:color="auto"/>
        <w:right w:val="none" w:sz="0" w:space="0" w:color="auto"/>
      </w:divBdr>
    </w:div>
    <w:div w:id="48119650">
      <w:bodyDiv w:val="1"/>
      <w:marLeft w:val="0"/>
      <w:marRight w:val="0"/>
      <w:marTop w:val="0"/>
      <w:marBottom w:val="0"/>
      <w:divBdr>
        <w:top w:val="none" w:sz="0" w:space="0" w:color="auto"/>
        <w:left w:val="none" w:sz="0" w:space="0" w:color="auto"/>
        <w:bottom w:val="none" w:sz="0" w:space="0" w:color="auto"/>
        <w:right w:val="none" w:sz="0" w:space="0" w:color="auto"/>
      </w:divBdr>
    </w:div>
    <w:div w:id="48698318">
      <w:bodyDiv w:val="1"/>
      <w:marLeft w:val="0"/>
      <w:marRight w:val="0"/>
      <w:marTop w:val="0"/>
      <w:marBottom w:val="0"/>
      <w:divBdr>
        <w:top w:val="none" w:sz="0" w:space="0" w:color="auto"/>
        <w:left w:val="none" w:sz="0" w:space="0" w:color="auto"/>
        <w:bottom w:val="none" w:sz="0" w:space="0" w:color="auto"/>
        <w:right w:val="none" w:sz="0" w:space="0" w:color="auto"/>
      </w:divBdr>
    </w:div>
    <w:div w:id="48958951">
      <w:bodyDiv w:val="1"/>
      <w:marLeft w:val="0"/>
      <w:marRight w:val="0"/>
      <w:marTop w:val="0"/>
      <w:marBottom w:val="0"/>
      <w:divBdr>
        <w:top w:val="none" w:sz="0" w:space="0" w:color="auto"/>
        <w:left w:val="none" w:sz="0" w:space="0" w:color="auto"/>
        <w:bottom w:val="none" w:sz="0" w:space="0" w:color="auto"/>
        <w:right w:val="none" w:sz="0" w:space="0" w:color="auto"/>
      </w:divBdr>
    </w:div>
    <w:div w:id="49152676">
      <w:bodyDiv w:val="1"/>
      <w:marLeft w:val="0"/>
      <w:marRight w:val="0"/>
      <w:marTop w:val="0"/>
      <w:marBottom w:val="0"/>
      <w:divBdr>
        <w:top w:val="none" w:sz="0" w:space="0" w:color="auto"/>
        <w:left w:val="none" w:sz="0" w:space="0" w:color="auto"/>
        <w:bottom w:val="none" w:sz="0" w:space="0" w:color="auto"/>
        <w:right w:val="none" w:sz="0" w:space="0" w:color="auto"/>
      </w:divBdr>
    </w:div>
    <w:div w:id="49378286">
      <w:bodyDiv w:val="1"/>
      <w:marLeft w:val="0"/>
      <w:marRight w:val="0"/>
      <w:marTop w:val="0"/>
      <w:marBottom w:val="0"/>
      <w:divBdr>
        <w:top w:val="none" w:sz="0" w:space="0" w:color="auto"/>
        <w:left w:val="none" w:sz="0" w:space="0" w:color="auto"/>
        <w:bottom w:val="none" w:sz="0" w:space="0" w:color="auto"/>
        <w:right w:val="none" w:sz="0" w:space="0" w:color="auto"/>
      </w:divBdr>
    </w:div>
    <w:div w:id="49503260">
      <w:bodyDiv w:val="1"/>
      <w:marLeft w:val="0"/>
      <w:marRight w:val="0"/>
      <w:marTop w:val="0"/>
      <w:marBottom w:val="0"/>
      <w:divBdr>
        <w:top w:val="none" w:sz="0" w:space="0" w:color="auto"/>
        <w:left w:val="none" w:sz="0" w:space="0" w:color="auto"/>
        <w:bottom w:val="none" w:sz="0" w:space="0" w:color="auto"/>
        <w:right w:val="none" w:sz="0" w:space="0" w:color="auto"/>
      </w:divBdr>
    </w:div>
    <w:div w:id="50276982">
      <w:bodyDiv w:val="1"/>
      <w:marLeft w:val="0"/>
      <w:marRight w:val="0"/>
      <w:marTop w:val="0"/>
      <w:marBottom w:val="0"/>
      <w:divBdr>
        <w:top w:val="none" w:sz="0" w:space="0" w:color="auto"/>
        <w:left w:val="none" w:sz="0" w:space="0" w:color="auto"/>
        <w:bottom w:val="none" w:sz="0" w:space="0" w:color="auto"/>
        <w:right w:val="none" w:sz="0" w:space="0" w:color="auto"/>
      </w:divBdr>
    </w:div>
    <w:div w:id="50427652">
      <w:bodyDiv w:val="1"/>
      <w:marLeft w:val="0"/>
      <w:marRight w:val="0"/>
      <w:marTop w:val="0"/>
      <w:marBottom w:val="0"/>
      <w:divBdr>
        <w:top w:val="none" w:sz="0" w:space="0" w:color="auto"/>
        <w:left w:val="none" w:sz="0" w:space="0" w:color="auto"/>
        <w:bottom w:val="none" w:sz="0" w:space="0" w:color="auto"/>
        <w:right w:val="none" w:sz="0" w:space="0" w:color="auto"/>
      </w:divBdr>
    </w:div>
    <w:div w:id="51394782">
      <w:bodyDiv w:val="1"/>
      <w:marLeft w:val="0"/>
      <w:marRight w:val="0"/>
      <w:marTop w:val="0"/>
      <w:marBottom w:val="0"/>
      <w:divBdr>
        <w:top w:val="none" w:sz="0" w:space="0" w:color="auto"/>
        <w:left w:val="none" w:sz="0" w:space="0" w:color="auto"/>
        <w:bottom w:val="none" w:sz="0" w:space="0" w:color="auto"/>
        <w:right w:val="none" w:sz="0" w:space="0" w:color="auto"/>
      </w:divBdr>
    </w:div>
    <w:div w:id="51660530">
      <w:bodyDiv w:val="1"/>
      <w:marLeft w:val="0"/>
      <w:marRight w:val="0"/>
      <w:marTop w:val="0"/>
      <w:marBottom w:val="0"/>
      <w:divBdr>
        <w:top w:val="none" w:sz="0" w:space="0" w:color="auto"/>
        <w:left w:val="none" w:sz="0" w:space="0" w:color="auto"/>
        <w:bottom w:val="none" w:sz="0" w:space="0" w:color="auto"/>
        <w:right w:val="none" w:sz="0" w:space="0" w:color="auto"/>
      </w:divBdr>
    </w:div>
    <w:div w:id="51736610">
      <w:bodyDiv w:val="1"/>
      <w:marLeft w:val="0"/>
      <w:marRight w:val="0"/>
      <w:marTop w:val="0"/>
      <w:marBottom w:val="0"/>
      <w:divBdr>
        <w:top w:val="none" w:sz="0" w:space="0" w:color="auto"/>
        <w:left w:val="none" w:sz="0" w:space="0" w:color="auto"/>
        <w:bottom w:val="none" w:sz="0" w:space="0" w:color="auto"/>
        <w:right w:val="none" w:sz="0" w:space="0" w:color="auto"/>
      </w:divBdr>
    </w:div>
    <w:div w:id="52193480">
      <w:bodyDiv w:val="1"/>
      <w:marLeft w:val="0"/>
      <w:marRight w:val="0"/>
      <w:marTop w:val="0"/>
      <w:marBottom w:val="0"/>
      <w:divBdr>
        <w:top w:val="none" w:sz="0" w:space="0" w:color="auto"/>
        <w:left w:val="none" w:sz="0" w:space="0" w:color="auto"/>
        <w:bottom w:val="none" w:sz="0" w:space="0" w:color="auto"/>
        <w:right w:val="none" w:sz="0" w:space="0" w:color="auto"/>
      </w:divBdr>
    </w:div>
    <w:div w:id="52236559">
      <w:bodyDiv w:val="1"/>
      <w:marLeft w:val="0"/>
      <w:marRight w:val="0"/>
      <w:marTop w:val="0"/>
      <w:marBottom w:val="0"/>
      <w:divBdr>
        <w:top w:val="none" w:sz="0" w:space="0" w:color="auto"/>
        <w:left w:val="none" w:sz="0" w:space="0" w:color="auto"/>
        <w:bottom w:val="none" w:sz="0" w:space="0" w:color="auto"/>
        <w:right w:val="none" w:sz="0" w:space="0" w:color="auto"/>
      </w:divBdr>
    </w:div>
    <w:div w:id="52435463">
      <w:bodyDiv w:val="1"/>
      <w:marLeft w:val="0"/>
      <w:marRight w:val="0"/>
      <w:marTop w:val="0"/>
      <w:marBottom w:val="0"/>
      <w:divBdr>
        <w:top w:val="none" w:sz="0" w:space="0" w:color="auto"/>
        <w:left w:val="none" w:sz="0" w:space="0" w:color="auto"/>
        <w:bottom w:val="none" w:sz="0" w:space="0" w:color="auto"/>
        <w:right w:val="none" w:sz="0" w:space="0" w:color="auto"/>
      </w:divBdr>
    </w:div>
    <w:div w:id="52437342">
      <w:bodyDiv w:val="1"/>
      <w:marLeft w:val="0"/>
      <w:marRight w:val="0"/>
      <w:marTop w:val="0"/>
      <w:marBottom w:val="0"/>
      <w:divBdr>
        <w:top w:val="none" w:sz="0" w:space="0" w:color="auto"/>
        <w:left w:val="none" w:sz="0" w:space="0" w:color="auto"/>
        <w:bottom w:val="none" w:sz="0" w:space="0" w:color="auto"/>
        <w:right w:val="none" w:sz="0" w:space="0" w:color="auto"/>
      </w:divBdr>
    </w:div>
    <w:div w:id="53242649">
      <w:bodyDiv w:val="1"/>
      <w:marLeft w:val="0"/>
      <w:marRight w:val="0"/>
      <w:marTop w:val="0"/>
      <w:marBottom w:val="0"/>
      <w:divBdr>
        <w:top w:val="none" w:sz="0" w:space="0" w:color="auto"/>
        <w:left w:val="none" w:sz="0" w:space="0" w:color="auto"/>
        <w:bottom w:val="none" w:sz="0" w:space="0" w:color="auto"/>
        <w:right w:val="none" w:sz="0" w:space="0" w:color="auto"/>
      </w:divBdr>
    </w:div>
    <w:div w:id="53555003">
      <w:bodyDiv w:val="1"/>
      <w:marLeft w:val="0"/>
      <w:marRight w:val="0"/>
      <w:marTop w:val="0"/>
      <w:marBottom w:val="0"/>
      <w:divBdr>
        <w:top w:val="none" w:sz="0" w:space="0" w:color="auto"/>
        <w:left w:val="none" w:sz="0" w:space="0" w:color="auto"/>
        <w:bottom w:val="none" w:sz="0" w:space="0" w:color="auto"/>
        <w:right w:val="none" w:sz="0" w:space="0" w:color="auto"/>
      </w:divBdr>
    </w:div>
    <w:div w:id="53816366">
      <w:bodyDiv w:val="1"/>
      <w:marLeft w:val="0"/>
      <w:marRight w:val="0"/>
      <w:marTop w:val="0"/>
      <w:marBottom w:val="0"/>
      <w:divBdr>
        <w:top w:val="none" w:sz="0" w:space="0" w:color="auto"/>
        <w:left w:val="none" w:sz="0" w:space="0" w:color="auto"/>
        <w:bottom w:val="none" w:sz="0" w:space="0" w:color="auto"/>
        <w:right w:val="none" w:sz="0" w:space="0" w:color="auto"/>
      </w:divBdr>
    </w:div>
    <w:div w:id="55013838">
      <w:bodyDiv w:val="1"/>
      <w:marLeft w:val="0"/>
      <w:marRight w:val="0"/>
      <w:marTop w:val="0"/>
      <w:marBottom w:val="0"/>
      <w:divBdr>
        <w:top w:val="none" w:sz="0" w:space="0" w:color="auto"/>
        <w:left w:val="none" w:sz="0" w:space="0" w:color="auto"/>
        <w:bottom w:val="none" w:sz="0" w:space="0" w:color="auto"/>
        <w:right w:val="none" w:sz="0" w:space="0" w:color="auto"/>
      </w:divBdr>
    </w:div>
    <w:div w:id="55014704">
      <w:bodyDiv w:val="1"/>
      <w:marLeft w:val="0"/>
      <w:marRight w:val="0"/>
      <w:marTop w:val="0"/>
      <w:marBottom w:val="0"/>
      <w:divBdr>
        <w:top w:val="none" w:sz="0" w:space="0" w:color="auto"/>
        <w:left w:val="none" w:sz="0" w:space="0" w:color="auto"/>
        <w:bottom w:val="none" w:sz="0" w:space="0" w:color="auto"/>
        <w:right w:val="none" w:sz="0" w:space="0" w:color="auto"/>
      </w:divBdr>
    </w:div>
    <w:div w:id="55789609">
      <w:bodyDiv w:val="1"/>
      <w:marLeft w:val="0"/>
      <w:marRight w:val="0"/>
      <w:marTop w:val="0"/>
      <w:marBottom w:val="0"/>
      <w:divBdr>
        <w:top w:val="none" w:sz="0" w:space="0" w:color="auto"/>
        <w:left w:val="none" w:sz="0" w:space="0" w:color="auto"/>
        <w:bottom w:val="none" w:sz="0" w:space="0" w:color="auto"/>
        <w:right w:val="none" w:sz="0" w:space="0" w:color="auto"/>
      </w:divBdr>
    </w:div>
    <w:div w:id="56127721">
      <w:bodyDiv w:val="1"/>
      <w:marLeft w:val="0"/>
      <w:marRight w:val="0"/>
      <w:marTop w:val="0"/>
      <w:marBottom w:val="0"/>
      <w:divBdr>
        <w:top w:val="none" w:sz="0" w:space="0" w:color="auto"/>
        <w:left w:val="none" w:sz="0" w:space="0" w:color="auto"/>
        <w:bottom w:val="none" w:sz="0" w:space="0" w:color="auto"/>
        <w:right w:val="none" w:sz="0" w:space="0" w:color="auto"/>
      </w:divBdr>
    </w:div>
    <w:div w:id="56242457">
      <w:bodyDiv w:val="1"/>
      <w:marLeft w:val="0"/>
      <w:marRight w:val="0"/>
      <w:marTop w:val="0"/>
      <w:marBottom w:val="0"/>
      <w:divBdr>
        <w:top w:val="none" w:sz="0" w:space="0" w:color="auto"/>
        <w:left w:val="none" w:sz="0" w:space="0" w:color="auto"/>
        <w:bottom w:val="none" w:sz="0" w:space="0" w:color="auto"/>
        <w:right w:val="none" w:sz="0" w:space="0" w:color="auto"/>
      </w:divBdr>
    </w:div>
    <w:div w:id="56244084">
      <w:bodyDiv w:val="1"/>
      <w:marLeft w:val="0"/>
      <w:marRight w:val="0"/>
      <w:marTop w:val="0"/>
      <w:marBottom w:val="0"/>
      <w:divBdr>
        <w:top w:val="none" w:sz="0" w:space="0" w:color="auto"/>
        <w:left w:val="none" w:sz="0" w:space="0" w:color="auto"/>
        <w:bottom w:val="none" w:sz="0" w:space="0" w:color="auto"/>
        <w:right w:val="none" w:sz="0" w:space="0" w:color="auto"/>
      </w:divBdr>
    </w:div>
    <w:div w:id="56562605">
      <w:bodyDiv w:val="1"/>
      <w:marLeft w:val="0"/>
      <w:marRight w:val="0"/>
      <w:marTop w:val="0"/>
      <w:marBottom w:val="0"/>
      <w:divBdr>
        <w:top w:val="none" w:sz="0" w:space="0" w:color="auto"/>
        <w:left w:val="none" w:sz="0" w:space="0" w:color="auto"/>
        <w:bottom w:val="none" w:sz="0" w:space="0" w:color="auto"/>
        <w:right w:val="none" w:sz="0" w:space="0" w:color="auto"/>
      </w:divBdr>
    </w:div>
    <w:div w:id="56977494">
      <w:bodyDiv w:val="1"/>
      <w:marLeft w:val="0"/>
      <w:marRight w:val="0"/>
      <w:marTop w:val="0"/>
      <w:marBottom w:val="0"/>
      <w:divBdr>
        <w:top w:val="none" w:sz="0" w:space="0" w:color="auto"/>
        <w:left w:val="none" w:sz="0" w:space="0" w:color="auto"/>
        <w:bottom w:val="none" w:sz="0" w:space="0" w:color="auto"/>
        <w:right w:val="none" w:sz="0" w:space="0" w:color="auto"/>
      </w:divBdr>
    </w:div>
    <w:div w:id="57898816">
      <w:bodyDiv w:val="1"/>
      <w:marLeft w:val="0"/>
      <w:marRight w:val="0"/>
      <w:marTop w:val="0"/>
      <w:marBottom w:val="0"/>
      <w:divBdr>
        <w:top w:val="none" w:sz="0" w:space="0" w:color="auto"/>
        <w:left w:val="none" w:sz="0" w:space="0" w:color="auto"/>
        <w:bottom w:val="none" w:sz="0" w:space="0" w:color="auto"/>
        <w:right w:val="none" w:sz="0" w:space="0" w:color="auto"/>
      </w:divBdr>
    </w:div>
    <w:div w:id="58211066">
      <w:bodyDiv w:val="1"/>
      <w:marLeft w:val="0"/>
      <w:marRight w:val="0"/>
      <w:marTop w:val="0"/>
      <w:marBottom w:val="0"/>
      <w:divBdr>
        <w:top w:val="none" w:sz="0" w:space="0" w:color="auto"/>
        <w:left w:val="none" w:sz="0" w:space="0" w:color="auto"/>
        <w:bottom w:val="none" w:sz="0" w:space="0" w:color="auto"/>
        <w:right w:val="none" w:sz="0" w:space="0" w:color="auto"/>
      </w:divBdr>
    </w:div>
    <w:div w:id="58402122">
      <w:bodyDiv w:val="1"/>
      <w:marLeft w:val="0"/>
      <w:marRight w:val="0"/>
      <w:marTop w:val="0"/>
      <w:marBottom w:val="0"/>
      <w:divBdr>
        <w:top w:val="none" w:sz="0" w:space="0" w:color="auto"/>
        <w:left w:val="none" w:sz="0" w:space="0" w:color="auto"/>
        <w:bottom w:val="none" w:sz="0" w:space="0" w:color="auto"/>
        <w:right w:val="none" w:sz="0" w:space="0" w:color="auto"/>
      </w:divBdr>
    </w:div>
    <w:div w:id="58596262">
      <w:bodyDiv w:val="1"/>
      <w:marLeft w:val="0"/>
      <w:marRight w:val="0"/>
      <w:marTop w:val="0"/>
      <w:marBottom w:val="0"/>
      <w:divBdr>
        <w:top w:val="none" w:sz="0" w:space="0" w:color="auto"/>
        <w:left w:val="none" w:sz="0" w:space="0" w:color="auto"/>
        <w:bottom w:val="none" w:sz="0" w:space="0" w:color="auto"/>
        <w:right w:val="none" w:sz="0" w:space="0" w:color="auto"/>
      </w:divBdr>
    </w:div>
    <w:div w:id="58674848">
      <w:bodyDiv w:val="1"/>
      <w:marLeft w:val="0"/>
      <w:marRight w:val="0"/>
      <w:marTop w:val="0"/>
      <w:marBottom w:val="0"/>
      <w:divBdr>
        <w:top w:val="none" w:sz="0" w:space="0" w:color="auto"/>
        <w:left w:val="none" w:sz="0" w:space="0" w:color="auto"/>
        <w:bottom w:val="none" w:sz="0" w:space="0" w:color="auto"/>
        <w:right w:val="none" w:sz="0" w:space="0" w:color="auto"/>
      </w:divBdr>
    </w:div>
    <w:div w:id="59407274">
      <w:bodyDiv w:val="1"/>
      <w:marLeft w:val="0"/>
      <w:marRight w:val="0"/>
      <w:marTop w:val="0"/>
      <w:marBottom w:val="0"/>
      <w:divBdr>
        <w:top w:val="none" w:sz="0" w:space="0" w:color="auto"/>
        <w:left w:val="none" w:sz="0" w:space="0" w:color="auto"/>
        <w:bottom w:val="none" w:sz="0" w:space="0" w:color="auto"/>
        <w:right w:val="none" w:sz="0" w:space="0" w:color="auto"/>
      </w:divBdr>
    </w:div>
    <w:div w:id="59717679">
      <w:bodyDiv w:val="1"/>
      <w:marLeft w:val="0"/>
      <w:marRight w:val="0"/>
      <w:marTop w:val="0"/>
      <w:marBottom w:val="0"/>
      <w:divBdr>
        <w:top w:val="none" w:sz="0" w:space="0" w:color="auto"/>
        <w:left w:val="none" w:sz="0" w:space="0" w:color="auto"/>
        <w:bottom w:val="none" w:sz="0" w:space="0" w:color="auto"/>
        <w:right w:val="none" w:sz="0" w:space="0" w:color="auto"/>
      </w:divBdr>
    </w:div>
    <w:div w:id="59796355">
      <w:bodyDiv w:val="1"/>
      <w:marLeft w:val="0"/>
      <w:marRight w:val="0"/>
      <w:marTop w:val="0"/>
      <w:marBottom w:val="0"/>
      <w:divBdr>
        <w:top w:val="none" w:sz="0" w:space="0" w:color="auto"/>
        <w:left w:val="none" w:sz="0" w:space="0" w:color="auto"/>
        <w:bottom w:val="none" w:sz="0" w:space="0" w:color="auto"/>
        <w:right w:val="none" w:sz="0" w:space="0" w:color="auto"/>
      </w:divBdr>
    </w:div>
    <w:div w:id="59983693">
      <w:bodyDiv w:val="1"/>
      <w:marLeft w:val="0"/>
      <w:marRight w:val="0"/>
      <w:marTop w:val="0"/>
      <w:marBottom w:val="0"/>
      <w:divBdr>
        <w:top w:val="none" w:sz="0" w:space="0" w:color="auto"/>
        <w:left w:val="none" w:sz="0" w:space="0" w:color="auto"/>
        <w:bottom w:val="none" w:sz="0" w:space="0" w:color="auto"/>
        <w:right w:val="none" w:sz="0" w:space="0" w:color="auto"/>
      </w:divBdr>
    </w:div>
    <w:div w:id="60174690">
      <w:bodyDiv w:val="1"/>
      <w:marLeft w:val="0"/>
      <w:marRight w:val="0"/>
      <w:marTop w:val="0"/>
      <w:marBottom w:val="0"/>
      <w:divBdr>
        <w:top w:val="none" w:sz="0" w:space="0" w:color="auto"/>
        <w:left w:val="none" w:sz="0" w:space="0" w:color="auto"/>
        <w:bottom w:val="none" w:sz="0" w:space="0" w:color="auto"/>
        <w:right w:val="none" w:sz="0" w:space="0" w:color="auto"/>
      </w:divBdr>
    </w:div>
    <w:div w:id="60637610">
      <w:bodyDiv w:val="1"/>
      <w:marLeft w:val="0"/>
      <w:marRight w:val="0"/>
      <w:marTop w:val="0"/>
      <w:marBottom w:val="0"/>
      <w:divBdr>
        <w:top w:val="none" w:sz="0" w:space="0" w:color="auto"/>
        <w:left w:val="none" w:sz="0" w:space="0" w:color="auto"/>
        <w:bottom w:val="none" w:sz="0" w:space="0" w:color="auto"/>
        <w:right w:val="none" w:sz="0" w:space="0" w:color="auto"/>
      </w:divBdr>
    </w:div>
    <w:div w:id="61175273">
      <w:bodyDiv w:val="1"/>
      <w:marLeft w:val="0"/>
      <w:marRight w:val="0"/>
      <w:marTop w:val="0"/>
      <w:marBottom w:val="0"/>
      <w:divBdr>
        <w:top w:val="none" w:sz="0" w:space="0" w:color="auto"/>
        <w:left w:val="none" w:sz="0" w:space="0" w:color="auto"/>
        <w:bottom w:val="none" w:sz="0" w:space="0" w:color="auto"/>
        <w:right w:val="none" w:sz="0" w:space="0" w:color="auto"/>
      </w:divBdr>
    </w:div>
    <w:div w:id="61876838">
      <w:bodyDiv w:val="1"/>
      <w:marLeft w:val="0"/>
      <w:marRight w:val="0"/>
      <w:marTop w:val="0"/>
      <w:marBottom w:val="0"/>
      <w:divBdr>
        <w:top w:val="none" w:sz="0" w:space="0" w:color="auto"/>
        <w:left w:val="none" w:sz="0" w:space="0" w:color="auto"/>
        <w:bottom w:val="none" w:sz="0" w:space="0" w:color="auto"/>
        <w:right w:val="none" w:sz="0" w:space="0" w:color="auto"/>
      </w:divBdr>
    </w:div>
    <w:div w:id="62456452">
      <w:bodyDiv w:val="1"/>
      <w:marLeft w:val="0"/>
      <w:marRight w:val="0"/>
      <w:marTop w:val="0"/>
      <w:marBottom w:val="0"/>
      <w:divBdr>
        <w:top w:val="none" w:sz="0" w:space="0" w:color="auto"/>
        <w:left w:val="none" w:sz="0" w:space="0" w:color="auto"/>
        <w:bottom w:val="none" w:sz="0" w:space="0" w:color="auto"/>
        <w:right w:val="none" w:sz="0" w:space="0" w:color="auto"/>
      </w:divBdr>
    </w:div>
    <w:div w:id="62921200">
      <w:bodyDiv w:val="1"/>
      <w:marLeft w:val="0"/>
      <w:marRight w:val="0"/>
      <w:marTop w:val="0"/>
      <w:marBottom w:val="0"/>
      <w:divBdr>
        <w:top w:val="none" w:sz="0" w:space="0" w:color="auto"/>
        <w:left w:val="none" w:sz="0" w:space="0" w:color="auto"/>
        <w:bottom w:val="none" w:sz="0" w:space="0" w:color="auto"/>
        <w:right w:val="none" w:sz="0" w:space="0" w:color="auto"/>
      </w:divBdr>
    </w:div>
    <w:div w:id="63258311">
      <w:bodyDiv w:val="1"/>
      <w:marLeft w:val="0"/>
      <w:marRight w:val="0"/>
      <w:marTop w:val="0"/>
      <w:marBottom w:val="0"/>
      <w:divBdr>
        <w:top w:val="none" w:sz="0" w:space="0" w:color="auto"/>
        <w:left w:val="none" w:sz="0" w:space="0" w:color="auto"/>
        <w:bottom w:val="none" w:sz="0" w:space="0" w:color="auto"/>
        <w:right w:val="none" w:sz="0" w:space="0" w:color="auto"/>
      </w:divBdr>
    </w:div>
    <w:div w:id="63912154">
      <w:bodyDiv w:val="1"/>
      <w:marLeft w:val="0"/>
      <w:marRight w:val="0"/>
      <w:marTop w:val="0"/>
      <w:marBottom w:val="0"/>
      <w:divBdr>
        <w:top w:val="none" w:sz="0" w:space="0" w:color="auto"/>
        <w:left w:val="none" w:sz="0" w:space="0" w:color="auto"/>
        <w:bottom w:val="none" w:sz="0" w:space="0" w:color="auto"/>
        <w:right w:val="none" w:sz="0" w:space="0" w:color="auto"/>
      </w:divBdr>
    </w:div>
    <w:div w:id="64183843">
      <w:bodyDiv w:val="1"/>
      <w:marLeft w:val="0"/>
      <w:marRight w:val="0"/>
      <w:marTop w:val="0"/>
      <w:marBottom w:val="0"/>
      <w:divBdr>
        <w:top w:val="none" w:sz="0" w:space="0" w:color="auto"/>
        <w:left w:val="none" w:sz="0" w:space="0" w:color="auto"/>
        <w:bottom w:val="none" w:sz="0" w:space="0" w:color="auto"/>
        <w:right w:val="none" w:sz="0" w:space="0" w:color="auto"/>
      </w:divBdr>
    </w:div>
    <w:div w:id="64452269">
      <w:bodyDiv w:val="1"/>
      <w:marLeft w:val="0"/>
      <w:marRight w:val="0"/>
      <w:marTop w:val="0"/>
      <w:marBottom w:val="0"/>
      <w:divBdr>
        <w:top w:val="none" w:sz="0" w:space="0" w:color="auto"/>
        <w:left w:val="none" w:sz="0" w:space="0" w:color="auto"/>
        <w:bottom w:val="none" w:sz="0" w:space="0" w:color="auto"/>
        <w:right w:val="none" w:sz="0" w:space="0" w:color="auto"/>
      </w:divBdr>
    </w:div>
    <w:div w:id="64499368">
      <w:bodyDiv w:val="1"/>
      <w:marLeft w:val="0"/>
      <w:marRight w:val="0"/>
      <w:marTop w:val="0"/>
      <w:marBottom w:val="0"/>
      <w:divBdr>
        <w:top w:val="none" w:sz="0" w:space="0" w:color="auto"/>
        <w:left w:val="none" w:sz="0" w:space="0" w:color="auto"/>
        <w:bottom w:val="none" w:sz="0" w:space="0" w:color="auto"/>
        <w:right w:val="none" w:sz="0" w:space="0" w:color="auto"/>
      </w:divBdr>
    </w:div>
    <w:div w:id="64688343">
      <w:bodyDiv w:val="1"/>
      <w:marLeft w:val="0"/>
      <w:marRight w:val="0"/>
      <w:marTop w:val="0"/>
      <w:marBottom w:val="0"/>
      <w:divBdr>
        <w:top w:val="none" w:sz="0" w:space="0" w:color="auto"/>
        <w:left w:val="none" w:sz="0" w:space="0" w:color="auto"/>
        <w:bottom w:val="none" w:sz="0" w:space="0" w:color="auto"/>
        <w:right w:val="none" w:sz="0" w:space="0" w:color="auto"/>
      </w:divBdr>
    </w:div>
    <w:div w:id="65693592">
      <w:bodyDiv w:val="1"/>
      <w:marLeft w:val="0"/>
      <w:marRight w:val="0"/>
      <w:marTop w:val="0"/>
      <w:marBottom w:val="0"/>
      <w:divBdr>
        <w:top w:val="none" w:sz="0" w:space="0" w:color="auto"/>
        <w:left w:val="none" w:sz="0" w:space="0" w:color="auto"/>
        <w:bottom w:val="none" w:sz="0" w:space="0" w:color="auto"/>
        <w:right w:val="none" w:sz="0" w:space="0" w:color="auto"/>
      </w:divBdr>
    </w:div>
    <w:div w:id="66610696">
      <w:bodyDiv w:val="1"/>
      <w:marLeft w:val="0"/>
      <w:marRight w:val="0"/>
      <w:marTop w:val="0"/>
      <w:marBottom w:val="0"/>
      <w:divBdr>
        <w:top w:val="none" w:sz="0" w:space="0" w:color="auto"/>
        <w:left w:val="none" w:sz="0" w:space="0" w:color="auto"/>
        <w:bottom w:val="none" w:sz="0" w:space="0" w:color="auto"/>
        <w:right w:val="none" w:sz="0" w:space="0" w:color="auto"/>
      </w:divBdr>
    </w:div>
    <w:div w:id="68843440">
      <w:bodyDiv w:val="1"/>
      <w:marLeft w:val="0"/>
      <w:marRight w:val="0"/>
      <w:marTop w:val="0"/>
      <w:marBottom w:val="0"/>
      <w:divBdr>
        <w:top w:val="none" w:sz="0" w:space="0" w:color="auto"/>
        <w:left w:val="none" w:sz="0" w:space="0" w:color="auto"/>
        <w:bottom w:val="none" w:sz="0" w:space="0" w:color="auto"/>
        <w:right w:val="none" w:sz="0" w:space="0" w:color="auto"/>
      </w:divBdr>
    </w:div>
    <w:div w:id="69011426">
      <w:bodyDiv w:val="1"/>
      <w:marLeft w:val="0"/>
      <w:marRight w:val="0"/>
      <w:marTop w:val="0"/>
      <w:marBottom w:val="0"/>
      <w:divBdr>
        <w:top w:val="none" w:sz="0" w:space="0" w:color="auto"/>
        <w:left w:val="none" w:sz="0" w:space="0" w:color="auto"/>
        <w:bottom w:val="none" w:sz="0" w:space="0" w:color="auto"/>
        <w:right w:val="none" w:sz="0" w:space="0" w:color="auto"/>
      </w:divBdr>
    </w:div>
    <w:div w:id="70274552">
      <w:bodyDiv w:val="1"/>
      <w:marLeft w:val="0"/>
      <w:marRight w:val="0"/>
      <w:marTop w:val="0"/>
      <w:marBottom w:val="0"/>
      <w:divBdr>
        <w:top w:val="none" w:sz="0" w:space="0" w:color="auto"/>
        <w:left w:val="none" w:sz="0" w:space="0" w:color="auto"/>
        <w:bottom w:val="none" w:sz="0" w:space="0" w:color="auto"/>
        <w:right w:val="none" w:sz="0" w:space="0" w:color="auto"/>
      </w:divBdr>
    </w:div>
    <w:div w:id="70279667">
      <w:bodyDiv w:val="1"/>
      <w:marLeft w:val="0"/>
      <w:marRight w:val="0"/>
      <w:marTop w:val="0"/>
      <w:marBottom w:val="0"/>
      <w:divBdr>
        <w:top w:val="none" w:sz="0" w:space="0" w:color="auto"/>
        <w:left w:val="none" w:sz="0" w:space="0" w:color="auto"/>
        <w:bottom w:val="none" w:sz="0" w:space="0" w:color="auto"/>
        <w:right w:val="none" w:sz="0" w:space="0" w:color="auto"/>
      </w:divBdr>
    </w:div>
    <w:div w:id="70465667">
      <w:bodyDiv w:val="1"/>
      <w:marLeft w:val="0"/>
      <w:marRight w:val="0"/>
      <w:marTop w:val="0"/>
      <w:marBottom w:val="0"/>
      <w:divBdr>
        <w:top w:val="none" w:sz="0" w:space="0" w:color="auto"/>
        <w:left w:val="none" w:sz="0" w:space="0" w:color="auto"/>
        <w:bottom w:val="none" w:sz="0" w:space="0" w:color="auto"/>
        <w:right w:val="none" w:sz="0" w:space="0" w:color="auto"/>
      </w:divBdr>
    </w:div>
    <w:div w:id="70781437">
      <w:bodyDiv w:val="1"/>
      <w:marLeft w:val="0"/>
      <w:marRight w:val="0"/>
      <w:marTop w:val="0"/>
      <w:marBottom w:val="0"/>
      <w:divBdr>
        <w:top w:val="none" w:sz="0" w:space="0" w:color="auto"/>
        <w:left w:val="none" w:sz="0" w:space="0" w:color="auto"/>
        <w:bottom w:val="none" w:sz="0" w:space="0" w:color="auto"/>
        <w:right w:val="none" w:sz="0" w:space="0" w:color="auto"/>
      </w:divBdr>
    </w:div>
    <w:div w:id="71436424">
      <w:bodyDiv w:val="1"/>
      <w:marLeft w:val="0"/>
      <w:marRight w:val="0"/>
      <w:marTop w:val="0"/>
      <w:marBottom w:val="0"/>
      <w:divBdr>
        <w:top w:val="none" w:sz="0" w:space="0" w:color="auto"/>
        <w:left w:val="none" w:sz="0" w:space="0" w:color="auto"/>
        <w:bottom w:val="none" w:sz="0" w:space="0" w:color="auto"/>
        <w:right w:val="none" w:sz="0" w:space="0" w:color="auto"/>
      </w:divBdr>
    </w:div>
    <w:div w:id="71854794">
      <w:bodyDiv w:val="1"/>
      <w:marLeft w:val="0"/>
      <w:marRight w:val="0"/>
      <w:marTop w:val="0"/>
      <w:marBottom w:val="0"/>
      <w:divBdr>
        <w:top w:val="none" w:sz="0" w:space="0" w:color="auto"/>
        <w:left w:val="none" w:sz="0" w:space="0" w:color="auto"/>
        <w:bottom w:val="none" w:sz="0" w:space="0" w:color="auto"/>
        <w:right w:val="none" w:sz="0" w:space="0" w:color="auto"/>
      </w:divBdr>
    </w:div>
    <w:div w:id="72240695">
      <w:bodyDiv w:val="1"/>
      <w:marLeft w:val="0"/>
      <w:marRight w:val="0"/>
      <w:marTop w:val="0"/>
      <w:marBottom w:val="0"/>
      <w:divBdr>
        <w:top w:val="none" w:sz="0" w:space="0" w:color="auto"/>
        <w:left w:val="none" w:sz="0" w:space="0" w:color="auto"/>
        <w:bottom w:val="none" w:sz="0" w:space="0" w:color="auto"/>
        <w:right w:val="none" w:sz="0" w:space="0" w:color="auto"/>
      </w:divBdr>
    </w:div>
    <w:div w:id="72699936">
      <w:bodyDiv w:val="1"/>
      <w:marLeft w:val="0"/>
      <w:marRight w:val="0"/>
      <w:marTop w:val="0"/>
      <w:marBottom w:val="0"/>
      <w:divBdr>
        <w:top w:val="none" w:sz="0" w:space="0" w:color="auto"/>
        <w:left w:val="none" w:sz="0" w:space="0" w:color="auto"/>
        <w:bottom w:val="none" w:sz="0" w:space="0" w:color="auto"/>
        <w:right w:val="none" w:sz="0" w:space="0" w:color="auto"/>
      </w:divBdr>
    </w:div>
    <w:div w:id="72969540">
      <w:bodyDiv w:val="1"/>
      <w:marLeft w:val="0"/>
      <w:marRight w:val="0"/>
      <w:marTop w:val="0"/>
      <w:marBottom w:val="0"/>
      <w:divBdr>
        <w:top w:val="none" w:sz="0" w:space="0" w:color="auto"/>
        <w:left w:val="none" w:sz="0" w:space="0" w:color="auto"/>
        <w:bottom w:val="none" w:sz="0" w:space="0" w:color="auto"/>
        <w:right w:val="none" w:sz="0" w:space="0" w:color="auto"/>
      </w:divBdr>
    </w:div>
    <w:div w:id="73012690">
      <w:bodyDiv w:val="1"/>
      <w:marLeft w:val="0"/>
      <w:marRight w:val="0"/>
      <w:marTop w:val="0"/>
      <w:marBottom w:val="0"/>
      <w:divBdr>
        <w:top w:val="none" w:sz="0" w:space="0" w:color="auto"/>
        <w:left w:val="none" w:sz="0" w:space="0" w:color="auto"/>
        <w:bottom w:val="none" w:sz="0" w:space="0" w:color="auto"/>
        <w:right w:val="none" w:sz="0" w:space="0" w:color="auto"/>
      </w:divBdr>
    </w:div>
    <w:div w:id="73017112">
      <w:bodyDiv w:val="1"/>
      <w:marLeft w:val="0"/>
      <w:marRight w:val="0"/>
      <w:marTop w:val="0"/>
      <w:marBottom w:val="0"/>
      <w:divBdr>
        <w:top w:val="none" w:sz="0" w:space="0" w:color="auto"/>
        <w:left w:val="none" w:sz="0" w:space="0" w:color="auto"/>
        <w:bottom w:val="none" w:sz="0" w:space="0" w:color="auto"/>
        <w:right w:val="none" w:sz="0" w:space="0" w:color="auto"/>
      </w:divBdr>
    </w:div>
    <w:div w:id="73481951">
      <w:bodyDiv w:val="1"/>
      <w:marLeft w:val="0"/>
      <w:marRight w:val="0"/>
      <w:marTop w:val="0"/>
      <w:marBottom w:val="0"/>
      <w:divBdr>
        <w:top w:val="none" w:sz="0" w:space="0" w:color="auto"/>
        <w:left w:val="none" w:sz="0" w:space="0" w:color="auto"/>
        <w:bottom w:val="none" w:sz="0" w:space="0" w:color="auto"/>
        <w:right w:val="none" w:sz="0" w:space="0" w:color="auto"/>
      </w:divBdr>
    </w:div>
    <w:div w:id="73675219">
      <w:bodyDiv w:val="1"/>
      <w:marLeft w:val="0"/>
      <w:marRight w:val="0"/>
      <w:marTop w:val="0"/>
      <w:marBottom w:val="0"/>
      <w:divBdr>
        <w:top w:val="none" w:sz="0" w:space="0" w:color="auto"/>
        <w:left w:val="none" w:sz="0" w:space="0" w:color="auto"/>
        <w:bottom w:val="none" w:sz="0" w:space="0" w:color="auto"/>
        <w:right w:val="none" w:sz="0" w:space="0" w:color="auto"/>
      </w:divBdr>
    </w:div>
    <w:div w:id="73745855">
      <w:bodyDiv w:val="1"/>
      <w:marLeft w:val="0"/>
      <w:marRight w:val="0"/>
      <w:marTop w:val="0"/>
      <w:marBottom w:val="0"/>
      <w:divBdr>
        <w:top w:val="none" w:sz="0" w:space="0" w:color="auto"/>
        <w:left w:val="none" w:sz="0" w:space="0" w:color="auto"/>
        <w:bottom w:val="none" w:sz="0" w:space="0" w:color="auto"/>
        <w:right w:val="none" w:sz="0" w:space="0" w:color="auto"/>
      </w:divBdr>
    </w:div>
    <w:div w:id="74058721">
      <w:bodyDiv w:val="1"/>
      <w:marLeft w:val="0"/>
      <w:marRight w:val="0"/>
      <w:marTop w:val="0"/>
      <w:marBottom w:val="0"/>
      <w:divBdr>
        <w:top w:val="none" w:sz="0" w:space="0" w:color="auto"/>
        <w:left w:val="none" w:sz="0" w:space="0" w:color="auto"/>
        <w:bottom w:val="none" w:sz="0" w:space="0" w:color="auto"/>
        <w:right w:val="none" w:sz="0" w:space="0" w:color="auto"/>
      </w:divBdr>
    </w:div>
    <w:div w:id="74279355">
      <w:bodyDiv w:val="1"/>
      <w:marLeft w:val="0"/>
      <w:marRight w:val="0"/>
      <w:marTop w:val="0"/>
      <w:marBottom w:val="0"/>
      <w:divBdr>
        <w:top w:val="none" w:sz="0" w:space="0" w:color="auto"/>
        <w:left w:val="none" w:sz="0" w:space="0" w:color="auto"/>
        <w:bottom w:val="none" w:sz="0" w:space="0" w:color="auto"/>
        <w:right w:val="none" w:sz="0" w:space="0" w:color="auto"/>
      </w:divBdr>
    </w:div>
    <w:div w:id="74742142">
      <w:bodyDiv w:val="1"/>
      <w:marLeft w:val="0"/>
      <w:marRight w:val="0"/>
      <w:marTop w:val="0"/>
      <w:marBottom w:val="0"/>
      <w:divBdr>
        <w:top w:val="none" w:sz="0" w:space="0" w:color="auto"/>
        <w:left w:val="none" w:sz="0" w:space="0" w:color="auto"/>
        <w:bottom w:val="none" w:sz="0" w:space="0" w:color="auto"/>
        <w:right w:val="none" w:sz="0" w:space="0" w:color="auto"/>
      </w:divBdr>
    </w:div>
    <w:div w:id="75060510">
      <w:bodyDiv w:val="1"/>
      <w:marLeft w:val="0"/>
      <w:marRight w:val="0"/>
      <w:marTop w:val="0"/>
      <w:marBottom w:val="0"/>
      <w:divBdr>
        <w:top w:val="none" w:sz="0" w:space="0" w:color="auto"/>
        <w:left w:val="none" w:sz="0" w:space="0" w:color="auto"/>
        <w:bottom w:val="none" w:sz="0" w:space="0" w:color="auto"/>
        <w:right w:val="none" w:sz="0" w:space="0" w:color="auto"/>
      </w:divBdr>
    </w:div>
    <w:div w:id="75128119">
      <w:bodyDiv w:val="1"/>
      <w:marLeft w:val="0"/>
      <w:marRight w:val="0"/>
      <w:marTop w:val="0"/>
      <w:marBottom w:val="0"/>
      <w:divBdr>
        <w:top w:val="none" w:sz="0" w:space="0" w:color="auto"/>
        <w:left w:val="none" w:sz="0" w:space="0" w:color="auto"/>
        <w:bottom w:val="none" w:sz="0" w:space="0" w:color="auto"/>
        <w:right w:val="none" w:sz="0" w:space="0" w:color="auto"/>
      </w:divBdr>
    </w:div>
    <w:div w:id="76022208">
      <w:bodyDiv w:val="1"/>
      <w:marLeft w:val="0"/>
      <w:marRight w:val="0"/>
      <w:marTop w:val="0"/>
      <w:marBottom w:val="0"/>
      <w:divBdr>
        <w:top w:val="none" w:sz="0" w:space="0" w:color="auto"/>
        <w:left w:val="none" w:sz="0" w:space="0" w:color="auto"/>
        <w:bottom w:val="none" w:sz="0" w:space="0" w:color="auto"/>
        <w:right w:val="none" w:sz="0" w:space="0" w:color="auto"/>
      </w:divBdr>
    </w:div>
    <w:div w:id="76170861">
      <w:bodyDiv w:val="1"/>
      <w:marLeft w:val="0"/>
      <w:marRight w:val="0"/>
      <w:marTop w:val="0"/>
      <w:marBottom w:val="0"/>
      <w:divBdr>
        <w:top w:val="none" w:sz="0" w:space="0" w:color="auto"/>
        <w:left w:val="none" w:sz="0" w:space="0" w:color="auto"/>
        <w:bottom w:val="none" w:sz="0" w:space="0" w:color="auto"/>
        <w:right w:val="none" w:sz="0" w:space="0" w:color="auto"/>
      </w:divBdr>
    </w:div>
    <w:div w:id="77217989">
      <w:bodyDiv w:val="1"/>
      <w:marLeft w:val="0"/>
      <w:marRight w:val="0"/>
      <w:marTop w:val="0"/>
      <w:marBottom w:val="0"/>
      <w:divBdr>
        <w:top w:val="none" w:sz="0" w:space="0" w:color="auto"/>
        <w:left w:val="none" w:sz="0" w:space="0" w:color="auto"/>
        <w:bottom w:val="none" w:sz="0" w:space="0" w:color="auto"/>
        <w:right w:val="none" w:sz="0" w:space="0" w:color="auto"/>
      </w:divBdr>
    </w:div>
    <w:div w:id="77291328">
      <w:bodyDiv w:val="1"/>
      <w:marLeft w:val="0"/>
      <w:marRight w:val="0"/>
      <w:marTop w:val="0"/>
      <w:marBottom w:val="0"/>
      <w:divBdr>
        <w:top w:val="none" w:sz="0" w:space="0" w:color="auto"/>
        <w:left w:val="none" w:sz="0" w:space="0" w:color="auto"/>
        <w:bottom w:val="none" w:sz="0" w:space="0" w:color="auto"/>
        <w:right w:val="none" w:sz="0" w:space="0" w:color="auto"/>
      </w:divBdr>
    </w:div>
    <w:div w:id="77337845">
      <w:bodyDiv w:val="1"/>
      <w:marLeft w:val="0"/>
      <w:marRight w:val="0"/>
      <w:marTop w:val="0"/>
      <w:marBottom w:val="0"/>
      <w:divBdr>
        <w:top w:val="none" w:sz="0" w:space="0" w:color="auto"/>
        <w:left w:val="none" w:sz="0" w:space="0" w:color="auto"/>
        <w:bottom w:val="none" w:sz="0" w:space="0" w:color="auto"/>
        <w:right w:val="none" w:sz="0" w:space="0" w:color="auto"/>
      </w:divBdr>
    </w:div>
    <w:div w:id="77482111">
      <w:bodyDiv w:val="1"/>
      <w:marLeft w:val="0"/>
      <w:marRight w:val="0"/>
      <w:marTop w:val="0"/>
      <w:marBottom w:val="0"/>
      <w:divBdr>
        <w:top w:val="none" w:sz="0" w:space="0" w:color="auto"/>
        <w:left w:val="none" w:sz="0" w:space="0" w:color="auto"/>
        <w:bottom w:val="none" w:sz="0" w:space="0" w:color="auto"/>
        <w:right w:val="none" w:sz="0" w:space="0" w:color="auto"/>
      </w:divBdr>
    </w:div>
    <w:div w:id="77948101">
      <w:bodyDiv w:val="1"/>
      <w:marLeft w:val="0"/>
      <w:marRight w:val="0"/>
      <w:marTop w:val="0"/>
      <w:marBottom w:val="0"/>
      <w:divBdr>
        <w:top w:val="none" w:sz="0" w:space="0" w:color="auto"/>
        <w:left w:val="none" w:sz="0" w:space="0" w:color="auto"/>
        <w:bottom w:val="none" w:sz="0" w:space="0" w:color="auto"/>
        <w:right w:val="none" w:sz="0" w:space="0" w:color="auto"/>
      </w:divBdr>
    </w:div>
    <w:div w:id="78601435">
      <w:bodyDiv w:val="1"/>
      <w:marLeft w:val="0"/>
      <w:marRight w:val="0"/>
      <w:marTop w:val="0"/>
      <w:marBottom w:val="0"/>
      <w:divBdr>
        <w:top w:val="none" w:sz="0" w:space="0" w:color="auto"/>
        <w:left w:val="none" w:sz="0" w:space="0" w:color="auto"/>
        <w:bottom w:val="none" w:sz="0" w:space="0" w:color="auto"/>
        <w:right w:val="none" w:sz="0" w:space="0" w:color="auto"/>
      </w:divBdr>
    </w:div>
    <w:div w:id="78867415">
      <w:bodyDiv w:val="1"/>
      <w:marLeft w:val="0"/>
      <w:marRight w:val="0"/>
      <w:marTop w:val="0"/>
      <w:marBottom w:val="0"/>
      <w:divBdr>
        <w:top w:val="none" w:sz="0" w:space="0" w:color="auto"/>
        <w:left w:val="none" w:sz="0" w:space="0" w:color="auto"/>
        <w:bottom w:val="none" w:sz="0" w:space="0" w:color="auto"/>
        <w:right w:val="none" w:sz="0" w:space="0" w:color="auto"/>
      </w:divBdr>
    </w:div>
    <w:div w:id="78912377">
      <w:bodyDiv w:val="1"/>
      <w:marLeft w:val="0"/>
      <w:marRight w:val="0"/>
      <w:marTop w:val="0"/>
      <w:marBottom w:val="0"/>
      <w:divBdr>
        <w:top w:val="none" w:sz="0" w:space="0" w:color="auto"/>
        <w:left w:val="none" w:sz="0" w:space="0" w:color="auto"/>
        <w:bottom w:val="none" w:sz="0" w:space="0" w:color="auto"/>
        <w:right w:val="none" w:sz="0" w:space="0" w:color="auto"/>
      </w:divBdr>
    </w:div>
    <w:div w:id="79107889">
      <w:bodyDiv w:val="1"/>
      <w:marLeft w:val="0"/>
      <w:marRight w:val="0"/>
      <w:marTop w:val="0"/>
      <w:marBottom w:val="0"/>
      <w:divBdr>
        <w:top w:val="none" w:sz="0" w:space="0" w:color="auto"/>
        <w:left w:val="none" w:sz="0" w:space="0" w:color="auto"/>
        <w:bottom w:val="none" w:sz="0" w:space="0" w:color="auto"/>
        <w:right w:val="none" w:sz="0" w:space="0" w:color="auto"/>
      </w:divBdr>
    </w:div>
    <w:div w:id="79373885">
      <w:bodyDiv w:val="1"/>
      <w:marLeft w:val="0"/>
      <w:marRight w:val="0"/>
      <w:marTop w:val="0"/>
      <w:marBottom w:val="0"/>
      <w:divBdr>
        <w:top w:val="none" w:sz="0" w:space="0" w:color="auto"/>
        <w:left w:val="none" w:sz="0" w:space="0" w:color="auto"/>
        <w:bottom w:val="none" w:sz="0" w:space="0" w:color="auto"/>
        <w:right w:val="none" w:sz="0" w:space="0" w:color="auto"/>
      </w:divBdr>
    </w:div>
    <w:div w:id="79717130">
      <w:bodyDiv w:val="1"/>
      <w:marLeft w:val="0"/>
      <w:marRight w:val="0"/>
      <w:marTop w:val="0"/>
      <w:marBottom w:val="0"/>
      <w:divBdr>
        <w:top w:val="none" w:sz="0" w:space="0" w:color="auto"/>
        <w:left w:val="none" w:sz="0" w:space="0" w:color="auto"/>
        <w:bottom w:val="none" w:sz="0" w:space="0" w:color="auto"/>
        <w:right w:val="none" w:sz="0" w:space="0" w:color="auto"/>
      </w:divBdr>
    </w:div>
    <w:div w:id="80493337">
      <w:bodyDiv w:val="1"/>
      <w:marLeft w:val="0"/>
      <w:marRight w:val="0"/>
      <w:marTop w:val="0"/>
      <w:marBottom w:val="0"/>
      <w:divBdr>
        <w:top w:val="none" w:sz="0" w:space="0" w:color="auto"/>
        <w:left w:val="none" w:sz="0" w:space="0" w:color="auto"/>
        <w:bottom w:val="none" w:sz="0" w:space="0" w:color="auto"/>
        <w:right w:val="none" w:sz="0" w:space="0" w:color="auto"/>
      </w:divBdr>
    </w:div>
    <w:div w:id="80950895">
      <w:bodyDiv w:val="1"/>
      <w:marLeft w:val="0"/>
      <w:marRight w:val="0"/>
      <w:marTop w:val="0"/>
      <w:marBottom w:val="0"/>
      <w:divBdr>
        <w:top w:val="none" w:sz="0" w:space="0" w:color="auto"/>
        <w:left w:val="none" w:sz="0" w:space="0" w:color="auto"/>
        <w:bottom w:val="none" w:sz="0" w:space="0" w:color="auto"/>
        <w:right w:val="none" w:sz="0" w:space="0" w:color="auto"/>
      </w:divBdr>
    </w:div>
    <w:div w:id="81069584">
      <w:bodyDiv w:val="1"/>
      <w:marLeft w:val="0"/>
      <w:marRight w:val="0"/>
      <w:marTop w:val="0"/>
      <w:marBottom w:val="0"/>
      <w:divBdr>
        <w:top w:val="none" w:sz="0" w:space="0" w:color="auto"/>
        <w:left w:val="none" w:sz="0" w:space="0" w:color="auto"/>
        <w:bottom w:val="none" w:sz="0" w:space="0" w:color="auto"/>
        <w:right w:val="none" w:sz="0" w:space="0" w:color="auto"/>
      </w:divBdr>
    </w:div>
    <w:div w:id="81418350">
      <w:bodyDiv w:val="1"/>
      <w:marLeft w:val="0"/>
      <w:marRight w:val="0"/>
      <w:marTop w:val="0"/>
      <w:marBottom w:val="0"/>
      <w:divBdr>
        <w:top w:val="none" w:sz="0" w:space="0" w:color="auto"/>
        <w:left w:val="none" w:sz="0" w:space="0" w:color="auto"/>
        <w:bottom w:val="none" w:sz="0" w:space="0" w:color="auto"/>
        <w:right w:val="none" w:sz="0" w:space="0" w:color="auto"/>
      </w:divBdr>
    </w:div>
    <w:div w:id="81994805">
      <w:bodyDiv w:val="1"/>
      <w:marLeft w:val="0"/>
      <w:marRight w:val="0"/>
      <w:marTop w:val="0"/>
      <w:marBottom w:val="0"/>
      <w:divBdr>
        <w:top w:val="none" w:sz="0" w:space="0" w:color="auto"/>
        <w:left w:val="none" w:sz="0" w:space="0" w:color="auto"/>
        <w:bottom w:val="none" w:sz="0" w:space="0" w:color="auto"/>
        <w:right w:val="none" w:sz="0" w:space="0" w:color="auto"/>
      </w:divBdr>
    </w:div>
    <w:div w:id="81998386">
      <w:bodyDiv w:val="1"/>
      <w:marLeft w:val="0"/>
      <w:marRight w:val="0"/>
      <w:marTop w:val="0"/>
      <w:marBottom w:val="0"/>
      <w:divBdr>
        <w:top w:val="none" w:sz="0" w:space="0" w:color="auto"/>
        <w:left w:val="none" w:sz="0" w:space="0" w:color="auto"/>
        <w:bottom w:val="none" w:sz="0" w:space="0" w:color="auto"/>
        <w:right w:val="none" w:sz="0" w:space="0" w:color="auto"/>
      </w:divBdr>
    </w:div>
    <w:div w:id="82069868">
      <w:bodyDiv w:val="1"/>
      <w:marLeft w:val="0"/>
      <w:marRight w:val="0"/>
      <w:marTop w:val="0"/>
      <w:marBottom w:val="0"/>
      <w:divBdr>
        <w:top w:val="none" w:sz="0" w:space="0" w:color="auto"/>
        <w:left w:val="none" w:sz="0" w:space="0" w:color="auto"/>
        <w:bottom w:val="none" w:sz="0" w:space="0" w:color="auto"/>
        <w:right w:val="none" w:sz="0" w:space="0" w:color="auto"/>
      </w:divBdr>
    </w:div>
    <w:div w:id="82462570">
      <w:bodyDiv w:val="1"/>
      <w:marLeft w:val="0"/>
      <w:marRight w:val="0"/>
      <w:marTop w:val="0"/>
      <w:marBottom w:val="0"/>
      <w:divBdr>
        <w:top w:val="none" w:sz="0" w:space="0" w:color="auto"/>
        <w:left w:val="none" w:sz="0" w:space="0" w:color="auto"/>
        <w:bottom w:val="none" w:sz="0" w:space="0" w:color="auto"/>
        <w:right w:val="none" w:sz="0" w:space="0" w:color="auto"/>
      </w:divBdr>
    </w:div>
    <w:div w:id="82725264">
      <w:bodyDiv w:val="1"/>
      <w:marLeft w:val="0"/>
      <w:marRight w:val="0"/>
      <w:marTop w:val="0"/>
      <w:marBottom w:val="0"/>
      <w:divBdr>
        <w:top w:val="none" w:sz="0" w:space="0" w:color="auto"/>
        <w:left w:val="none" w:sz="0" w:space="0" w:color="auto"/>
        <w:bottom w:val="none" w:sz="0" w:space="0" w:color="auto"/>
        <w:right w:val="none" w:sz="0" w:space="0" w:color="auto"/>
      </w:divBdr>
    </w:div>
    <w:div w:id="82729988">
      <w:bodyDiv w:val="1"/>
      <w:marLeft w:val="0"/>
      <w:marRight w:val="0"/>
      <w:marTop w:val="0"/>
      <w:marBottom w:val="0"/>
      <w:divBdr>
        <w:top w:val="none" w:sz="0" w:space="0" w:color="auto"/>
        <w:left w:val="none" w:sz="0" w:space="0" w:color="auto"/>
        <w:bottom w:val="none" w:sz="0" w:space="0" w:color="auto"/>
        <w:right w:val="none" w:sz="0" w:space="0" w:color="auto"/>
      </w:divBdr>
    </w:div>
    <w:div w:id="82847431">
      <w:bodyDiv w:val="1"/>
      <w:marLeft w:val="0"/>
      <w:marRight w:val="0"/>
      <w:marTop w:val="0"/>
      <w:marBottom w:val="0"/>
      <w:divBdr>
        <w:top w:val="none" w:sz="0" w:space="0" w:color="auto"/>
        <w:left w:val="none" w:sz="0" w:space="0" w:color="auto"/>
        <w:bottom w:val="none" w:sz="0" w:space="0" w:color="auto"/>
        <w:right w:val="none" w:sz="0" w:space="0" w:color="auto"/>
      </w:divBdr>
    </w:div>
    <w:div w:id="83503768">
      <w:bodyDiv w:val="1"/>
      <w:marLeft w:val="0"/>
      <w:marRight w:val="0"/>
      <w:marTop w:val="0"/>
      <w:marBottom w:val="0"/>
      <w:divBdr>
        <w:top w:val="none" w:sz="0" w:space="0" w:color="auto"/>
        <w:left w:val="none" w:sz="0" w:space="0" w:color="auto"/>
        <w:bottom w:val="none" w:sz="0" w:space="0" w:color="auto"/>
        <w:right w:val="none" w:sz="0" w:space="0" w:color="auto"/>
      </w:divBdr>
    </w:div>
    <w:div w:id="83695353">
      <w:bodyDiv w:val="1"/>
      <w:marLeft w:val="0"/>
      <w:marRight w:val="0"/>
      <w:marTop w:val="0"/>
      <w:marBottom w:val="0"/>
      <w:divBdr>
        <w:top w:val="none" w:sz="0" w:space="0" w:color="auto"/>
        <w:left w:val="none" w:sz="0" w:space="0" w:color="auto"/>
        <w:bottom w:val="none" w:sz="0" w:space="0" w:color="auto"/>
        <w:right w:val="none" w:sz="0" w:space="0" w:color="auto"/>
      </w:divBdr>
    </w:div>
    <w:div w:id="84082838">
      <w:bodyDiv w:val="1"/>
      <w:marLeft w:val="0"/>
      <w:marRight w:val="0"/>
      <w:marTop w:val="0"/>
      <w:marBottom w:val="0"/>
      <w:divBdr>
        <w:top w:val="none" w:sz="0" w:space="0" w:color="auto"/>
        <w:left w:val="none" w:sz="0" w:space="0" w:color="auto"/>
        <w:bottom w:val="none" w:sz="0" w:space="0" w:color="auto"/>
        <w:right w:val="none" w:sz="0" w:space="0" w:color="auto"/>
      </w:divBdr>
    </w:div>
    <w:div w:id="84496835">
      <w:bodyDiv w:val="1"/>
      <w:marLeft w:val="0"/>
      <w:marRight w:val="0"/>
      <w:marTop w:val="0"/>
      <w:marBottom w:val="0"/>
      <w:divBdr>
        <w:top w:val="none" w:sz="0" w:space="0" w:color="auto"/>
        <w:left w:val="none" w:sz="0" w:space="0" w:color="auto"/>
        <w:bottom w:val="none" w:sz="0" w:space="0" w:color="auto"/>
        <w:right w:val="none" w:sz="0" w:space="0" w:color="auto"/>
      </w:divBdr>
    </w:div>
    <w:div w:id="84689714">
      <w:bodyDiv w:val="1"/>
      <w:marLeft w:val="0"/>
      <w:marRight w:val="0"/>
      <w:marTop w:val="0"/>
      <w:marBottom w:val="0"/>
      <w:divBdr>
        <w:top w:val="none" w:sz="0" w:space="0" w:color="auto"/>
        <w:left w:val="none" w:sz="0" w:space="0" w:color="auto"/>
        <w:bottom w:val="none" w:sz="0" w:space="0" w:color="auto"/>
        <w:right w:val="none" w:sz="0" w:space="0" w:color="auto"/>
      </w:divBdr>
    </w:div>
    <w:div w:id="84885176">
      <w:bodyDiv w:val="1"/>
      <w:marLeft w:val="0"/>
      <w:marRight w:val="0"/>
      <w:marTop w:val="0"/>
      <w:marBottom w:val="0"/>
      <w:divBdr>
        <w:top w:val="none" w:sz="0" w:space="0" w:color="auto"/>
        <w:left w:val="none" w:sz="0" w:space="0" w:color="auto"/>
        <w:bottom w:val="none" w:sz="0" w:space="0" w:color="auto"/>
        <w:right w:val="none" w:sz="0" w:space="0" w:color="auto"/>
      </w:divBdr>
    </w:div>
    <w:div w:id="85005895">
      <w:bodyDiv w:val="1"/>
      <w:marLeft w:val="0"/>
      <w:marRight w:val="0"/>
      <w:marTop w:val="0"/>
      <w:marBottom w:val="0"/>
      <w:divBdr>
        <w:top w:val="none" w:sz="0" w:space="0" w:color="auto"/>
        <w:left w:val="none" w:sz="0" w:space="0" w:color="auto"/>
        <w:bottom w:val="none" w:sz="0" w:space="0" w:color="auto"/>
        <w:right w:val="none" w:sz="0" w:space="0" w:color="auto"/>
      </w:divBdr>
    </w:div>
    <w:div w:id="85197130">
      <w:bodyDiv w:val="1"/>
      <w:marLeft w:val="0"/>
      <w:marRight w:val="0"/>
      <w:marTop w:val="0"/>
      <w:marBottom w:val="0"/>
      <w:divBdr>
        <w:top w:val="none" w:sz="0" w:space="0" w:color="auto"/>
        <w:left w:val="none" w:sz="0" w:space="0" w:color="auto"/>
        <w:bottom w:val="none" w:sz="0" w:space="0" w:color="auto"/>
        <w:right w:val="none" w:sz="0" w:space="0" w:color="auto"/>
      </w:divBdr>
    </w:div>
    <w:div w:id="85276617">
      <w:bodyDiv w:val="1"/>
      <w:marLeft w:val="0"/>
      <w:marRight w:val="0"/>
      <w:marTop w:val="0"/>
      <w:marBottom w:val="0"/>
      <w:divBdr>
        <w:top w:val="none" w:sz="0" w:space="0" w:color="auto"/>
        <w:left w:val="none" w:sz="0" w:space="0" w:color="auto"/>
        <w:bottom w:val="none" w:sz="0" w:space="0" w:color="auto"/>
        <w:right w:val="none" w:sz="0" w:space="0" w:color="auto"/>
      </w:divBdr>
    </w:div>
    <w:div w:id="85418472">
      <w:bodyDiv w:val="1"/>
      <w:marLeft w:val="0"/>
      <w:marRight w:val="0"/>
      <w:marTop w:val="0"/>
      <w:marBottom w:val="0"/>
      <w:divBdr>
        <w:top w:val="none" w:sz="0" w:space="0" w:color="auto"/>
        <w:left w:val="none" w:sz="0" w:space="0" w:color="auto"/>
        <w:bottom w:val="none" w:sz="0" w:space="0" w:color="auto"/>
        <w:right w:val="none" w:sz="0" w:space="0" w:color="auto"/>
      </w:divBdr>
    </w:div>
    <w:div w:id="85465629">
      <w:bodyDiv w:val="1"/>
      <w:marLeft w:val="0"/>
      <w:marRight w:val="0"/>
      <w:marTop w:val="0"/>
      <w:marBottom w:val="0"/>
      <w:divBdr>
        <w:top w:val="none" w:sz="0" w:space="0" w:color="auto"/>
        <w:left w:val="none" w:sz="0" w:space="0" w:color="auto"/>
        <w:bottom w:val="none" w:sz="0" w:space="0" w:color="auto"/>
        <w:right w:val="none" w:sz="0" w:space="0" w:color="auto"/>
      </w:divBdr>
    </w:div>
    <w:div w:id="86078115">
      <w:bodyDiv w:val="1"/>
      <w:marLeft w:val="0"/>
      <w:marRight w:val="0"/>
      <w:marTop w:val="0"/>
      <w:marBottom w:val="0"/>
      <w:divBdr>
        <w:top w:val="none" w:sz="0" w:space="0" w:color="auto"/>
        <w:left w:val="none" w:sz="0" w:space="0" w:color="auto"/>
        <w:bottom w:val="none" w:sz="0" w:space="0" w:color="auto"/>
        <w:right w:val="none" w:sz="0" w:space="0" w:color="auto"/>
      </w:divBdr>
    </w:div>
    <w:div w:id="86773329">
      <w:bodyDiv w:val="1"/>
      <w:marLeft w:val="0"/>
      <w:marRight w:val="0"/>
      <w:marTop w:val="0"/>
      <w:marBottom w:val="0"/>
      <w:divBdr>
        <w:top w:val="none" w:sz="0" w:space="0" w:color="auto"/>
        <w:left w:val="none" w:sz="0" w:space="0" w:color="auto"/>
        <w:bottom w:val="none" w:sz="0" w:space="0" w:color="auto"/>
        <w:right w:val="none" w:sz="0" w:space="0" w:color="auto"/>
      </w:divBdr>
    </w:div>
    <w:div w:id="87117643">
      <w:bodyDiv w:val="1"/>
      <w:marLeft w:val="0"/>
      <w:marRight w:val="0"/>
      <w:marTop w:val="0"/>
      <w:marBottom w:val="0"/>
      <w:divBdr>
        <w:top w:val="none" w:sz="0" w:space="0" w:color="auto"/>
        <w:left w:val="none" w:sz="0" w:space="0" w:color="auto"/>
        <w:bottom w:val="none" w:sz="0" w:space="0" w:color="auto"/>
        <w:right w:val="none" w:sz="0" w:space="0" w:color="auto"/>
      </w:divBdr>
    </w:div>
    <w:div w:id="87627093">
      <w:bodyDiv w:val="1"/>
      <w:marLeft w:val="0"/>
      <w:marRight w:val="0"/>
      <w:marTop w:val="0"/>
      <w:marBottom w:val="0"/>
      <w:divBdr>
        <w:top w:val="none" w:sz="0" w:space="0" w:color="auto"/>
        <w:left w:val="none" w:sz="0" w:space="0" w:color="auto"/>
        <w:bottom w:val="none" w:sz="0" w:space="0" w:color="auto"/>
        <w:right w:val="none" w:sz="0" w:space="0" w:color="auto"/>
      </w:divBdr>
    </w:div>
    <w:div w:id="88039463">
      <w:bodyDiv w:val="1"/>
      <w:marLeft w:val="0"/>
      <w:marRight w:val="0"/>
      <w:marTop w:val="0"/>
      <w:marBottom w:val="0"/>
      <w:divBdr>
        <w:top w:val="none" w:sz="0" w:space="0" w:color="auto"/>
        <w:left w:val="none" w:sz="0" w:space="0" w:color="auto"/>
        <w:bottom w:val="none" w:sz="0" w:space="0" w:color="auto"/>
        <w:right w:val="none" w:sz="0" w:space="0" w:color="auto"/>
      </w:divBdr>
    </w:div>
    <w:div w:id="88235033">
      <w:bodyDiv w:val="1"/>
      <w:marLeft w:val="0"/>
      <w:marRight w:val="0"/>
      <w:marTop w:val="0"/>
      <w:marBottom w:val="0"/>
      <w:divBdr>
        <w:top w:val="none" w:sz="0" w:space="0" w:color="auto"/>
        <w:left w:val="none" w:sz="0" w:space="0" w:color="auto"/>
        <w:bottom w:val="none" w:sz="0" w:space="0" w:color="auto"/>
        <w:right w:val="none" w:sz="0" w:space="0" w:color="auto"/>
      </w:divBdr>
    </w:div>
    <w:div w:id="88549503">
      <w:bodyDiv w:val="1"/>
      <w:marLeft w:val="0"/>
      <w:marRight w:val="0"/>
      <w:marTop w:val="0"/>
      <w:marBottom w:val="0"/>
      <w:divBdr>
        <w:top w:val="none" w:sz="0" w:space="0" w:color="auto"/>
        <w:left w:val="none" w:sz="0" w:space="0" w:color="auto"/>
        <w:bottom w:val="none" w:sz="0" w:space="0" w:color="auto"/>
        <w:right w:val="none" w:sz="0" w:space="0" w:color="auto"/>
      </w:divBdr>
    </w:div>
    <w:div w:id="89012349">
      <w:bodyDiv w:val="1"/>
      <w:marLeft w:val="0"/>
      <w:marRight w:val="0"/>
      <w:marTop w:val="0"/>
      <w:marBottom w:val="0"/>
      <w:divBdr>
        <w:top w:val="none" w:sz="0" w:space="0" w:color="auto"/>
        <w:left w:val="none" w:sz="0" w:space="0" w:color="auto"/>
        <w:bottom w:val="none" w:sz="0" w:space="0" w:color="auto"/>
        <w:right w:val="none" w:sz="0" w:space="0" w:color="auto"/>
      </w:divBdr>
    </w:div>
    <w:div w:id="89736297">
      <w:bodyDiv w:val="1"/>
      <w:marLeft w:val="0"/>
      <w:marRight w:val="0"/>
      <w:marTop w:val="0"/>
      <w:marBottom w:val="0"/>
      <w:divBdr>
        <w:top w:val="none" w:sz="0" w:space="0" w:color="auto"/>
        <w:left w:val="none" w:sz="0" w:space="0" w:color="auto"/>
        <w:bottom w:val="none" w:sz="0" w:space="0" w:color="auto"/>
        <w:right w:val="none" w:sz="0" w:space="0" w:color="auto"/>
      </w:divBdr>
    </w:div>
    <w:div w:id="90245247">
      <w:bodyDiv w:val="1"/>
      <w:marLeft w:val="0"/>
      <w:marRight w:val="0"/>
      <w:marTop w:val="0"/>
      <w:marBottom w:val="0"/>
      <w:divBdr>
        <w:top w:val="none" w:sz="0" w:space="0" w:color="auto"/>
        <w:left w:val="none" w:sz="0" w:space="0" w:color="auto"/>
        <w:bottom w:val="none" w:sz="0" w:space="0" w:color="auto"/>
        <w:right w:val="none" w:sz="0" w:space="0" w:color="auto"/>
      </w:divBdr>
    </w:div>
    <w:div w:id="90593235">
      <w:bodyDiv w:val="1"/>
      <w:marLeft w:val="0"/>
      <w:marRight w:val="0"/>
      <w:marTop w:val="0"/>
      <w:marBottom w:val="0"/>
      <w:divBdr>
        <w:top w:val="none" w:sz="0" w:space="0" w:color="auto"/>
        <w:left w:val="none" w:sz="0" w:space="0" w:color="auto"/>
        <w:bottom w:val="none" w:sz="0" w:space="0" w:color="auto"/>
        <w:right w:val="none" w:sz="0" w:space="0" w:color="auto"/>
      </w:divBdr>
    </w:div>
    <w:div w:id="91628189">
      <w:bodyDiv w:val="1"/>
      <w:marLeft w:val="0"/>
      <w:marRight w:val="0"/>
      <w:marTop w:val="0"/>
      <w:marBottom w:val="0"/>
      <w:divBdr>
        <w:top w:val="none" w:sz="0" w:space="0" w:color="auto"/>
        <w:left w:val="none" w:sz="0" w:space="0" w:color="auto"/>
        <w:bottom w:val="none" w:sz="0" w:space="0" w:color="auto"/>
        <w:right w:val="none" w:sz="0" w:space="0" w:color="auto"/>
      </w:divBdr>
    </w:div>
    <w:div w:id="92286105">
      <w:bodyDiv w:val="1"/>
      <w:marLeft w:val="0"/>
      <w:marRight w:val="0"/>
      <w:marTop w:val="0"/>
      <w:marBottom w:val="0"/>
      <w:divBdr>
        <w:top w:val="none" w:sz="0" w:space="0" w:color="auto"/>
        <w:left w:val="none" w:sz="0" w:space="0" w:color="auto"/>
        <w:bottom w:val="none" w:sz="0" w:space="0" w:color="auto"/>
        <w:right w:val="none" w:sz="0" w:space="0" w:color="auto"/>
      </w:divBdr>
    </w:div>
    <w:div w:id="92286948">
      <w:bodyDiv w:val="1"/>
      <w:marLeft w:val="0"/>
      <w:marRight w:val="0"/>
      <w:marTop w:val="0"/>
      <w:marBottom w:val="0"/>
      <w:divBdr>
        <w:top w:val="none" w:sz="0" w:space="0" w:color="auto"/>
        <w:left w:val="none" w:sz="0" w:space="0" w:color="auto"/>
        <w:bottom w:val="none" w:sz="0" w:space="0" w:color="auto"/>
        <w:right w:val="none" w:sz="0" w:space="0" w:color="auto"/>
      </w:divBdr>
    </w:div>
    <w:div w:id="92481952">
      <w:bodyDiv w:val="1"/>
      <w:marLeft w:val="0"/>
      <w:marRight w:val="0"/>
      <w:marTop w:val="0"/>
      <w:marBottom w:val="0"/>
      <w:divBdr>
        <w:top w:val="none" w:sz="0" w:space="0" w:color="auto"/>
        <w:left w:val="none" w:sz="0" w:space="0" w:color="auto"/>
        <w:bottom w:val="none" w:sz="0" w:space="0" w:color="auto"/>
        <w:right w:val="none" w:sz="0" w:space="0" w:color="auto"/>
      </w:divBdr>
    </w:div>
    <w:div w:id="92626497">
      <w:bodyDiv w:val="1"/>
      <w:marLeft w:val="0"/>
      <w:marRight w:val="0"/>
      <w:marTop w:val="0"/>
      <w:marBottom w:val="0"/>
      <w:divBdr>
        <w:top w:val="none" w:sz="0" w:space="0" w:color="auto"/>
        <w:left w:val="none" w:sz="0" w:space="0" w:color="auto"/>
        <w:bottom w:val="none" w:sz="0" w:space="0" w:color="auto"/>
        <w:right w:val="none" w:sz="0" w:space="0" w:color="auto"/>
      </w:divBdr>
    </w:div>
    <w:div w:id="93064698">
      <w:bodyDiv w:val="1"/>
      <w:marLeft w:val="0"/>
      <w:marRight w:val="0"/>
      <w:marTop w:val="0"/>
      <w:marBottom w:val="0"/>
      <w:divBdr>
        <w:top w:val="none" w:sz="0" w:space="0" w:color="auto"/>
        <w:left w:val="none" w:sz="0" w:space="0" w:color="auto"/>
        <w:bottom w:val="none" w:sz="0" w:space="0" w:color="auto"/>
        <w:right w:val="none" w:sz="0" w:space="0" w:color="auto"/>
      </w:divBdr>
    </w:div>
    <w:div w:id="94205520">
      <w:bodyDiv w:val="1"/>
      <w:marLeft w:val="0"/>
      <w:marRight w:val="0"/>
      <w:marTop w:val="0"/>
      <w:marBottom w:val="0"/>
      <w:divBdr>
        <w:top w:val="none" w:sz="0" w:space="0" w:color="auto"/>
        <w:left w:val="none" w:sz="0" w:space="0" w:color="auto"/>
        <w:bottom w:val="none" w:sz="0" w:space="0" w:color="auto"/>
        <w:right w:val="none" w:sz="0" w:space="0" w:color="auto"/>
      </w:divBdr>
    </w:div>
    <w:div w:id="94598324">
      <w:bodyDiv w:val="1"/>
      <w:marLeft w:val="0"/>
      <w:marRight w:val="0"/>
      <w:marTop w:val="0"/>
      <w:marBottom w:val="0"/>
      <w:divBdr>
        <w:top w:val="none" w:sz="0" w:space="0" w:color="auto"/>
        <w:left w:val="none" w:sz="0" w:space="0" w:color="auto"/>
        <w:bottom w:val="none" w:sz="0" w:space="0" w:color="auto"/>
        <w:right w:val="none" w:sz="0" w:space="0" w:color="auto"/>
      </w:divBdr>
    </w:div>
    <w:div w:id="94709912">
      <w:bodyDiv w:val="1"/>
      <w:marLeft w:val="0"/>
      <w:marRight w:val="0"/>
      <w:marTop w:val="0"/>
      <w:marBottom w:val="0"/>
      <w:divBdr>
        <w:top w:val="none" w:sz="0" w:space="0" w:color="auto"/>
        <w:left w:val="none" w:sz="0" w:space="0" w:color="auto"/>
        <w:bottom w:val="none" w:sz="0" w:space="0" w:color="auto"/>
        <w:right w:val="none" w:sz="0" w:space="0" w:color="auto"/>
      </w:divBdr>
    </w:div>
    <w:div w:id="94983693">
      <w:bodyDiv w:val="1"/>
      <w:marLeft w:val="0"/>
      <w:marRight w:val="0"/>
      <w:marTop w:val="0"/>
      <w:marBottom w:val="0"/>
      <w:divBdr>
        <w:top w:val="none" w:sz="0" w:space="0" w:color="auto"/>
        <w:left w:val="none" w:sz="0" w:space="0" w:color="auto"/>
        <w:bottom w:val="none" w:sz="0" w:space="0" w:color="auto"/>
        <w:right w:val="none" w:sz="0" w:space="0" w:color="auto"/>
      </w:divBdr>
    </w:div>
    <w:div w:id="95757065">
      <w:bodyDiv w:val="1"/>
      <w:marLeft w:val="0"/>
      <w:marRight w:val="0"/>
      <w:marTop w:val="0"/>
      <w:marBottom w:val="0"/>
      <w:divBdr>
        <w:top w:val="none" w:sz="0" w:space="0" w:color="auto"/>
        <w:left w:val="none" w:sz="0" w:space="0" w:color="auto"/>
        <w:bottom w:val="none" w:sz="0" w:space="0" w:color="auto"/>
        <w:right w:val="none" w:sz="0" w:space="0" w:color="auto"/>
      </w:divBdr>
    </w:div>
    <w:div w:id="95833890">
      <w:bodyDiv w:val="1"/>
      <w:marLeft w:val="0"/>
      <w:marRight w:val="0"/>
      <w:marTop w:val="0"/>
      <w:marBottom w:val="0"/>
      <w:divBdr>
        <w:top w:val="none" w:sz="0" w:space="0" w:color="auto"/>
        <w:left w:val="none" w:sz="0" w:space="0" w:color="auto"/>
        <w:bottom w:val="none" w:sz="0" w:space="0" w:color="auto"/>
        <w:right w:val="none" w:sz="0" w:space="0" w:color="auto"/>
      </w:divBdr>
    </w:div>
    <w:div w:id="96100291">
      <w:bodyDiv w:val="1"/>
      <w:marLeft w:val="0"/>
      <w:marRight w:val="0"/>
      <w:marTop w:val="0"/>
      <w:marBottom w:val="0"/>
      <w:divBdr>
        <w:top w:val="none" w:sz="0" w:space="0" w:color="auto"/>
        <w:left w:val="none" w:sz="0" w:space="0" w:color="auto"/>
        <w:bottom w:val="none" w:sz="0" w:space="0" w:color="auto"/>
        <w:right w:val="none" w:sz="0" w:space="0" w:color="auto"/>
      </w:divBdr>
    </w:div>
    <w:div w:id="96558483">
      <w:bodyDiv w:val="1"/>
      <w:marLeft w:val="0"/>
      <w:marRight w:val="0"/>
      <w:marTop w:val="0"/>
      <w:marBottom w:val="0"/>
      <w:divBdr>
        <w:top w:val="none" w:sz="0" w:space="0" w:color="auto"/>
        <w:left w:val="none" w:sz="0" w:space="0" w:color="auto"/>
        <w:bottom w:val="none" w:sz="0" w:space="0" w:color="auto"/>
        <w:right w:val="none" w:sz="0" w:space="0" w:color="auto"/>
      </w:divBdr>
    </w:div>
    <w:div w:id="96873473">
      <w:bodyDiv w:val="1"/>
      <w:marLeft w:val="0"/>
      <w:marRight w:val="0"/>
      <w:marTop w:val="0"/>
      <w:marBottom w:val="0"/>
      <w:divBdr>
        <w:top w:val="none" w:sz="0" w:space="0" w:color="auto"/>
        <w:left w:val="none" w:sz="0" w:space="0" w:color="auto"/>
        <w:bottom w:val="none" w:sz="0" w:space="0" w:color="auto"/>
        <w:right w:val="none" w:sz="0" w:space="0" w:color="auto"/>
      </w:divBdr>
    </w:div>
    <w:div w:id="97067473">
      <w:bodyDiv w:val="1"/>
      <w:marLeft w:val="0"/>
      <w:marRight w:val="0"/>
      <w:marTop w:val="0"/>
      <w:marBottom w:val="0"/>
      <w:divBdr>
        <w:top w:val="none" w:sz="0" w:space="0" w:color="auto"/>
        <w:left w:val="none" w:sz="0" w:space="0" w:color="auto"/>
        <w:bottom w:val="none" w:sz="0" w:space="0" w:color="auto"/>
        <w:right w:val="none" w:sz="0" w:space="0" w:color="auto"/>
      </w:divBdr>
    </w:div>
    <w:div w:id="97484041">
      <w:bodyDiv w:val="1"/>
      <w:marLeft w:val="0"/>
      <w:marRight w:val="0"/>
      <w:marTop w:val="0"/>
      <w:marBottom w:val="0"/>
      <w:divBdr>
        <w:top w:val="none" w:sz="0" w:space="0" w:color="auto"/>
        <w:left w:val="none" w:sz="0" w:space="0" w:color="auto"/>
        <w:bottom w:val="none" w:sz="0" w:space="0" w:color="auto"/>
        <w:right w:val="none" w:sz="0" w:space="0" w:color="auto"/>
      </w:divBdr>
    </w:div>
    <w:div w:id="98574507">
      <w:bodyDiv w:val="1"/>
      <w:marLeft w:val="0"/>
      <w:marRight w:val="0"/>
      <w:marTop w:val="0"/>
      <w:marBottom w:val="0"/>
      <w:divBdr>
        <w:top w:val="none" w:sz="0" w:space="0" w:color="auto"/>
        <w:left w:val="none" w:sz="0" w:space="0" w:color="auto"/>
        <w:bottom w:val="none" w:sz="0" w:space="0" w:color="auto"/>
        <w:right w:val="none" w:sz="0" w:space="0" w:color="auto"/>
      </w:divBdr>
    </w:div>
    <w:div w:id="99379185">
      <w:bodyDiv w:val="1"/>
      <w:marLeft w:val="0"/>
      <w:marRight w:val="0"/>
      <w:marTop w:val="0"/>
      <w:marBottom w:val="0"/>
      <w:divBdr>
        <w:top w:val="none" w:sz="0" w:space="0" w:color="auto"/>
        <w:left w:val="none" w:sz="0" w:space="0" w:color="auto"/>
        <w:bottom w:val="none" w:sz="0" w:space="0" w:color="auto"/>
        <w:right w:val="none" w:sz="0" w:space="0" w:color="auto"/>
      </w:divBdr>
    </w:div>
    <w:div w:id="99379650">
      <w:bodyDiv w:val="1"/>
      <w:marLeft w:val="0"/>
      <w:marRight w:val="0"/>
      <w:marTop w:val="0"/>
      <w:marBottom w:val="0"/>
      <w:divBdr>
        <w:top w:val="none" w:sz="0" w:space="0" w:color="auto"/>
        <w:left w:val="none" w:sz="0" w:space="0" w:color="auto"/>
        <w:bottom w:val="none" w:sz="0" w:space="0" w:color="auto"/>
        <w:right w:val="none" w:sz="0" w:space="0" w:color="auto"/>
      </w:divBdr>
    </w:div>
    <w:div w:id="99496455">
      <w:bodyDiv w:val="1"/>
      <w:marLeft w:val="0"/>
      <w:marRight w:val="0"/>
      <w:marTop w:val="0"/>
      <w:marBottom w:val="0"/>
      <w:divBdr>
        <w:top w:val="none" w:sz="0" w:space="0" w:color="auto"/>
        <w:left w:val="none" w:sz="0" w:space="0" w:color="auto"/>
        <w:bottom w:val="none" w:sz="0" w:space="0" w:color="auto"/>
        <w:right w:val="none" w:sz="0" w:space="0" w:color="auto"/>
      </w:divBdr>
    </w:div>
    <w:div w:id="99882771">
      <w:bodyDiv w:val="1"/>
      <w:marLeft w:val="0"/>
      <w:marRight w:val="0"/>
      <w:marTop w:val="0"/>
      <w:marBottom w:val="0"/>
      <w:divBdr>
        <w:top w:val="none" w:sz="0" w:space="0" w:color="auto"/>
        <w:left w:val="none" w:sz="0" w:space="0" w:color="auto"/>
        <w:bottom w:val="none" w:sz="0" w:space="0" w:color="auto"/>
        <w:right w:val="none" w:sz="0" w:space="0" w:color="auto"/>
      </w:divBdr>
    </w:div>
    <w:div w:id="100030546">
      <w:bodyDiv w:val="1"/>
      <w:marLeft w:val="0"/>
      <w:marRight w:val="0"/>
      <w:marTop w:val="0"/>
      <w:marBottom w:val="0"/>
      <w:divBdr>
        <w:top w:val="none" w:sz="0" w:space="0" w:color="auto"/>
        <w:left w:val="none" w:sz="0" w:space="0" w:color="auto"/>
        <w:bottom w:val="none" w:sz="0" w:space="0" w:color="auto"/>
        <w:right w:val="none" w:sz="0" w:space="0" w:color="auto"/>
      </w:divBdr>
    </w:div>
    <w:div w:id="100417371">
      <w:bodyDiv w:val="1"/>
      <w:marLeft w:val="0"/>
      <w:marRight w:val="0"/>
      <w:marTop w:val="0"/>
      <w:marBottom w:val="0"/>
      <w:divBdr>
        <w:top w:val="none" w:sz="0" w:space="0" w:color="auto"/>
        <w:left w:val="none" w:sz="0" w:space="0" w:color="auto"/>
        <w:bottom w:val="none" w:sz="0" w:space="0" w:color="auto"/>
        <w:right w:val="none" w:sz="0" w:space="0" w:color="auto"/>
      </w:divBdr>
    </w:div>
    <w:div w:id="100538065">
      <w:bodyDiv w:val="1"/>
      <w:marLeft w:val="0"/>
      <w:marRight w:val="0"/>
      <w:marTop w:val="0"/>
      <w:marBottom w:val="0"/>
      <w:divBdr>
        <w:top w:val="none" w:sz="0" w:space="0" w:color="auto"/>
        <w:left w:val="none" w:sz="0" w:space="0" w:color="auto"/>
        <w:bottom w:val="none" w:sz="0" w:space="0" w:color="auto"/>
        <w:right w:val="none" w:sz="0" w:space="0" w:color="auto"/>
      </w:divBdr>
    </w:div>
    <w:div w:id="101610245">
      <w:bodyDiv w:val="1"/>
      <w:marLeft w:val="0"/>
      <w:marRight w:val="0"/>
      <w:marTop w:val="0"/>
      <w:marBottom w:val="0"/>
      <w:divBdr>
        <w:top w:val="none" w:sz="0" w:space="0" w:color="auto"/>
        <w:left w:val="none" w:sz="0" w:space="0" w:color="auto"/>
        <w:bottom w:val="none" w:sz="0" w:space="0" w:color="auto"/>
        <w:right w:val="none" w:sz="0" w:space="0" w:color="auto"/>
      </w:divBdr>
    </w:div>
    <w:div w:id="101805876">
      <w:bodyDiv w:val="1"/>
      <w:marLeft w:val="0"/>
      <w:marRight w:val="0"/>
      <w:marTop w:val="0"/>
      <w:marBottom w:val="0"/>
      <w:divBdr>
        <w:top w:val="none" w:sz="0" w:space="0" w:color="auto"/>
        <w:left w:val="none" w:sz="0" w:space="0" w:color="auto"/>
        <w:bottom w:val="none" w:sz="0" w:space="0" w:color="auto"/>
        <w:right w:val="none" w:sz="0" w:space="0" w:color="auto"/>
      </w:divBdr>
    </w:div>
    <w:div w:id="102186911">
      <w:bodyDiv w:val="1"/>
      <w:marLeft w:val="0"/>
      <w:marRight w:val="0"/>
      <w:marTop w:val="0"/>
      <w:marBottom w:val="0"/>
      <w:divBdr>
        <w:top w:val="none" w:sz="0" w:space="0" w:color="auto"/>
        <w:left w:val="none" w:sz="0" w:space="0" w:color="auto"/>
        <w:bottom w:val="none" w:sz="0" w:space="0" w:color="auto"/>
        <w:right w:val="none" w:sz="0" w:space="0" w:color="auto"/>
      </w:divBdr>
    </w:div>
    <w:div w:id="102193226">
      <w:bodyDiv w:val="1"/>
      <w:marLeft w:val="0"/>
      <w:marRight w:val="0"/>
      <w:marTop w:val="0"/>
      <w:marBottom w:val="0"/>
      <w:divBdr>
        <w:top w:val="none" w:sz="0" w:space="0" w:color="auto"/>
        <w:left w:val="none" w:sz="0" w:space="0" w:color="auto"/>
        <w:bottom w:val="none" w:sz="0" w:space="0" w:color="auto"/>
        <w:right w:val="none" w:sz="0" w:space="0" w:color="auto"/>
      </w:divBdr>
    </w:div>
    <w:div w:id="103353445">
      <w:bodyDiv w:val="1"/>
      <w:marLeft w:val="0"/>
      <w:marRight w:val="0"/>
      <w:marTop w:val="0"/>
      <w:marBottom w:val="0"/>
      <w:divBdr>
        <w:top w:val="none" w:sz="0" w:space="0" w:color="auto"/>
        <w:left w:val="none" w:sz="0" w:space="0" w:color="auto"/>
        <w:bottom w:val="none" w:sz="0" w:space="0" w:color="auto"/>
        <w:right w:val="none" w:sz="0" w:space="0" w:color="auto"/>
      </w:divBdr>
    </w:div>
    <w:div w:id="103577933">
      <w:bodyDiv w:val="1"/>
      <w:marLeft w:val="0"/>
      <w:marRight w:val="0"/>
      <w:marTop w:val="0"/>
      <w:marBottom w:val="0"/>
      <w:divBdr>
        <w:top w:val="none" w:sz="0" w:space="0" w:color="auto"/>
        <w:left w:val="none" w:sz="0" w:space="0" w:color="auto"/>
        <w:bottom w:val="none" w:sz="0" w:space="0" w:color="auto"/>
        <w:right w:val="none" w:sz="0" w:space="0" w:color="auto"/>
      </w:divBdr>
    </w:div>
    <w:div w:id="103615758">
      <w:bodyDiv w:val="1"/>
      <w:marLeft w:val="0"/>
      <w:marRight w:val="0"/>
      <w:marTop w:val="0"/>
      <w:marBottom w:val="0"/>
      <w:divBdr>
        <w:top w:val="none" w:sz="0" w:space="0" w:color="auto"/>
        <w:left w:val="none" w:sz="0" w:space="0" w:color="auto"/>
        <w:bottom w:val="none" w:sz="0" w:space="0" w:color="auto"/>
        <w:right w:val="none" w:sz="0" w:space="0" w:color="auto"/>
      </w:divBdr>
    </w:div>
    <w:div w:id="104203687">
      <w:bodyDiv w:val="1"/>
      <w:marLeft w:val="0"/>
      <w:marRight w:val="0"/>
      <w:marTop w:val="0"/>
      <w:marBottom w:val="0"/>
      <w:divBdr>
        <w:top w:val="none" w:sz="0" w:space="0" w:color="auto"/>
        <w:left w:val="none" w:sz="0" w:space="0" w:color="auto"/>
        <w:bottom w:val="none" w:sz="0" w:space="0" w:color="auto"/>
        <w:right w:val="none" w:sz="0" w:space="0" w:color="auto"/>
      </w:divBdr>
    </w:div>
    <w:div w:id="104279515">
      <w:bodyDiv w:val="1"/>
      <w:marLeft w:val="0"/>
      <w:marRight w:val="0"/>
      <w:marTop w:val="0"/>
      <w:marBottom w:val="0"/>
      <w:divBdr>
        <w:top w:val="none" w:sz="0" w:space="0" w:color="auto"/>
        <w:left w:val="none" w:sz="0" w:space="0" w:color="auto"/>
        <w:bottom w:val="none" w:sz="0" w:space="0" w:color="auto"/>
        <w:right w:val="none" w:sz="0" w:space="0" w:color="auto"/>
      </w:divBdr>
    </w:div>
    <w:div w:id="104547627">
      <w:bodyDiv w:val="1"/>
      <w:marLeft w:val="0"/>
      <w:marRight w:val="0"/>
      <w:marTop w:val="0"/>
      <w:marBottom w:val="0"/>
      <w:divBdr>
        <w:top w:val="none" w:sz="0" w:space="0" w:color="auto"/>
        <w:left w:val="none" w:sz="0" w:space="0" w:color="auto"/>
        <w:bottom w:val="none" w:sz="0" w:space="0" w:color="auto"/>
        <w:right w:val="none" w:sz="0" w:space="0" w:color="auto"/>
      </w:divBdr>
    </w:div>
    <w:div w:id="105660858">
      <w:bodyDiv w:val="1"/>
      <w:marLeft w:val="0"/>
      <w:marRight w:val="0"/>
      <w:marTop w:val="0"/>
      <w:marBottom w:val="0"/>
      <w:divBdr>
        <w:top w:val="none" w:sz="0" w:space="0" w:color="auto"/>
        <w:left w:val="none" w:sz="0" w:space="0" w:color="auto"/>
        <w:bottom w:val="none" w:sz="0" w:space="0" w:color="auto"/>
        <w:right w:val="none" w:sz="0" w:space="0" w:color="auto"/>
      </w:divBdr>
    </w:div>
    <w:div w:id="105807100">
      <w:bodyDiv w:val="1"/>
      <w:marLeft w:val="0"/>
      <w:marRight w:val="0"/>
      <w:marTop w:val="0"/>
      <w:marBottom w:val="0"/>
      <w:divBdr>
        <w:top w:val="none" w:sz="0" w:space="0" w:color="auto"/>
        <w:left w:val="none" w:sz="0" w:space="0" w:color="auto"/>
        <w:bottom w:val="none" w:sz="0" w:space="0" w:color="auto"/>
        <w:right w:val="none" w:sz="0" w:space="0" w:color="auto"/>
      </w:divBdr>
    </w:div>
    <w:div w:id="105973146">
      <w:bodyDiv w:val="1"/>
      <w:marLeft w:val="0"/>
      <w:marRight w:val="0"/>
      <w:marTop w:val="0"/>
      <w:marBottom w:val="0"/>
      <w:divBdr>
        <w:top w:val="none" w:sz="0" w:space="0" w:color="auto"/>
        <w:left w:val="none" w:sz="0" w:space="0" w:color="auto"/>
        <w:bottom w:val="none" w:sz="0" w:space="0" w:color="auto"/>
        <w:right w:val="none" w:sz="0" w:space="0" w:color="auto"/>
      </w:divBdr>
    </w:div>
    <w:div w:id="106394997">
      <w:bodyDiv w:val="1"/>
      <w:marLeft w:val="0"/>
      <w:marRight w:val="0"/>
      <w:marTop w:val="0"/>
      <w:marBottom w:val="0"/>
      <w:divBdr>
        <w:top w:val="none" w:sz="0" w:space="0" w:color="auto"/>
        <w:left w:val="none" w:sz="0" w:space="0" w:color="auto"/>
        <w:bottom w:val="none" w:sz="0" w:space="0" w:color="auto"/>
        <w:right w:val="none" w:sz="0" w:space="0" w:color="auto"/>
      </w:divBdr>
    </w:div>
    <w:div w:id="106853421">
      <w:bodyDiv w:val="1"/>
      <w:marLeft w:val="0"/>
      <w:marRight w:val="0"/>
      <w:marTop w:val="0"/>
      <w:marBottom w:val="0"/>
      <w:divBdr>
        <w:top w:val="none" w:sz="0" w:space="0" w:color="auto"/>
        <w:left w:val="none" w:sz="0" w:space="0" w:color="auto"/>
        <w:bottom w:val="none" w:sz="0" w:space="0" w:color="auto"/>
        <w:right w:val="none" w:sz="0" w:space="0" w:color="auto"/>
      </w:divBdr>
    </w:div>
    <w:div w:id="107353185">
      <w:bodyDiv w:val="1"/>
      <w:marLeft w:val="0"/>
      <w:marRight w:val="0"/>
      <w:marTop w:val="0"/>
      <w:marBottom w:val="0"/>
      <w:divBdr>
        <w:top w:val="none" w:sz="0" w:space="0" w:color="auto"/>
        <w:left w:val="none" w:sz="0" w:space="0" w:color="auto"/>
        <w:bottom w:val="none" w:sz="0" w:space="0" w:color="auto"/>
        <w:right w:val="none" w:sz="0" w:space="0" w:color="auto"/>
      </w:divBdr>
    </w:div>
    <w:div w:id="107967259">
      <w:bodyDiv w:val="1"/>
      <w:marLeft w:val="0"/>
      <w:marRight w:val="0"/>
      <w:marTop w:val="0"/>
      <w:marBottom w:val="0"/>
      <w:divBdr>
        <w:top w:val="none" w:sz="0" w:space="0" w:color="auto"/>
        <w:left w:val="none" w:sz="0" w:space="0" w:color="auto"/>
        <w:bottom w:val="none" w:sz="0" w:space="0" w:color="auto"/>
        <w:right w:val="none" w:sz="0" w:space="0" w:color="auto"/>
      </w:divBdr>
    </w:div>
    <w:div w:id="108401195">
      <w:bodyDiv w:val="1"/>
      <w:marLeft w:val="0"/>
      <w:marRight w:val="0"/>
      <w:marTop w:val="0"/>
      <w:marBottom w:val="0"/>
      <w:divBdr>
        <w:top w:val="none" w:sz="0" w:space="0" w:color="auto"/>
        <w:left w:val="none" w:sz="0" w:space="0" w:color="auto"/>
        <w:bottom w:val="none" w:sz="0" w:space="0" w:color="auto"/>
        <w:right w:val="none" w:sz="0" w:space="0" w:color="auto"/>
      </w:divBdr>
    </w:div>
    <w:div w:id="108551795">
      <w:bodyDiv w:val="1"/>
      <w:marLeft w:val="0"/>
      <w:marRight w:val="0"/>
      <w:marTop w:val="0"/>
      <w:marBottom w:val="0"/>
      <w:divBdr>
        <w:top w:val="none" w:sz="0" w:space="0" w:color="auto"/>
        <w:left w:val="none" w:sz="0" w:space="0" w:color="auto"/>
        <w:bottom w:val="none" w:sz="0" w:space="0" w:color="auto"/>
        <w:right w:val="none" w:sz="0" w:space="0" w:color="auto"/>
      </w:divBdr>
    </w:div>
    <w:div w:id="108671386">
      <w:bodyDiv w:val="1"/>
      <w:marLeft w:val="0"/>
      <w:marRight w:val="0"/>
      <w:marTop w:val="0"/>
      <w:marBottom w:val="0"/>
      <w:divBdr>
        <w:top w:val="none" w:sz="0" w:space="0" w:color="auto"/>
        <w:left w:val="none" w:sz="0" w:space="0" w:color="auto"/>
        <w:bottom w:val="none" w:sz="0" w:space="0" w:color="auto"/>
        <w:right w:val="none" w:sz="0" w:space="0" w:color="auto"/>
      </w:divBdr>
    </w:div>
    <w:div w:id="108938425">
      <w:bodyDiv w:val="1"/>
      <w:marLeft w:val="0"/>
      <w:marRight w:val="0"/>
      <w:marTop w:val="0"/>
      <w:marBottom w:val="0"/>
      <w:divBdr>
        <w:top w:val="none" w:sz="0" w:space="0" w:color="auto"/>
        <w:left w:val="none" w:sz="0" w:space="0" w:color="auto"/>
        <w:bottom w:val="none" w:sz="0" w:space="0" w:color="auto"/>
        <w:right w:val="none" w:sz="0" w:space="0" w:color="auto"/>
      </w:divBdr>
    </w:div>
    <w:div w:id="109398906">
      <w:bodyDiv w:val="1"/>
      <w:marLeft w:val="0"/>
      <w:marRight w:val="0"/>
      <w:marTop w:val="0"/>
      <w:marBottom w:val="0"/>
      <w:divBdr>
        <w:top w:val="none" w:sz="0" w:space="0" w:color="auto"/>
        <w:left w:val="none" w:sz="0" w:space="0" w:color="auto"/>
        <w:bottom w:val="none" w:sz="0" w:space="0" w:color="auto"/>
        <w:right w:val="none" w:sz="0" w:space="0" w:color="auto"/>
      </w:divBdr>
    </w:div>
    <w:div w:id="109474911">
      <w:bodyDiv w:val="1"/>
      <w:marLeft w:val="0"/>
      <w:marRight w:val="0"/>
      <w:marTop w:val="0"/>
      <w:marBottom w:val="0"/>
      <w:divBdr>
        <w:top w:val="none" w:sz="0" w:space="0" w:color="auto"/>
        <w:left w:val="none" w:sz="0" w:space="0" w:color="auto"/>
        <w:bottom w:val="none" w:sz="0" w:space="0" w:color="auto"/>
        <w:right w:val="none" w:sz="0" w:space="0" w:color="auto"/>
      </w:divBdr>
    </w:div>
    <w:div w:id="109513835">
      <w:bodyDiv w:val="1"/>
      <w:marLeft w:val="0"/>
      <w:marRight w:val="0"/>
      <w:marTop w:val="0"/>
      <w:marBottom w:val="0"/>
      <w:divBdr>
        <w:top w:val="none" w:sz="0" w:space="0" w:color="auto"/>
        <w:left w:val="none" w:sz="0" w:space="0" w:color="auto"/>
        <w:bottom w:val="none" w:sz="0" w:space="0" w:color="auto"/>
        <w:right w:val="none" w:sz="0" w:space="0" w:color="auto"/>
      </w:divBdr>
    </w:div>
    <w:div w:id="109521771">
      <w:bodyDiv w:val="1"/>
      <w:marLeft w:val="0"/>
      <w:marRight w:val="0"/>
      <w:marTop w:val="0"/>
      <w:marBottom w:val="0"/>
      <w:divBdr>
        <w:top w:val="none" w:sz="0" w:space="0" w:color="auto"/>
        <w:left w:val="none" w:sz="0" w:space="0" w:color="auto"/>
        <w:bottom w:val="none" w:sz="0" w:space="0" w:color="auto"/>
        <w:right w:val="none" w:sz="0" w:space="0" w:color="auto"/>
      </w:divBdr>
    </w:div>
    <w:div w:id="110318562">
      <w:bodyDiv w:val="1"/>
      <w:marLeft w:val="0"/>
      <w:marRight w:val="0"/>
      <w:marTop w:val="0"/>
      <w:marBottom w:val="0"/>
      <w:divBdr>
        <w:top w:val="none" w:sz="0" w:space="0" w:color="auto"/>
        <w:left w:val="none" w:sz="0" w:space="0" w:color="auto"/>
        <w:bottom w:val="none" w:sz="0" w:space="0" w:color="auto"/>
        <w:right w:val="none" w:sz="0" w:space="0" w:color="auto"/>
      </w:divBdr>
    </w:div>
    <w:div w:id="110320846">
      <w:bodyDiv w:val="1"/>
      <w:marLeft w:val="0"/>
      <w:marRight w:val="0"/>
      <w:marTop w:val="0"/>
      <w:marBottom w:val="0"/>
      <w:divBdr>
        <w:top w:val="none" w:sz="0" w:space="0" w:color="auto"/>
        <w:left w:val="none" w:sz="0" w:space="0" w:color="auto"/>
        <w:bottom w:val="none" w:sz="0" w:space="0" w:color="auto"/>
        <w:right w:val="none" w:sz="0" w:space="0" w:color="auto"/>
      </w:divBdr>
    </w:div>
    <w:div w:id="110785127">
      <w:bodyDiv w:val="1"/>
      <w:marLeft w:val="0"/>
      <w:marRight w:val="0"/>
      <w:marTop w:val="0"/>
      <w:marBottom w:val="0"/>
      <w:divBdr>
        <w:top w:val="none" w:sz="0" w:space="0" w:color="auto"/>
        <w:left w:val="none" w:sz="0" w:space="0" w:color="auto"/>
        <w:bottom w:val="none" w:sz="0" w:space="0" w:color="auto"/>
        <w:right w:val="none" w:sz="0" w:space="0" w:color="auto"/>
      </w:divBdr>
    </w:div>
    <w:div w:id="111020992">
      <w:bodyDiv w:val="1"/>
      <w:marLeft w:val="0"/>
      <w:marRight w:val="0"/>
      <w:marTop w:val="0"/>
      <w:marBottom w:val="0"/>
      <w:divBdr>
        <w:top w:val="none" w:sz="0" w:space="0" w:color="auto"/>
        <w:left w:val="none" w:sz="0" w:space="0" w:color="auto"/>
        <w:bottom w:val="none" w:sz="0" w:space="0" w:color="auto"/>
        <w:right w:val="none" w:sz="0" w:space="0" w:color="auto"/>
      </w:divBdr>
    </w:div>
    <w:div w:id="111632971">
      <w:bodyDiv w:val="1"/>
      <w:marLeft w:val="0"/>
      <w:marRight w:val="0"/>
      <w:marTop w:val="0"/>
      <w:marBottom w:val="0"/>
      <w:divBdr>
        <w:top w:val="none" w:sz="0" w:space="0" w:color="auto"/>
        <w:left w:val="none" w:sz="0" w:space="0" w:color="auto"/>
        <w:bottom w:val="none" w:sz="0" w:space="0" w:color="auto"/>
        <w:right w:val="none" w:sz="0" w:space="0" w:color="auto"/>
      </w:divBdr>
    </w:div>
    <w:div w:id="111944024">
      <w:bodyDiv w:val="1"/>
      <w:marLeft w:val="0"/>
      <w:marRight w:val="0"/>
      <w:marTop w:val="0"/>
      <w:marBottom w:val="0"/>
      <w:divBdr>
        <w:top w:val="none" w:sz="0" w:space="0" w:color="auto"/>
        <w:left w:val="none" w:sz="0" w:space="0" w:color="auto"/>
        <w:bottom w:val="none" w:sz="0" w:space="0" w:color="auto"/>
        <w:right w:val="none" w:sz="0" w:space="0" w:color="auto"/>
      </w:divBdr>
    </w:div>
    <w:div w:id="112017699">
      <w:bodyDiv w:val="1"/>
      <w:marLeft w:val="0"/>
      <w:marRight w:val="0"/>
      <w:marTop w:val="0"/>
      <w:marBottom w:val="0"/>
      <w:divBdr>
        <w:top w:val="none" w:sz="0" w:space="0" w:color="auto"/>
        <w:left w:val="none" w:sz="0" w:space="0" w:color="auto"/>
        <w:bottom w:val="none" w:sz="0" w:space="0" w:color="auto"/>
        <w:right w:val="none" w:sz="0" w:space="0" w:color="auto"/>
      </w:divBdr>
    </w:div>
    <w:div w:id="112528220">
      <w:bodyDiv w:val="1"/>
      <w:marLeft w:val="0"/>
      <w:marRight w:val="0"/>
      <w:marTop w:val="0"/>
      <w:marBottom w:val="0"/>
      <w:divBdr>
        <w:top w:val="none" w:sz="0" w:space="0" w:color="auto"/>
        <w:left w:val="none" w:sz="0" w:space="0" w:color="auto"/>
        <w:bottom w:val="none" w:sz="0" w:space="0" w:color="auto"/>
        <w:right w:val="none" w:sz="0" w:space="0" w:color="auto"/>
      </w:divBdr>
    </w:div>
    <w:div w:id="112671965">
      <w:bodyDiv w:val="1"/>
      <w:marLeft w:val="0"/>
      <w:marRight w:val="0"/>
      <w:marTop w:val="0"/>
      <w:marBottom w:val="0"/>
      <w:divBdr>
        <w:top w:val="none" w:sz="0" w:space="0" w:color="auto"/>
        <w:left w:val="none" w:sz="0" w:space="0" w:color="auto"/>
        <w:bottom w:val="none" w:sz="0" w:space="0" w:color="auto"/>
        <w:right w:val="none" w:sz="0" w:space="0" w:color="auto"/>
      </w:divBdr>
    </w:div>
    <w:div w:id="112750728">
      <w:bodyDiv w:val="1"/>
      <w:marLeft w:val="0"/>
      <w:marRight w:val="0"/>
      <w:marTop w:val="0"/>
      <w:marBottom w:val="0"/>
      <w:divBdr>
        <w:top w:val="none" w:sz="0" w:space="0" w:color="auto"/>
        <w:left w:val="none" w:sz="0" w:space="0" w:color="auto"/>
        <w:bottom w:val="none" w:sz="0" w:space="0" w:color="auto"/>
        <w:right w:val="none" w:sz="0" w:space="0" w:color="auto"/>
      </w:divBdr>
    </w:div>
    <w:div w:id="112868589">
      <w:bodyDiv w:val="1"/>
      <w:marLeft w:val="0"/>
      <w:marRight w:val="0"/>
      <w:marTop w:val="0"/>
      <w:marBottom w:val="0"/>
      <w:divBdr>
        <w:top w:val="none" w:sz="0" w:space="0" w:color="auto"/>
        <w:left w:val="none" w:sz="0" w:space="0" w:color="auto"/>
        <w:bottom w:val="none" w:sz="0" w:space="0" w:color="auto"/>
        <w:right w:val="none" w:sz="0" w:space="0" w:color="auto"/>
      </w:divBdr>
    </w:div>
    <w:div w:id="113064255">
      <w:bodyDiv w:val="1"/>
      <w:marLeft w:val="0"/>
      <w:marRight w:val="0"/>
      <w:marTop w:val="0"/>
      <w:marBottom w:val="0"/>
      <w:divBdr>
        <w:top w:val="none" w:sz="0" w:space="0" w:color="auto"/>
        <w:left w:val="none" w:sz="0" w:space="0" w:color="auto"/>
        <w:bottom w:val="none" w:sz="0" w:space="0" w:color="auto"/>
        <w:right w:val="none" w:sz="0" w:space="0" w:color="auto"/>
      </w:divBdr>
    </w:div>
    <w:div w:id="113335051">
      <w:bodyDiv w:val="1"/>
      <w:marLeft w:val="0"/>
      <w:marRight w:val="0"/>
      <w:marTop w:val="0"/>
      <w:marBottom w:val="0"/>
      <w:divBdr>
        <w:top w:val="none" w:sz="0" w:space="0" w:color="auto"/>
        <w:left w:val="none" w:sz="0" w:space="0" w:color="auto"/>
        <w:bottom w:val="none" w:sz="0" w:space="0" w:color="auto"/>
        <w:right w:val="none" w:sz="0" w:space="0" w:color="auto"/>
      </w:divBdr>
    </w:div>
    <w:div w:id="114327049">
      <w:bodyDiv w:val="1"/>
      <w:marLeft w:val="0"/>
      <w:marRight w:val="0"/>
      <w:marTop w:val="0"/>
      <w:marBottom w:val="0"/>
      <w:divBdr>
        <w:top w:val="none" w:sz="0" w:space="0" w:color="auto"/>
        <w:left w:val="none" w:sz="0" w:space="0" w:color="auto"/>
        <w:bottom w:val="none" w:sz="0" w:space="0" w:color="auto"/>
        <w:right w:val="none" w:sz="0" w:space="0" w:color="auto"/>
      </w:divBdr>
    </w:div>
    <w:div w:id="114758956">
      <w:bodyDiv w:val="1"/>
      <w:marLeft w:val="0"/>
      <w:marRight w:val="0"/>
      <w:marTop w:val="0"/>
      <w:marBottom w:val="0"/>
      <w:divBdr>
        <w:top w:val="none" w:sz="0" w:space="0" w:color="auto"/>
        <w:left w:val="none" w:sz="0" w:space="0" w:color="auto"/>
        <w:bottom w:val="none" w:sz="0" w:space="0" w:color="auto"/>
        <w:right w:val="none" w:sz="0" w:space="0" w:color="auto"/>
      </w:divBdr>
    </w:div>
    <w:div w:id="114760337">
      <w:bodyDiv w:val="1"/>
      <w:marLeft w:val="0"/>
      <w:marRight w:val="0"/>
      <w:marTop w:val="0"/>
      <w:marBottom w:val="0"/>
      <w:divBdr>
        <w:top w:val="none" w:sz="0" w:space="0" w:color="auto"/>
        <w:left w:val="none" w:sz="0" w:space="0" w:color="auto"/>
        <w:bottom w:val="none" w:sz="0" w:space="0" w:color="auto"/>
        <w:right w:val="none" w:sz="0" w:space="0" w:color="auto"/>
      </w:divBdr>
    </w:div>
    <w:div w:id="115031335">
      <w:bodyDiv w:val="1"/>
      <w:marLeft w:val="0"/>
      <w:marRight w:val="0"/>
      <w:marTop w:val="0"/>
      <w:marBottom w:val="0"/>
      <w:divBdr>
        <w:top w:val="none" w:sz="0" w:space="0" w:color="auto"/>
        <w:left w:val="none" w:sz="0" w:space="0" w:color="auto"/>
        <w:bottom w:val="none" w:sz="0" w:space="0" w:color="auto"/>
        <w:right w:val="none" w:sz="0" w:space="0" w:color="auto"/>
      </w:divBdr>
    </w:div>
    <w:div w:id="115105187">
      <w:bodyDiv w:val="1"/>
      <w:marLeft w:val="0"/>
      <w:marRight w:val="0"/>
      <w:marTop w:val="0"/>
      <w:marBottom w:val="0"/>
      <w:divBdr>
        <w:top w:val="none" w:sz="0" w:space="0" w:color="auto"/>
        <w:left w:val="none" w:sz="0" w:space="0" w:color="auto"/>
        <w:bottom w:val="none" w:sz="0" w:space="0" w:color="auto"/>
        <w:right w:val="none" w:sz="0" w:space="0" w:color="auto"/>
      </w:divBdr>
    </w:div>
    <w:div w:id="115221334">
      <w:bodyDiv w:val="1"/>
      <w:marLeft w:val="0"/>
      <w:marRight w:val="0"/>
      <w:marTop w:val="0"/>
      <w:marBottom w:val="0"/>
      <w:divBdr>
        <w:top w:val="none" w:sz="0" w:space="0" w:color="auto"/>
        <w:left w:val="none" w:sz="0" w:space="0" w:color="auto"/>
        <w:bottom w:val="none" w:sz="0" w:space="0" w:color="auto"/>
        <w:right w:val="none" w:sz="0" w:space="0" w:color="auto"/>
      </w:divBdr>
    </w:div>
    <w:div w:id="115493729">
      <w:bodyDiv w:val="1"/>
      <w:marLeft w:val="0"/>
      <w:marRight w:val="0"/>
      <w:marTop w:val="0"/>
      <w:marBottom w:val="0"/>
      <w:divBdr>
        <w:top w:val="none" w:sz="0" w:space="0" w:color="auto"/>
        <w:left w:val="none" w:sz="0" w:space="0" w:color="auto"/>
        <w:bottom w:val="none" w:sz="0" w:space="0" w:color="auto"/>
        <w:right w:val="none" w:sz="0" w:space="0" w:color="auto"/>
      </w:divBdr>
    </w:div>
    <w:div w:id="115611975">
      <w:bodyDiv w:val="1"/>
      <w:marLeft w:val="0"/>
      <w:marRight w:val="0"/>
      <w:marTop w:val="0"/>
      <w:marBottom w:val="0"/>
      <w:divBdr>
        <w:top w:val="none" w:sz="0" w:space="0" w:color="auto"/>
        <w:left w:val="none" w:sz="0" w:space="0" w:color="auto"/>
        <w:bottom w:val="none" w:sz="0" w:space="0" w:color="auto"/>
        <w:right w:val="none" w:sz="0" w:space="0" w:color="auto"/>
      </w:divBdr>
    </w:div>
    <w:div w:id="115757118">
      <w:bodyDiv w:val="1"/>
      <w:marLeft w:val="0"/>
      <w:marRight w:val="0"/>
      <w:marTop w:val="0"/>
      <w:marBottom w:val="0"/>
      <w:divBdr>
        <w:top w:val="none" w:sz="0" w:space="0" w:color="auto"/>
        <w:left w:val="none" w:sz="0" w:space="0" w:color="auto"/>
        <w:bottom w:val="none" w:sz="0" w:space="0" w:color="auto"/>
        <w:right w:val="none" w:sz="0" w:space="0" w:color="auto"/>
      </w:divBdr>
    </w:div>
    <w:div w:id="116291968">
      <w:bodyDiv w:val="1"/>
      <w:marLeft w:val="0"/>
      <w:marRight w:val="0"/>
      <w:marTop w:val="0"/>
      <w:marBottom w:val="0"/>
      <w:divBdr>
        <w:top w:val="none" w:sz="0" w:space="0" w:color="auto"/>
        <w:left w:val="none" w:sz="0" w:space="0" w:color="auto"/>
        <w:bottom w:val="none" w:sz="0" w:space="0" w:color="auto"/>
        <w:right w:val="none" w:sz="0" w:space="0" w:color="auto"/>
      </w:divBdr>
    </w:div>
    <w:div w:id="117141877">
      <w:bodyDiv w:val="1"/>
      <w:marLeft w:val="0"/>
      <w:marRight w:val="0"/>
      <w:marTop w:val="0"/>
      <w:marBottom w:val="0"/>
      <w:divBdr>
        <w:top w:val="none" w:sz="0" w:space="0" w:color="auto"/>
        <w:left w:val="none" w:sz="0" w:space="0" w:color="auto"/>
        <w:bottom w:val="none" w:sz="0" w:space="0" w:color="auto"/>
        <w:right w:val="none" w:sz="0" w:space="0" w:color="auto"/>
      </w:divBdr>
    </w:div>
    <w:div w:id="117912841">
      <w:bodyDiv w:val="1"/>
      <w:marLeft w:val="0"/>
      <w:marRight w:val="0"/>
      <w:marTop w:val="0"/>
      <w:marBottom w:val="0"/>
      <w:divBdr>
        <w:top w:val="none" w:sz="0" w:space="0" w:color="auto"/>
        <w:left w:val="none" w:sz="0" w:space="0" w:color="auto"/>
        <w:bottom w:val="none" w:sz="0" w:space="0" w:color="auto"/>
        <w:right w:val="none" w:sz="0" w:space="0" w:color="auto"/>
      </w:divBdr>
    </w:div>
    <w:div w:id="118423708">
      <w:bodyDiv w:val="1"/>
      <w:marLeft w:val="0"/>
      <w:marRight w:val="0"/>
      <w:marTop w:val="0"/>
      <w:marBottom w:val="0"/>
      <w:divBdr>
        <w:top w:val="none" w:sz="0" w:space="0" w:color="auto"/>
        <w:left w:val="none" w:sz="0" w:space="0" w:color="auto"/>
        <w:bottom w:val="none" w:sz="0" w:space="0" w:color="auto"/>
        <w:right w:val="none" w:sz="0" w:space="0" w:color="auto"/>
      </w:divBdr>
    </w:div>
    <w:div w:id="118646101">
      <w:bodyDiv w:val="1"/>
      <w:marLeft w:val="0"/>
      <w:marRight w:val="0"/>
      <w:marTop w:val="0"/>
      <w:marBottom w:val="0"/>
      <w:divBdr>
        <w:top w:val="none" w:sz="0" w:space="0" w:color="auto"/>
        <w:left w:val="none" w:sz="0" w:space="0" w:color="auto"/>
        <w:bottom w:val="none" w:sz="0" w:space="0" w:color="auto"/>
        <w:right w:val="none" w:sz="0" w:space="0" w:color="auto"/>
      </w:divBdr>
    </w:div>
    <w:div w:id="119539546">
      <w:bodyDiv w:val="1"/>
      <w:marLeft w:val="0"/>
      <w:marRight w:val="0"/>
      <w:marTop w:val="0"/>
      <w:marBottom w:val="0"/>
      <w:divBdr>
        <w:top w:val="none" w:sz="0" w:space="0" w:color="auto"/>
        <w:left w:val="none" w:sz="0" w:space="0" w:color="auto"/>
        <w:bottom w:val="none" w:sz="0" w:space="0" w:color="auto"/>
        <w:right w:val="none" w:sz="0" w:space="0" w:color="auto"/>
      </w:divBdr>
    </w:div>
    <w:div w:id="119611301">
      <w:bodyDiv w:val="1"/>
      <w:marLeft w:val="0"/>
      <w:marRight w:val="0"/>
      <w:marTop w:val="0"/>
      <w:marBottom w:val="0"/>
      <w:divBdr>
        <w:top w:val="none" w:sz="0" w:space="0" w:color="auto"/>
        <w:left w:val="none" w:sz="0" w:space="0" w:color="auto"/>
        <w:bottom w:val="none" w:sz="0" w:space="0" w:color="auto"/>
        <w:right w:val="none" w:sz="0" w:space="0" w:color="auto"/>
      </w:divBdr>
    </w:div>
    <w:div w:id="121507702">
      <w:bodyDiv w:val="1"/>
      <w:marLeft w:val="0"/>
      <w:marRight w:val="0"/>
      <w:marTop w:val="0"/>
      <w:marBottom w:val="0"/>
      <w:divBdr>
        <w:top w:val="none" w:sz="0" w:space="0" w:color="auto"/>
        <w:left w:val="none" w:sz="0" w:space="0" w:color="auto"/>
        <w:bottom w:val="none" w:sz="0" w:space="0" w:color="auto"/>
        <w:right w:val="none" w:sz="0" w:space="0" w:color="auto"/>
      </w:divBdr>
    </w:div>
    <w:div w:id="121510060">
      <w:bodyDiv w:val="1"/>
      <w:marLeft w:val="0"/>
      <w:marRight w:val="0"/>
      <w:marTop w:val="0"/>
      <w:marBottom w:val="0"/>
      <w:divBdr>
        <w:top w:val="none" w:sz="0" w:space="0" w:color="auto"/>
        <w:left w:val="none" w:sz="0" w:space="0" w:color="auto"/>
        <w:bottom w:val="none" w:sz="0" w:space="0" w:color="auto"/>
        <w:right w:val="none" w:sz="0" w:space="0" w:color="auto"/>
      </w:divBdr>
    </w:div>
    <w:div w:id="121584388">
      <w:bodyDiv w:val="1"/>
      <w:marLeft w:val="0"/>
      <w:marRight w:val="0"/>
      <w:marTop w:val="0"/>
      <w:marBottom w:val="0"/>
      <w:divBdr>
        <w:top w:val="none" w:sz="0" w:space="0" w:color="auto"/>
        <w:left w:val="none" w:sz="0" w:space="0" w:color="auto"/>
        <w:bottom w:val="none" w:sz="0" w:space="0" w:color="auto"/>
        <w:right w:val="none" w:sz="0" w:space="0" w:color="auto"/>
      </w:divBdr>
    </w:div>
    <w:div w:id="122577149">
      <w:bodyDiv w:val="1"/>
      <w:marLeft w:val="0"/>
      <w:marRight w:val="0"/>
      <w:marTop w:val="0"/>
      <w:marBottom w:val="0"/>
      <w:divBdr>
        <w:top w:val="none" w:sz="0" w:space="0" w:color="auto"/>
        <w:left w:val="none" w:sz="0" w:space="0" w:color="auto"/>
        <w:bottom w:val="none" w:sz="0" w:space="0" w:color="auto"/>
        <w:right w:val="none" w:sz="0" w:space="0" w:color="auto"/>
      </w:divBdr>
    </w:div>
    <w:div w:id="123039602">
      <w:bodyDiv w:val="1"/>
      <w:marLeft w:val="0"/>
      <w:marRight w:val="0"/>
      <w:marTop w:val="0"/>
      <w:marBottom w:val="0"/>
      <w:divBdr>
        <w:top w:val="none" w:sz="0" w:space="0" w:color="auto"/>
        <w:left w:val="none" w:sz="0" w:space="0" w:color="auto"/>
        <w:bottom w:val="none" w:sz="0" w:space="0" w:color="auto"/>
        <w:right w:val="none" w:sz="0" w:space="0" w:color="auto"/>
      </w:divBdr>
    </w:div>
    <w:div w:id="123929347">
      <w:bodyDiv w:val="1"/>
      <w:marLeft w:val="0"/>
      <w:marRight w:val="0"/>
      <w:marTop w:val="0"/>
      <w:marBottom w:val="0"/>
      <w:divBdr>
        <w:top w:val="none" w:sz="0" w:space="0" w:color="auto"/>
        <w:left w:val="none" w:sz="0" w:space="0" w:color="auto"/>
        <w:bottom w:val="none" w:sz="0" w:space="0" w:color="auto"/>
        <w:right w:val="none" w:sz="0" w:space="0" w:color="auto"/>
      </w:divBdr>
    </w:div>
    <w:div w:id="124202044">
      <w:bodyDiv w:val="1"/>
      <w:marLeft w:val="0"/>
      <w:marRight w:val="0"/>
      <w:marTop w:val="0"/>
      <w:marBottom w:val="0"/>
      <w:divBdr>
        <w:top w:val="none" w:sz="0" w:space="0" w:color="auto"/>
        <w:left w:val="none" w:sz="0" w:space="0" w:color="auto"/>
        <w:bottom w:val="none" w:sz="0" w:space="0" w:color="auto"/>
        <w:right w:val="none" w:sz="0" w:space="0" w:color="auto"/>
      </w:divBdr>
    </w:div>
    <w:div w:id="124278937">
      <w:bodyDiv w:val="1"/>
      <w:marLeft w:val="0"/>
      <w:marRight w:val="0"/>
      <w:marTop w:val="0"/>
      <w:marBottom w:val="0"/>
      <w:divBdr>
        <w:top w:val="none" w:sz="0" w:space="0" w:color="auto"/>
        <w:left w:val="none" w:sz="0" w:space="0" w:color="auto"/>
        <w:bottom w:val="none" w:sz="0" w:space="0" w:color="auto"/>
        <w:right w:val="none" w:sz="0" w:space="0" w:color="auto"/>
      </w:divBdr>
    </w:div>
    <w:div w:id="124281611">
      <w:bodyDiv w:val="1"/>
      <w:marLeft w:val="0"/>
      <w:marRight w:val="0"/>
      <w:marTop w:val="0"/>
      <w:marBottom w:val="0"/>
      <w:divBdr>
        <w:top w:val="none" w:sz="0" w:space="0" w:color="auto"/>
        <w:left w:val="none" w:sz="0" w:space="0" w:color="auto"/>
        <w:bottom w:val="none" w:sz="0" w:space="0" w:color="auto"/>
        <w:right w:val="none" w:sz="0" w:space="0" w:color="auto"/>
      </w:divBdr>
    </w:div>
    <w:div w:id="124396033">
      <w:bodyDiv w:val="1"/>
      <w:marLeft w:val="0"/>
      <w:marRight w:val="0"/>
      <w:marTop w:val="0"/>
      <w:marBottom w:val="0"/>
      <w:divBdr>
        <w:top w:val="none" w:sz="0" w:space="0" w:color="auto"/>
        <w:left w:val="none" w:sz="0" w:space="0" w:color="auto"/>
        <w:bottom w:val="none" w:sz="0" w:space="0" w:color="auto"/>
        <w:right w:val="none" w:sz="0" w:space="0" w:color="auto"/>
      </w:divBdr>
    </w:div>
    <w:div w:id="124397511">
      <w:bodyDiv w:val="1"/>
      <w:marLeft w:val="0"/>
      <w:marRight w:val="0"/>
      <w:marTop w:val="0"/>
      <w:marBottom w:val="0"/>
      <w:divBdr>
        <w:top w:val="none" w:sz="0" w:space="0" w:color="auto"/>
        <w:left w:val="none" w:sz="0" w:space="0" w:color="auto"/>
        <w:bottom w:val="none" w:sz="0" w:space="0" w:color="auto"/>
        <w:right w:val="none" w:sz="0" w:space="0" w:color="auto"/>
      </w:divBdr>
    </w:div>
    <w:div w:id="124782987">
      <w:bodyDiv w:val="1"/>
      <w:marLeft w:val="0"/>
      <w:marRight w:val="0"/>
      <w:marTop w:val="0"/>
      <w:marBottom w:val="0"/>
      <w:divBdr>
        <w:top w:val="none" w:sz="0" w:space="0" w:color="auto"/>
        <w:left w:val="none" w:sz="0" w:space="0" w:color="auto"/>
        <w:bottom w:val="none" w:sz="0" w:space="0" w:color="auto"/>
        <w:right w:val="none" w:sz="0" w:space="0" w:color="auto"/>
      </w:divBdr>
    </w:div>
    <w:div w:id="124859619">
      <w:bodyDiv w:val="1"/>
      <w:marLeft w:val="0"/>
      <w:marRight w:val="0"/>
      <w:marTop w:val="0"/>
      <w:marBottom w:val="0"/>
      <w:divBdr>
        <w:top w:val="none" w:sz="0" w:space="0" w:color="auto"/>
        <w:left w:val="none" w:sz="0" w:space="0" w:color="auto"/>
        <w:bottom w:val="none" w:sz="0" w:space="0" w:color="auto"/>
        <w:right w:val="none" w:sz="0" w:space="0" w:color="auto"/>
      </w:divBdr>
    </w:div>
    <w:div w:id="125130486">
      <w:bodyDiv w:val="1"/>
      <w:marLeft w:val="0"/>
      <w:marRight w:val="0"/>
      <w:marTop w:val="0"/>
      <w:marBottom w:val="0"/>
      <w:divBdr>
        <w:top w:val="none" w:sz="0" w:space="0" w:color="auto"/>
        <w:left w:val="none" w:sz="0" w:space="0" w:color="auto"/>
        <w:bottom w:val="none" w:sz="0" w:space="0" w:color="auto"/>
        <w:right w:val="none" w:sz="0" w:space="0" w:color="auto"/>
      </w:divBdr>
    </w:div>
    <w:div w:id="125658087">
      <w:bodyDiv w:val="1"/>
      <w:marLeft w:val="0"/>
      <w:marRight w:val="0"/>
      <w:marTop w:val="0"/>
      <w:marBottom w:val="0"/>
      <w:divBdr>
        <w:top w:val="none" w:sz="0" w:space="0" w:color="auto"/>
        <w:left w:val="none" w:sz="0" w:space="0" w:color="auto"/>
        <w:bottom w:val="none" w:sz="0" w:space="0" w:color="auto"/>
        <w:right w:val="none" w:sz="0" w:space="0" w:color="auto"/>
      </w:divBdr>
    </w:div>
    <w:div w:id="126702846">
      <w:bodyDiv w:val="1"/>
      <w:marLeft w:val="0"/>
      <w:marRight w:val="0"/>
      <w:marTop w:val="0"/>
      <w:marBottom w:val="0"/>
      <w:divBdr>
        <w:top w:val="none" w:sz="0" w:space="0" w:color="auto"/>
        <w:left w:val="none" w:sz="0" w:space="0" w:color="auto"/>
        <w:bottom w:val="none" w:sz="0" w:space="0" w:color="auto"/>
        <w:right w:val="none" w:sz="0" w:space="0" w:color="auto"/>
      </w:divBdr>
    </w:div>
    <w:div w:id="127361627">
      <w:bodyDiv w:val="1"/>
      <w:marLeft w:val="0"/>
      <w:marRight w:val="0"/>
      <w:marTop w:val="0"/>
      <w:marBottom w:val="0"/>
      <w:divBdr>
        <w:top w:val="none" w:sz="0" w:space="0" w:color="auto"/>
        <w:left w:val="none" w:sz="0" w:space="0" w:color="auto"/>
        <w:bottom w:val="none" w:sz="0" w:space="0" w:color="auto"/>
        <w:right w:val="none" w:sz="0" w:space="0" w:color="auto"/>
      </w:divBdr>
    </w:div>
    <w:div w:id="127553190">
      <w:bodyDiv w:val="1"/>
      <w:marLeft w:val="0"/>
      <w:marRight w:val="0"/>
      <w:marTop w:val="0"/>
      <w:marBottom w:val="0"/>
      <w:divBdr>
        <w:top w:val="none" w:sz="0" w:space="0" w:color="auto"/>
        <w:left w:val="none" w:sz="0" w:space="0" w:color="auto"/>
        <w:bottom w:val="none" w:sz="0" w:space="0" w:color="auto"/>
        <w:right w:val="none" w:sz="0" w:space="0" w:color="auto"/>
      </w:divBdr>
    </w:div>
    <w:div w:id="127864785">
      <w:bodyDiv w:val="1"/>
      <w:marLeft w:val="0"/>
      <w:marRight w:val="0"/>
      <w:marTop w:val="0"/>
      <w:marBottom w:val="0"/>
      <w:divBdr>
        <w:top w:val="none" w:sz="0" w:space="0" w:color="auto"/>
        <w:left w:val="none" w:sz="0" w:space="0" w:color="auto"/>
        <w:bottom w:val="none" w:sz="0" w:space="0" w:color="auto"/>
        <w:right w:val="none" w:sz="0" w:space="0" w:color="auto"/>
      </w:divBdr>
    </w:div>
    <w:div w:id="128285962">
      <w:bodyDiv w:val="1"/>
      <w:marLeft w:val="0"/>
      <w:marRight w:val="0"/>
      <w:marTop w:val="0"/>
      <w:marBottom w:val="0"/>
      <w:divBdr>
        <w:top w:val="none" w:sz="0" w:space="0" w:color="auto"/>
        <w:left w:val="none" w:sz="0" w:space="0" w:color="auto"/>
        <w:bottom w:val="none" w:sz="0" w:space="0" w:color="auto"/>
        <w:right w:val="none" w:sz="0" w:space="0" w:color="auto"/>
      </w:divBdr>
    </w:div>
    <w:div w:id="128478994">
      <w:bodyDiv w:val="1"/>
      <w:marLeft w:val="0"/>
      <w:marRight w:val="0"/>
      <w:marTop w:val="0"/>
      <w:marBottom w:val="0"/>
      <w:divBdr>
        <w:top w:val="none" w:sz="0" w:space="0" w:color="auto"/>
        <w:left w:val="none" w:sz="0" w:space="0" w:color="auto"/>
        <w:bottom w:val="none" w:sz="0" w:space="0" w:color="auto"/>
        <w:right w:val="none" w:sz="0" w:space="0" w:color="auto"/>
      </w:divBdr>
    </w:div>
    <w:div w:id="128670339">
      <w:bodyDiv w:val="1"/>
      <w:marLeft w:val="0"/>
      <w:marRight w:val="0"/>
      <w:marTop w:val="0"/>
      <w:marBottom w:val="0"/>
      <w:divBdr>
        <w:top w:val="none" w:sz="0" w:space="0" w:color="auto"/>
        <w:left w:val="none" w:sz="0" w:space="0" w:color="auto"/>
        <w:bottom w:val="none" w:sz="0" w:space="0" w:color="auto"/>
        <w:right w:val="none" w:sz="0" w:space="0" w:color="auto"/>
      </w:divBdr>
    </w:div>
    <w:div w:id="128792807">
      <w:bodyDiv w:val="1"/>
      <w:marLeft w:val="0"/>
      <w:marRight w:val="0"/>
      <w:marTop w:val="0"/>
      <w:marBottom w:val="0"/>
      <w:divBdr>
        <w:top w:val="none" w:sz="0" w:space="0" w:color="auto"/>
        <w:left w:val="none" w:sz="0" w:space="0" w:color="auto"/>
        <w:bottom w:val="none" w:sz="0" w:space="0" w:color="auto"/>
        <w:right w:val="none" w:sz="0" w:space="0" w:color="auto"/>
      </w:divBdr>
    </w:div>
    <w:div w:id="128979057">
      <w:bodyDiv w:val="1"/>
      <w:marLeft w:val="0"/>
      <w:marRight w:val="0"/>
      <w:marTop w:val="0"/>
      <w:marBottom w:val="0"/>
      <w:divBdr>
        <w:top w:val="none" w:sz="0" w:space="0" w:color="auto"/>
        <w:left w:val="none" w:sz="0" w:space="0" w:color="auto"/>
        <w:bottom w:val="none" w:sz="0" w:space="0" w:color="auto"/>
        <w:right w:val="none" w:sz="0" w:space="0" w:color="auto"/>
      </w:divBdr>
    </w:div>
    <w:div w:id="129253937">
      <w:bodyDiv w:val="1"/>
      <w:marLeft w:val="0"/>
      <w:marRight w:val="0"/>
      <w:marTop w:val="0"/>
      <w:marBottom w:val="0"/>
      <w:divBdr>
        <w:top w:val="none" w:sz="0" w:space="0" w:color="auto"/>
        <w:left w:val="none" w:sz="0" w:space="0" w:color="auto"/>
        <w:bottom w:val="none" w:sz="0" w:space="0" w:color="auto"/>
        <w:right w:val="none" w:sz="0" w:space="0" w:color="auto"/>
      </w:divBdr>
    </w:div>
    <w:div w:id="129786345">
      <w:bodyDiv w:val="1"/>
      <w:marLeft w:val="0"/>
      <w:marRight w:val="0"/>
      <w:marTop w:val="0"/>
      <w:marBottom w:val="0"/>
      <w:divBdr>
        <w:top w:val="none" w:sz="0" w:space="0" w:color="auto"/>
        <w:left w:val="none" w:sz="0" w:space="0" w:color="auto"/>
        <w:bottom w:val="none" w:sz="0" w:space="0" w:color="auto"/>
        <w:right w:val="none" w:sz="0" w:space="0" w:color="auto"/>
      </w:divBdr>
    </w:div>
    <w:div w:id="130026184">
      <w:bodyDiv w:val="1"/>
      <w:marLeft w:val="0"/>
      <w:marRight w:val="0"/>
      <w:marTop w:val="0"/>
      <w:marBottom w:val="0"/>
      <w:divBdr>
        <w:top w:val="none" w:sz="0" w:space="0" w:color="auto"/>
        <w:left w:val="none" w:sz="0" w:space="0" w:color="auto"/>
        <w:bottom w:val="none" w:sz="0" w:space="0" w:color="auto"/>
        <w:right w:val="none" w:sz="0" w:space="0" w:color="auto"/>
      </w:divBdr>
    </w:div>
    <w:div w:id="130055552">
      <w:bodyDiv w:val="1"/>
      <w:marLeft w:val="0"/>
      <w:marRight w:val="0"/>
      <w:marTop w:val="0"/>
      <w:marBottom w:val="0"/>
      <w:divBdr>
        <w:top w:val="none" w:sz="0" w:space="0" w:color="auto"/>
        <w:left w:val="none" w:sz="0" w:space="0" w:color="auto"/>
        <w:bottom w:val="none" w:sz="0" w:space="0" w:color="auto"/>
        <w:right w:val="none" w:sz="0" w:space="0" w:color="auto"/>
      </w:divBdr>
    </w:div>
    <w:div w:id="130245918">
      <w:bodyDiv w:val="1"/>
      <w:marLeft w:val="0"/>
      <w:marRight w:val="0"/>
      <w:marTop w:val="0"/>
      <w:marBottom w:val="0"/>
      <w:divBdr>
        <w:top w:val="none" w:sz="0" w:space="0" w:color="auto"/>
        <w:left w:val="none" w:sz="0" w:space="0" w:color="auto"/>
        <w:bottom w:val="none" w:sz="0" w:space="0" w:color="auto"/>
        <w:right w:val="none" w:sz="0" w:space="0" w:color="auto"/>
      </w:divBdr>
    </w:div>
    <w:div w:id="130296551">
      <w:bodyDiv w:val="1"/>
      <w:marLeft w:val="0"/>
      <w:marRight w:val="0"/>
      <w:marTop w:val="0"/>
      <w:marBottom w:val="0"/>
      <w:divBdr>
        <w:top w:val="none" w:sz="0" w:space="0" w:color="auto"/>
        <w:left w:val="none" w:sz="0" w:space="0" w:color="auto"/>
        <w:bottom w:val="none" w:sz="0" w:space="0" w:color="auto"/>
        <w:right w:val="none" w:sz="0" w:space="0" w:color="auto"/>
      </w:divBdr>
    </w:div>
    <w:div w:id="130635425">
      <w:bodyDiv w:val="1"/>
      <w:marLeft w:val="0"/>
      <w:marRight w:val="0"/>
      <w:marTop w:val="0"/>
      <w:marBottom w:val="0"/>
      <w:divBdr>
        <w:top w:val="none" w:sz="0" w:space="0" w:color="auto"/>
        <w:left w:val="none" w:sz="0" w:space="0" w:color="auto"/>
        <w:bottom w:val="none" w:sz="0" w:space="0" w:color="auto"/>
        <w:right w:val="none" w:sz="0" w:space="0" w:color="auto"/>
      </w:divBdr>
    </w:div>
    <w:div w:id="130903541">
      <w:bodyDiv w:val="1"/>
      <w:marLeft w:val="0"/>
      <w:marRight w:val="0"/>
      <w:marTop w:val="0"/>
      <w:marBottom w:val="0"/>
      <w:divBdr>
        <w:top w:val="none" w:sz="0" w:space="0" w:color="auto"/>
        <w:left w:val="none" w:sz="0" w:space="0" w:color="auto"/>
        <w:bottom w:val="none" w:sz="0" w:space="0" w:color="auto"/>
        <w:right w:val="none" w:sz="0" w:space="0" w:color="auto"/>
      </w:divBdr>
    </w:div>
    <w:div w:id="130905942">
      <w:bodyDiv w:val="1"/>
      <w:marLeft w:val="0"/>
      <w:marRight w:val="0"/>
      <w:marTop w:val="0"/>
      <w:marBottom w:val="0"/>
      <w:divBdr>
        <w:top w:val="none" w:sz="0" w:space="0" w:color="auto"/>
        <w:left w:val="none" w:sz="0" w:space="0" w:color="auto"/>
        <w:bottom w:val="none" w:sz="0" w:space="0" w:color="auto"/>
        <w:right w:val="none" w:sz="0" w:space="0" w:color="auto"/>
      </w:divBdr>
    </w:div>
    <w:div w:id="131673609">
      <w:bodyDiv w:val="1"/>
      <w:marLeft w:val="0"/>
      <w:marRight w:val="0"/>
      <w:marTop w:val="0"/>
      <w:marBottom w:val="0"/>
      <w:divBdr>
        <w:top w:val="none" w:sz="0" w:space="0" w:color="auto"/>
        <w:left w:val="none" w:sz="0" w:space="0" w:color="auto"/>
        <w:bottom w:val="none" w:sz="0" w:space="0" w:color="auto"/>
        <w:right w:val="none" w:sz="0" w:space="0" w:color="auto"/>
      </w:divBdr>
    </w:div>
    <w:div w:id="131867240">
      <w:bodyDiv w:val="1"/>
      <w:marLeft w:val="0"/>
      <w:marRight w:val="0"/>
      <w:marTop w:val="0"/>
      <w:marBottom w:val="0"/>
      <w:divBdr>
        <w:top w:val="none" w:sz="0" w:space="0" w:color="auto"/>
        <w:left w:val="none" w:sz="0" w:space="0" w:color="auto"/>
        <w:bottom w:val="none" w:sz="0" w:space="0" w:color="auto"/>
        <w:right w:val="none" w:sz="0" w:space="0" w:color="auto"/>
      </w:divBdr>
    </w:div>
    <w:div w:id="131943533">
      <w:bodyDiv w:val="1"/>
      <w:marLeft w:val="0"/>
      <w:marRight w:val="0"/>
      <w:marTop w:val="0"/>
      <w:marBottom w:val="0"/>
      <w:divBdr>
        <w:top w:val="none" w:sz="0" w:space="0" w:color="auto"/>
        <w:left w:val="none" w:sz="0" w:space="0" w:color="auto"/>
        <w:bottom w:val="none" w:sz="0" w:space="0" w:color="auto"/>
        <w:right w:val="none" w:sz="0" w:space="0" w:color="auto"/>
      </w:divBdr>
    </w:div>
    <w:div w:id="132064654">
      <w:bodyDiv w:val="1"/>
      <w:marLeft w:val="0"/>
      <w:marRight w:val="0"/>
      <w:marTop w:val="0"/>
      <w:marBottom w:val="0"/>
      <w:divBdr>
        <w:top w:val="none" w:sz="0" w:space="0" w:color="auto"/>
        <w:left w:val="none" w:sz="0" w:space="0" w:color="auto"/>
        <w:bottom w:val="none" w:sz="0" w:space="0" w:color="auto"/>
        <w:right w:val="none" w:sz="0" w:space="0" w:color="auto"/>
      </w:divBdr>
    </w:div>
    <w:div w:id="132253636">
      <w:bodyDiv w:val="1"/>
      <w:marLeft w:val="0"/>
      <w:marRight w:val="0"/>
      <w:marTop w:val="0"/>
      <w:marBottom w:val="0"/>
      <w:divBdr>
        <w:top w:val="none" w:sz="0" w:space="0" w:color="auto"/>
        <w:left w:val="none" w:sz="0" w:space="0" w:color="auto"/>
        <w:bottom w:val="none" w:sz="0" w:space="0" w:color="auto"/>
        <w:right w:val="none" w:sz="0" w:space="0" w:color="auto"/>
      </w:divBdr>
    </w:div>
    <w:div w:id="132525958">
      <w:bodyDiv w:val="1"/>
      <w:marLeft w:val="0"/>
      <w:marRight w:val="0"/>
      <w:marTop w:val="0"/>
      <w:marBottom w:val="0"/>
      <w:divBdr>
        <w:top w:val="none" w:sz="0" w:space="0" w:color="auto"/>
        <w:left w:val="none" w:sz="0" w:space="0" w:color="auto"/>
        <w:bottom w:val="none" w:sz="0" w:space="0" w:color="auto"/>
        <w:right w:val="none" w:sz="0" w:space="0" w:color="auto"/>
      </w:divBdr>
    </w:div>
    <w:div w:id="132992224">
      <w:bodyDiv w:val="1"/>
      <w:marLeft w:val="0"/>
      <w:marRight w:val="0"/>
      <w:marTop w:val="0"/>
      <w:marBottom w:val="0"/>
      <w:divBdr>
        <w:top w:val="none" w:sz="0" w:space="0" w:color="auto"/>
        <w:left w:val="none" w:sz="0" w:space="0" w:color="auto"/>
        <w:bottom w:val="none" w:sz="0" w:space="0" w:color="auto"/>
        <w:right w:val="none" w:sz="0" w:space="0" w:color="auto"/>
      </w:divBdr>
    </w:div>
    <w:div w:id="134026698">
      <w:bodyDiv w:val="1"/>
      <w:marLeft w:val="0"/>
      <w:marRight w:val="0"/>
      <w:marTop w:val="0"/>
      <w:marBottom w:val="0"/>
      <w:divBdr>
        <w:top w:val="none" w:sz="0" w:space="0" w:color="auto"/>
        <w:left w:val="none" w:sz="0" w:space="0" w:color="auto"/>
        <w:bottom w:val="none" w:sz="0" w:space="0" w:color="auto"/>
        <w:right w:val="none" w:sz="0" w:space="0" w:color="auto"/>
      </w:divBdr>
    </w:div>
    <w:div w:id="134764645">
      <w:bodyDiv w:val="1"/>
      <w:marLeft w:val="0"/>
      <w:marRight w:val="0"/>
      <w:marTop w:val="0"/>
      <w:marBottom w:val="0"/>
      <w:divBdr>
        <w:top w:val="none" w:sz="0" w:space="0" w:color="auto"/>
        <w:left w:val="none" w:sz="0" w:space="0" w:color="auto"/>
        <w:bottom w:val="none" w:sz="0" w:space="0" w:color="auto"/>
        <w:right w:val="none" w:sz="0" w:space="0" w:color="auto"/>
      </w:divBdr>
    </w:div>
    <w:div w:id="134951367">
      <w:bodyDiv w:val="1"/>
      <w:marLeft w:val="0"/>
      <w:marRight w:val="0"/>
      <w:marTop w:val="0"/>
      <w:marBottom w:val="0"/>
      <w:divBdr>
        <w:top w:val="none" w:sz="0" w:space="0" w:color="auto"/>
        <w:left w:val="none" w:sz="0" w:space="0" w:color="auto"/>
        <w:bottom w:val="none" w:sz="0" w:space="0" w:color="auto"/>
        <w:right w:val="none" w:sz="0" w:space="0" w:color="auto"/>
      </w:divBdr>
    </w:div>
    <w:div w:id="136656434">
      <w:bodyDiv w:val="1"/>
      <w:marLeft w:val="0"/>
      <w:marRight w:val="0"/>
      <w:marTop w:val="0"/>
      <w:marBottom w:val="0"/>
      <w:divBdr>
        <w:top w:val="none" w:sz="0" w:space="0" w:color="auto"/>
        <w:left w:val="none" w:sz="0" w:space="0" w:color="auto"/>
        <w:bottom w:val="none" w:sz="0" w:space="0" w:color="auto"/>
        <w:right w:val="none" w:sz="0" w:space="0" w:color="auto"/>
      </w:divBdr>
    </w:div>
    <w:div w:id="137381921">
      <w:bodyDiv w:val="1"/>
      <w:marLeft w:val="0"/>
      <w:marRight w:val="0"/>
      <w:marTop w:val="0"/>
      <w:marBottom w:val="0"/>
      <w:divBdr>
        <w:top w:val="none" w:sz="0" w:space="0" w:color="auto"/>
        <w:left w:val="none" w:sz="0" w:space="0" w:color="auto"/>
        <w:bottom w:val="none" w:sz="0" w:space="0" w:color="auto"/>
        <w:right w:val="none" w:sz="0" w:space="0" w:color="auto"/>
      </w:divBdr>
    </w:div>
    <w:div w:id="138040830">
      <w:bodyDiv w:val="1"/>
      <w:marLeft w:val="0"/>
      <w:marRight w:val="0"/>
      <w:marTop w:val="0"/>
      <w:marBottom w:val="0"/>
      <w:divBdr>
        <w:top w:val="none" w:sz="0" w:space="0" w:color="auto"/>
        <w:left w:val="none" w:sz="0" w:space="0" w:color="auto"/>
        <w:bottom w:val="none" w:sz="0" w:space="0" w:color="auto"/>
        <w:right w:val="none" w:sz="0" w:space="0" w:color="auto"/>
      </w:divBdr>
    </w:div>
    <w:div w:id="138500368">
      <w:bodyDiv w:val="1"/>
      <w:marLeft w:val="0"/>
      <w:marRight w:val="0"/>
      <w:marTop w:val="0"/>
      <w:marBottom w:val="0"/>
      <w:divBdr>
        <w:top w:val="none" w:sz="0" w:space="0" w:color="auto"/>
        <w:left w:val="none" w:sz="0" w:space="0" w:color="auto"/>
        <w:bottom w:val="none" w:sz="0" w:space="0" w:color="auto"/>
        <w:right w:val="none" w:sz="0" w:space="0" w:color="auto"/>
      </w:divBdr>
    </w:div>
    <w:div w:id="139033184">
      <w:bodyDiv w:val="1"/>
      <w:marLeft w:val="0"/>
      <w:marRight w:val="0"/>
      <w:marTop w:val="0"/>
      <w:marBottom w:val="0"/>
      <w:divBdr>
        <w:top w:val="none" w:sz="0" w:space="0" w:color="auto"/>
        <w:left w:val="none" w:sz="0" w:space="0" w:color="auto"/>
        <w:bottom w:val="none" w:sz="0" w:space="0" w:color="auto"/>
        <w:right w:val="none" w:sz="0" w:space="0" w:color="auto"/>
      </w:divBdr>
    </w:div>
    <w:div w:id="139541919">
      <w:bodyDiv w:val="1"/>
      <w:marLeft w:val="0"/>
      <w:marRight w:val="0"/>
      <w:marTop w:val="0"/>
      <w:marBottom w:val="0"/>
      <w:divBdr>
        <w:top w:val="none" w:sz="0" w:space="0" w:color="auto"/>
        <w:left w:val="none" w:sz="0" w:space="0" w:color="auto"/>
        <w:bottom w:val="none" w:sz="0" w:space="0" w:color="auto"/>
        <w:right w:val="none" w:sz="0" w:space="0" w:color="auto"/>
      </w:divBdr>
    </w:div>
    <w:div w:id="139854142">
      <w:bodyDiv w:val="1"/>
      <w:marLeft w:val="0"/>
      <w:marRight w:val="0"/>
      <w:marTop w:val="0"/>
      <w:marBottom w:val="0"/>
      <w:divBdr>
        <w:top w:val="none" w:sz="0" w:space="0" w:color="auto"/>
        <w:left w:val="none" w:sz="0" w:space="0" w:color="auto"/>
        <w:bottom w:val="none" w:sz="0" w:space="0" w:color="auto"/>
        <w:right w:val="none" w:sz="0" w:space="0" w:color="auto"/>
      </w:divBdr>
    </w:div>
    <w:div w:id="140001655">
      <w:bodyDiv w:val="1"/>
      <w:marLeft w:val="0"/>
      <w:marRight w:val="0"/>
      <w:marTop w:val="0"/>
      <w:marBottom w:val="0"/>
      <w:divBdr>
        <w:top w:val="none" w:sz="0" w:space="0" w:color="auto"/>
        <w:left w:val="none" w:sz="0" w:space="0" w:color="auto"/>
        <w:bottom w:val="none" w:sz="0" w:space="0" w:color="auto"/>
        <w:right w:val="none" w:sz="0" w:space="0" w:color="auto"/>
      </w:divBdr>
    </w:div>
    <w:div w:id="140074216">
      <w:bodyDiv w:val="1"/>
      <w:marLeft w:val="0"/>
      <w:marRight w:val="0"/>
      <w:marTop w:val="0"/>
      <w:marBottom w:val="0"/>
      <w:divBdr>
        <w:top w:val="none" w:sz="0" w:space="0" w:color="auto"/>
        <w:left w:val="none" w:sz="0" w:space="0" w:color="auto"/>
        <w:bottom w:val="none" w:sz="0" w:space="0" w:color="auto"/>
        <w:right w:val="none" w:sz="0" w:space="0" w:color="auto"/>
      </w:divBdr>
    </w:div>
    <w:div w:id="142086331">
      <w:bodyDiv w:val="1"/>
      <w:marLeft w:val="0"/>
      <w:marRight w:val="0"/>
      <w:marTop w:val="0"/>
      <w:marBottom w:val="0"/>
      <w:divBdr>
        <w:top w:val="none" w:sz="0" w:space="0" w:color="auto"/>
        <w:left w:val="none" w:sz="0" w:space="0" w:color="auto"/>
        <w:bottom w:val="none" w:sz="0" w:space="0" w:color="auto"/>
        <w:right w:val="none" w:sz="0" w:space="0" w:color="auto"/>
      </w:divBdr>
    </w:div>
    <w:div w:id="142161510">
      <w:bodyDiv w:val="1"/>
      <w:marLeft w:val="0"/>
      <w:marRight w:val="0"/>
      <w:marTop w:val="0"/>
      <w:marBottom w:val="0"/>
      <w:divBdr>
        <w:top w:val="none" w:sz="0" w:space="0" w:color="auto"/>
        <w:left w:val="none" w:sz="0" w:space="0" w:color="auto"/>
        <w:bottom w:val="none" w:sz="0" w:space="0" w:color="auto"/>
        <w:right w:val="none" w:sz="0" w:space="0" w:color="auto"/>
      </w:divBdr>
    </w:div>
    <w:div w:id="143016038">
      <w:bodyDiv w:val="1"/>
      <w:marLeft w:val="0"/>
      <w:marRight w:val="0"/>
      <w:marTop w:val="0"/>
      <w:marBottom w:val="0"/>
      <w:divBdr>
        <w:top w:val="none" w:sz="0" w:space="0" w:color="auto"/>
        <w:left w:val="none" w:sz="0" w:space="0" w:color="auto"/>
        <w:bottom w:val="none" w:sz="0" w:space="0" w:color="auto"/>
        <w:right w:val="none" w:sz="0" w:space="0" w:color="auto"/>
      </w:divBdr>
    </w:div>
    <w:div w:id="143282166">
      <w:bodyDiv w:val="1"/>
      <w:marLeft w:val="0"/>
      <w:marRight w:val="0"/>
      <w:marTop w:val="0"/>
      <w:marBottom w:val="0"/>
      <w:divBdr>
        <w:top w:val="none" w:sz="0" w:space="0" w:color="auto"/>
        <w:left w:val="none" w:sz="0" w:space="0" w:color="auto"/>
        <w:bottom w:val="none" w:sz="0" w:space="0" w:color="auto"/>
        <w:right w:val="none" w:sz="0" w:space="0" w:color="auto"/>
      </w:divBdr>
    </w:div>
    <w:div w:id="143470775">
      <w:bodyDiv w:val="1"/>
      <w:marLeft w:val="0"/>
      <w:marRight w:val="0"/>
      <w:marTop w:val="0"/>
      <w:marBottom w:val="0"/>
      <w:divBdr>
        <w:top w:val="none" w:sz="0" w:space="0" w:color="auto"/>
        <w:left w:val="none" w:sz="0" w:space="0" w:color="auto"/>
        <w:bottom w:val="none" w:sz="0" w:space="0" w:color="auto"/>
        <w:right w:val="none" w:sz="0" w:space="0" w:color="auto"/>
      </w:divBdr>
    </w:div>
    <w:div w:id="143746055">
      <w:bodyDiv w:val="1"/>
      <w:marLeft w:val="0"/>
      <w:marRight w:val="0"/>
      <w:marTop w:val="0"/>
      <w:marBottom w:val="0"/>
      <w:divBdr>
        <w:top w:val="none" w:sz="0" w:space="0" w:color="auto"/>
        <w:left w:val="none" w:sz="0" w:space="0" w:color="auto"/>
        <w:bottom w:val="none" w:sz="0" w:space="0" w:color="auto"/>
        <w:right w:val="none" w:sz="0" w:space="0" w:color="auto"/>
      </w:divBdr>
    </w:div>
    <w:div w:id="145516559">
      <w:bodyDiv w:val="1"/>
      <w:marLeft w:val="0"/>
      <w:marRight w:val="0"/>
      <w:marTop w:val="0"/>
      <w:marBottom w:val="0"/>
      <w:divBdr>
        <w:top w:val="none" w:sz="0" w:space="0" w:color="auto"/>
        <w:left w:val="none" w:sz="0" w:space="0" w:color="auto"/>
        <w:bottom w:val="none" w:sz="0" w:space="0" w:color="auto"/>
        <w:right w:val="none" w:sz="0" w:space="0" w:color="auto"/>
      </w:divBdr>
    </w:div>
    <w:div w:id="145904043">
      <w:bodyDiv w:val="1"/>
      <w:marLeft w:val="0"/>
      <w:marRight w:val="0"/>
      <w:marTop w:val="0"/>
      <w:marBottom w:val="0"/>
      <w:divBdr>
        <w:top w:val="none" w:sz="0" w:space="0" w:color="auto"/>
        <w:left w:val="none" w:sz="0" w:space="0" w:color="auto"/>
        <w:bottom w:val="none" w:sz="0" w:space="0" w:color="auto"/>
        <w:right w:val="none" w:sz="0" w:space="0" w:color="auto"/>
      </w:divBdr>
    </w:div>
    <w:div w:id="146046881">
      <w:bodyDiv w:val="1"/>
      <w:marLeft w:val="0"/>
      <w:marRight w:val="0"/>
      <w:marTop w:val="0"/>
      <w:marBottom w:val="0"/>
      <w:divBdr>
        <w:top w:val="none" w:sz="0" w:space="0" w:color="auto"/>
        <w:left w:val="none" w:sz="0" w:space="0" w:color="auto"/>
        <w:bottom w:val="none" w:sz="0" w:space="0" w:color="auto"/>
        <w:right w:val="none" w:sz="0" w:space="0" w:color="auto"/>
      </w:divBdr>
    </w:div>
    <w:div w:id="146434533">
      <w:bodyDiv w:val="1"/>
      <w:marLeft w:val="0"/>
      <w:marRight w:val="0"/>
      <w:marTop w:val="0"/>
      <w:marBottom w:val="0"/>
      <w:divBdr>
        <w:top w:val="none" w:sz="0" w:space="0" w:color="auto"/>
        <w:left w:val="none" w:sz="0" w:space="0" w:color="auto"/>
        <w:bottom w:val="none" w:sz="0" w:space="0" w:color="auto"/>
        <w:right w:val="none" w:sz="0" w:space="0" w:color="auto"/>
      </w:divBdr>
    </w:div>
    <w:div w:id="146436091">
      <w:bodyDiv w:val="1"/>
      <w:marLeft w:val="0"/>
      <w:marRight w:val="0"/>
      <w:marTop w:val="0"/>
      <w:marBottom w:val="0"/>
      <w:divBdr>
        <w:top w:val="none" w:sz="0" w:space="0" w:color="auto"/>
        <w:left w:val="none" w:sz="0" w:space="0" w:color="auto"/>
        <w:bottom w:val="none" w:sz="0" w:space="0" w:color="auto"/>
        <w:right w:val="none" w:sz="0" w:space="0" w:color="auto"/>
      </w:divBdr>
    </w:div>
    <w:div w:id="147138116">
      <w:bodyDiv w:val="1"/>
      <w:marLeft w:val="0"/>
      <w:marRight w:val="0"/>
      <w:marTop w:val="0"/>
      <w:marBottom w:val="0"/>
      <w:divBdr>
        <w:top w:val="none" w:sz="0" w:space="0" w:color="auto"/>
        <w:left w:val="none" w:sz="0" w:space="0" w:color="auto"/>
        <w:bottom w:val="none" w:sz="0" w:space="0" w:color="auto"/>
        <w:right w:val="none" w:sz="0" w:space="0" w:color="auto"/>
      </w:divBdr>
    </w:div>
    <w:div w:id="147331309">
      <w:bodyDiv w:val="1"/>
      <w:marLeft w:val="0"/>
      <w:marRight w:val="0"/>
      <w:marTop w:val="0"/>
      <w:marBottom w:val="0"/>
      <w:divBdr>
        <w:top w:val="none" w:sz="0" w:space="0" w:color="auto"/>
        <w:left w:val="none" w:sz="0" w:space="0" w:color="auto"/>
        <w:bottom w:val="none" w:sz="0" w:space="0" w:color="auto"/>
        <w:right w:val="none" w:sz="0" w:space="0" w:color="auto"/>
      </w:divBdr>
    </w:div>
    <w:div w:id="147483050">
      <w:bodyDiv w:val="1"/>
      <w:marLeft w:val="0"/>
      <w:marRight w:val="0"/>
      <w:marTop w:val="0"/>
      <w:marBottom w:val="0"/>
      <w:divBdr>
        <w:top w:val="none" w:sz="0" w:space="0" w:color="auto"/>
        <w:left w:val="none" w:sz="0" w:space="0" w:color="auto"/>
        <w:bottom w:val="none" w:sz="0" w:space="0" w:color="auto"/>
        <w:right w:val="none" w:sz="0" w:space="0" w:color="auto"/>
      </w:divBdr>
    </w:div>
    <w:div w:id="147863194">
      <w:bodyDiv w:val="1"/>
      <w:marLeft w:val="0"/>
      <w:marRight w:val="0"/>
      <w:marTop w:val="0"/>
      <w:marBottom w:val="0"/>
      <w:divBdr>
        <w:top w:val="none" w:sz="0" w:space="0" w:color="auto"/>
        <w:left w:val="none" w:sz="0" w:space="0" w:color="auto"/>
        <w:bottom w:val="none" w:sz="0" w:space="0" w:color="auto"/>
        <w:right w:val="none" w:sz="0" w:space="0" w:color="auto"/>
      </w:divBdr>
    </w:div>
    <w:div w:id="147869460">
      <w:bodyDiv w:val="1"/>
      <w:marLeft w:val="0"/>
      <w:marRight w:val="0"/>
      <w:marTop w:val="0"/>
      <w:marBottom w:val="0"/>
      <w:divBdr>
        <w:top w:val="none" w:sz="0" w:space="0" w:color="auto"/>
        <w:left w:val="none" w:sz="0" w:space="0" w:color="auto"/>
        <w:bottom w:val="none" w:sz="0" w:space="0" w:color="auto"/>
        <w:right w:val="none" w:sz="0" w:space="0" w:color="auto"/>
      </w:divBdr>
    </w:div>
    <w:div w:id="148258147">
      <w:bodyDiv w:val="1"/>
      <w:marLeft w:val="0"/>
      <w:marRight w:val="0"/>
      <w:marTop w:val="0"/>
      <w:marBottom w:val="0"/>
      <w:divBdr>
        <w:top w:val="none" w:sz="0" w:space="0" w:color="auto"/>
        <w:left w:val="none" w:sz="0" w:space="0" w:color="auto"/>
        <w:bottom w:val="none" w:sz="0" w:space="0" w:color="auto"/>
        <w:right w:val="none" w:sz="0" w:space="0" w:color="auto"/>
      </w:divBdr>
    </w:div>
    <w:div w:id="148332832">
      <w:bodyDiv w:val="1"/>
      <w:marLeft w:val="0"/>
      <w:marRight w:val="0"/>
      <w:marTop w:val="0"/>
      <w:marBottom w:val="0"/>
      <w:divBdr>
        <w:top w:val="none" w:sz="0" w:space="0" w:color="auto"/>
        <w:left w:val="none" w:sz="0" w:space="0" w:color="auto"/>
        <w:bottom w:val="none" w:sz="0" w:space="0" w:color="auto"/>
        <w:right w:val="none" w:sz="0" w:space="0" w:color="auto"/>
      </w:divBdr>
    </w:div>
    <w:div w:id="148635989">
      <w:bodyDiv w:val="1"/>
      <w:marLeft w:val="0"/>
      <w:marRight w:val="0"/>
      <w:marTop w:val="0"/>
      <w:marBottom w:val="0"/>
      <w:divBdr>
        <w:top w:val="none" w:sz="0" w:space="0" w:color="auto"/>
        <w:left w:val="none" w:sz="0" w:space="0" w:color="auto"/>
        <w:bottom w:val="none" w:sz="0" w:space="0" w:color="auto"/>
        <w:right w:val="none" w:sz="0" w:space="0" w:color="auto"/>
      </w:divBdr>
    </w:div>
    <w:div w:id="148636861">
      <w:bodyDiv w:val="1"/>
      <w:marLeft w:val="0"/>
      <w:marRight w:val="0"/>
      <w:marTop w:val="0"/>
      <w:marBottom w:val="0"/>
      <w:divBdr>
        <w:top w:val="none" w:sz="0" w:space="0" w:color="auto"/>
        <w:left w:val="none" w:sz="0" w:space="0" w:color="auto"/>
        <w:bottom w:val="none" w:sz="0" w:space="0" w:color="auto"/>
        <w:right w:val="none" w:sz="0" w:space="0" w:color="auto"/>
      </w:divBdr>
    </w:div>
    <w:div w:id="148795091">
      <w:bodyDiv w:val="1"/>
      <w:marLeft w:val="0"/>
      <w:marRight w:val="0"/>
      <w:marTop w:val="0"/>
      <w:marBottom w:val="0"/>
      <w:divBdr>
        <w:top w:val="none" w:sz="0" w:space="0" w:color="auto"/>
        <w:left w:val="none" w:sz="0" w:space="0" w:color="auto"/>
        <w:bottom w:val="none" w:sz="0" w:space="0" w:color="auto"/>
        <w:right w:val="none" w:sz="0" w:space="0" w:color="auto"/>
      </w:divBdr>
    </w:div>
    <w:div w:id="149443383">
      <w:bodyDiv w:val="1"/>
      <w:marLeft w:val="0"/>
      <w:marRight w:val="0"/>
      <w:marTop w:val="0"/>
      <w:marBottom w:val="0"/>
      <w:divBdr>
        <w:top w:val="none" w:sz="0" w:space="0" w:color="auto"/>
        <w:left w:val="none" w:sz="0" w:space="0" w:color="auto"/>
        <w:bottom w:val="none" w:sz="0" w:space="0" w:color="auto"/>
        <w:right w:val="none" w:sz="0" w:space="0" w:color="auto"/>
      </w:divBdr>
    </w:div>
    <w:div w:id="150369128">
      <w:bodyDiv w:val="1"/>
      <w:marLeft w:val="0"/>
      <w:marRight w:val="0"/>
      <w:marTop w:val="0"/>
      <w:marBottom w:val="0"/>
      <w:divBdr>
        <w:top w:val="none" w:sz="0" w:space="0" w:color="auto"/>
        <w:left w:val="none" w:sz="0" w:space="0" w:color="auto"/>
        <w:bottom w:val="none" w:sz="0" w:space="0" w:color="auto"/>
        <w:right w:val="none" w:sz="0" w:space="0" w:color="auto"/>
      </w:divBdr>
    </w:div>
    <w:div w:id="150755820">
      <w:bodyDiv w:val="1"/>
      <w:marLeft w:val="0"/>
      <w:marRight w:val="0"/>
      <w:marTop w:val="0"/>
      <w:marBottom w:val="0"/>
      <w:divBdr>
        <w:top w:val="none" w:sz="0" w:space="0" w:color="auto"/>
        <w:left w:val="none" w:sz="0" w:space="0" w:color="auto"/>
        <w:bottom w:val="none" w:sz="0" w:space="0" w:color="auto"/>
        <w:right w:val="none" w:sz="0" w:space="0" w:color="auto"/>
      </w:divBdr>
    </w:div>
    <w:div w:id="150951732">
      <w:bodyDiv w:val="1"/>
      <w:marLeft w:val="0"/>
      <w:marRight w:val="0"/>
      <w:marTop w:val="0"/>
      <w:marBottom w:val="0"/>
      <w:divBdr>
        <w:top w:val="none" w:sz="0" w:space="0" w:color="auto"/>
        <w:left w:val="none" w:sz="0" w:space="0" w:color="auto"/>
        <w:bottom w:val="none" w:sz="0" w:space="0" w:color="auto"/>
        <w:right w:val="none" w:sz="0" w:space="0" w:color="auto"/>
      </w:divBdr>
    </w:div>
    <w:div w:id="152140239">
      <w:bodyDiv w:val="1"/>
      <w:marLeft w:val="0"/>
      <w:marRight w:val="0"/>
      <w:marTop w:val="0"/>
      <w:marBottom w:val="0"/>
      <w:divBdr>
        <w:top w:val="none" w:sz="0" w:space="0" w:color="auto"/>
        <w:left w:val="none" w:sz="0" w:space="0" w:color="auto"/>
        <w:bottom w:val="none" w:sz="0" w:space="0" w:color="auto"/>
        <w:right w:val="none" w:sz="0" w:space="0" w:color="auto"/>
      </w:divBdr>
    </w:div>
    <w:div w:id="152381342">
      <w:bodyDiv w:val="1"/>
      <w:marLeft w:val="0"/>
      <w:marRight w:val="0"/>
      <w:marTop w:val="0"/>
      <w:marBottom w:val="0"/>
      <w:divBdr>
        <w:top w:val="none" w:sz="0" w:space="0" w:color="auto"/>
        <w:left w:val="none" w:sz="0" w:space="0" w:color="auto"/>
        <w:bottom w:val="none" w:sz="0" w:space="0" w:color="auto"/>
        <w:right w:val="none" w:sz="0" w:space="0" w:color="auto"/>
      </w:divBdr>
    </w:div>
    <w:div w:id="152725773">
      <w:bodyDiv w:val="1"/>
      <w:marLeft w:val="0"/>
      <w:marRight w:val="0"/>
      <w:marTop w:val="0"/>
      <w:marBottom w:val="0"/>
      <w:divBdr>
        <w:top w:val="none" w:sz="0" w:space="0" w:color="auto"/>
        <w:left w:val="none" w:sz="0" w:space="0" w:color="auto"/>
        <w:bottom w:val="none" w:sz="0" w:space="0" w:color="auto"/>
        <w:right w:val="none" w:sz="0" w:space="0" w:color="auto"/>
      </w:divBdr>
    </w:div>
    <w:div w:id="152768070">
      <w:bodyDiv w:val="1"/>
      <w:marLeft w:val="0"/>
      <w:marRight w:val="0"/>
      <w:marTop w:val="0"/>
      <w:marBottom w:val="0"/>
      <w:divBdr>
        <w:top w:val="none" w:sz="0" w:space="0" w:color="auto"/>
        <w:left w:val="none" w:sz="0" w:space="0" w:color="auto"/>
        <w:bottom w:val="none" w:sz="0" w:space="0" w:color="auto"/>
        <w:right w:val="none" w:sz="0" w:space="0" w:color="auto"/>
      </w:divBdr>
    </w:div>
    <w:div w:id="152793192">
      <w:bodyDiv w:val="1"/>
      <w:marLeft w:val="0"/>
      <w:marRight w:val="0"/>
      <w:marTop w:val="0"/>
      <w:marBottom w:val="0"/>
      <w:divBdr>
        <w:top w:val="none" w:sz="0" w:space="0" w:color="auto"/>
        <w:left w:val="none" w:sz="0" w:space="0" w:color="auto"/>
        <w:bottom w:val="none" w:sz="0" w:space="0" w:color="auto"/>
        <w:right w:val="none" w:sz="0" w:space="0" w:color="auto"/>
      </w:divBdr>
    </w:div>
    <w:div w:id="153037166">
      <w:bodyDiv w:val="1"/>
      <w:marLeft w:val="0"/>
      <w:marRight w:val="0"/>
      <w:marTop w:val="0"/>
      <w:marBottom w:val="0"/>
      <w:divBdr>
        <w:top w:val="none" w:sz="0" w:space="0" w:color="auto"/>
        <w:left w:val="none" w:sz="0" w:space="0" w:color="auto"/>
        <w:bottom w:val="none" w:sz="0" w:space="0" w:color="auto"/>
        <w:right w:val="none" w:sz="0" w:space="0" w:color="auto"/>
      </w:divBdr>
    </w:div>
    <w:div w:id="153449674">
      <w:bodyDiv w:val="1"/>
      <w:marLeft w:val="0"/>
      <w:marRight w:val="0"/>
      <w:marTop w:val="0"/>
      <w:marBottom w:val="0"/>
      <w:divBdr>
        <w:top w:val="none" w:sz="0" w:space="0" w:color="auto"/>
        <w:left w:val="none" w:sz="0" w:space="0" w:color="auto"/>
        <w:bottom w:val="none" w:sz="0" w:space="0" w:color="auto"/>
        <w:right w:val="none" w:sz="0" w:space="0" w:color="auto"/>
      </w:divBdr>
    </w:div>
    <w:div w:id="153842444">
      <w:bodyDiv w:val="1"/>
      <w:marLeft w:val="0"/>
      <w:marRight w:val="0"/>
      <w:marTop w:val="0"/>
      <w:marBottom w:val="0"/>
      <w:divBdr>
        <w:top w:val="none" w:sz="0" w:space="0" w:color="auto"/>
        <w:left w:val="none" w:sz="0" w:space="0" w:color="auto"/>
        <w:bottom w:val="none" w:sz="0" w:space="0" w:color="auto"/>
        <w:right w:val="none" w:sz="0" w:space="0" w:color="auto"/>
      </w:divBdr>
    </w:div>
    <w:div w:id="153884549">
      <w:bodyDiv w:val="1"/>
      <w:marLeft w:val="0"/>
      <w:marRight w:val="0"/>
      <w:marTop w:val="0"/>
      <w:marBottom w:val="0"/>
      <w:divBdr>
        <w:top w:val="none" w:sz="0" w:space="0" w:color="auto"/>
        <w:left w:val="none" w:sz="0" w:space="0" w:color="auto"/>
        <w:bottom w:val="none" w:sz="0" w:space="0" w:color="auto"/>
        <w:right w:val="none" w:sz="0" w:space="0" w:color="auto"/>
      </w:divBdr>
    </w:div>
    <w:div w:id="154613716">
      <w:bodyDiv w:val="1"/>
      <w:marLeft w:val="0"/>
      <w:marRight w:val="0"/>
      <w:marTop w:val="0"/>
      <w:marBottom w:val="0"/>
      <w:divBdr>
        <w:top w:val="none" w:sz="0" w:space="0" w:color="auto"/>
        <w:left w:val="none" w:sz="0" w:space="0" w:color="auto"/>
        <w:bottom w:val="none" w:sz="0" w:space="0" w:color="auto"/>
        <w:right w:val="none" w:sz="0" w:space="0" w:color="auto"/>
      </w:divBdr>
    </w:div>
    <w:div w:id="154810280">
      <w:bodyDiv w:val="1"/>
      <w:marLeft w:val="0"/>
      <w:marRight w:val="0"/>
      <w:marTop w:val="0"/>
      <w:marBottom w:val="0"/>
      <w:divBdr>
        <w:top w:val="none" w:sz="0" w:space="0" w:color="auto"/>
        <w:left w:val="none" w:sz="0" w:space="0" w:color="auto"/>
        <w:bottom w:val="none" w:sz="0" w:space="0" w:color="auto"/>
        <w:right w:val="none" w:sz="0" w:space="0" w:color="auto"/>
      </w:divBdr>
    </w:div>
    <w:div w:id="155074959">
      <w:bodyDiv w:val="1"/>
      <w:marLeft w:val="0"/>
      <w:marRight w:val="0"/>
      <w:marTop w:val="0"/>
      <w:marBottom w:val="0"/>
      <w:divBdr>
        <w:top w:val="none" w:sz="0" w:space="0" w:color="auto"/>
        <w:left w:val="none" w:sz="0" w:space="0" w:color="auto"/>
        <w:bottom w:val="none" w:sz="0" w:space="0" w:color="auto"/>
        <w:right w:val="none" w:sz="0" w:space="0" w:color="auto"/>
      </w:divBdr>
    </w:div>
    <w:div w:id="155265706">
      <w:bodyDiv w:val="1"/>
      <w:marLeft w:val="0"/>
      <w:marRight w:val="0"/>
      <w:marTop w:val="0"/>
      <w:marBottom w:val="0"/>
      <w:divBdr>
        <w:top w:val="none" w:sz="0" w:space="0" w:color="auto"/>
        <w:left w:val="none" w:sz="0" w:space="0" w:color="auto"/>
        <w:bottom w:val="none" w:sz="0" w:space="0" w:color="auto"/>
        <w:right w:val="none" w:sz="0" w:space="0" w:color="auto"/>
      </w:divBdr>
    </w:div>
    <w:div w:id="155651128">
      <w:bodyDiv w:val="1"/>
      <w:marLeft w:val="0"/>
      <w:marRight w:val="0"/>
      <w:marTop w:val="0"/>
      <w:marBottom w:val="0"/>
      <w:divBdr>
        <w:top w:val="none" w:sz="0" w:space="0" w:color="auto"/>
        <w:left w:val="none" w:sz="0" w:space="0" w:color="auto"/>
        <w:bottom w:val="none" w:sz="0" w:space="0" w:color="auto"/>
        <w:right w:val="none" w:sz="0" w:space="0" w:color="auto"/>
      </w:divBdr>
    </w:div>
    <w:div w:id="155729675">
      <w:bodyDiv w:val="1"/>
      <w:marLeft w:val="0"/>
      <w:marRight w:val="0"/>
      <w:marTop w:val="0"/>
      <w:marBottom w:val="0"/>
      <w:divBdr>
        <w:top w:val="none" w:sz="0" w:space="0" w:color="auto"/>
        <w:left w:val="none" w:sz="0" w:space="0" w:color="auto"/>
        <w:bottom w:val="none" w:sz="0" w:space="0" w:color="auto"/>
        <w:right w:val="none" w:sz="0" w:space="0" w:color="auto"/>
      </w:divBdr>
    </w:div>
    <w:div w:id="156649410">
      <w:bodyDiv w:val="1"/>
      <w:marLeft w:val="0"/>
      <w:marRight w:val="0"/>
      <w:marTop w:val="0"/>
      <w:marBottom w:val="0"/>
      <w:divBdr>
        <w:top w:val="none" w:sz="0" w:space="0" w:color="auto"/>
        <w:left w:val="none" w:sz="0" w:space="0" w:color="auto"/>
        <w:bottom w:val="none" w:sz="0" w:space="0" w:color="auto"/>
        <w:right w:val="none" w:sz="0" w:space="0" w:color="auto"/>
      </w:divBdr>
    </w:div>
    <w:div w:id="156847156">
      <w:bodyDiv w:val="1"/>
      <w:marLeft w:val="0"/>
      <w:marRight w:val="0"/>
      <w:marTop w:val="0"/>
      <w:marBottom w:val="0"/>
      <w:divBdr>
        <w:top w:val="none" w:sz="0" w:space="0" w:color="auto"/>
        <w:left w:val="none" w:sz="0" w:space="0" w:color="auto"/>
        <w:bottom w:val="none" w:sz="0" w:space="0" w:color="auto"/>
        <w:right w:val="none" w:sz="0" w:space="0" w:color="auto"/>
      </w:divBdr>
    </w:div>
    <w:div w:id="157229454">
      <w:bodyDiv w:val="1"/>
      <w:marLeft w:val="0"/>
      <w:marRight w:val="0"/>
      <w:marTop w:val="0"/>
      <w:marBottom w:val="0"/>
      <w:divBdr>
        <w:top w:val="none" w:sz="0" w:space="0" w:color="auto"/>
        <w:left w:val="none" w:sz="0" w:space="0" w:color="auto"/>
        <w:bottom w:val="none" w:sz="0" w:space="0" w:color="auto"/>
        <w:right w:val="none" w:sz="0" w:space="0" w:color="auto"/>
      </w:divBdr>
    </w:div>
    <w:div w:id="157307159">
      <w:bodyDiv w:val="1"/>
      <w:marLeft w:val="0"/>
      <w:marRight w:val="0"/>
      <w:marTop w:val="0"/>
      <w:marBottom w:val="0"/>
      <w:divBdr>
        <w:top w:val="none" w:sz="0" w:space="0" w:color="auto"/>
        <w:left w:val="none" w:sz="0" w:space="0" w:color="auto"/>
        <w:bottom w:val="none" w:sz="0" w:space="0" w:color="auto"/>
        <w:right w:val="none" w:sz="0" w:space="0" w:color="auto"/>
      </w:divBdr>
    </w:div>
    <w:div w:id="157892471">
      <w:bodyDiv w:val="1"/>
      <w:marLeft w:val="0"/>
      <w:marRight w:val="0"/>
      <w:marTop w:val="0"/>
      <w:marBottom w:val="0"/>
      <w:divBdr>
        <w:top w:val="none" w:sz="0" w:space="0" w:color="auto"/>
        <w:left w:val="none" w:sz="0" w:space="0" w:color="auto"/>
        <w:bottom w:val="none" w:sz="0" w:space="0" w:color="auto"/>
        <w:right w:val="none" w:sz="0" w:space="0" w:color="auto"/>
      </w:divBdr>
    </w:div>
    <w:div w:id="158081572">
      <w:bodyDiv w:val="1"/>
      <w:marLeft w:val="0"/>
      <w:marRight w:val="0"/>
      <w:marTop w:val="0"/>
      <w:marBottom w:val="0"/>
      <w:divBdr>
        <w:top w:val="none" w:sz="0" w:space="0" w:color="auto"/>
        <w:left w:val="none" w:sz="0" w:space="0" w:color="auto"/>
        <w:bottom w:val="none" w:sz="0" w:space="0" w:color="auto"/>
        <w:right w:val="none" w:sz="0" w:space="0" w:color="auto"/>
      </w:divBdr>
    </w:div>
    <w:div w:id="158204344">
      <w:bodyDiv w:val="1"/>
      <w:marLeft w:val="0"/>
      <w:marRight w:val="0"/>
      <w:marTop w:val="0"/>
      <w:marBottom w:val="0"/>
      <w:divBdr>
        <w:top w:val="none" w:sz="0" w:space="0" w:color="auto"/>
        <w:left w:val="none" w:sz="0" w:space="0" w:color="auto"/>
        <w:bottom w:val="none" w:sz="0" w:space="0" w:color="auto"/>
        <w:right w:val="none" w:sz="0" w:space="0" w:color="auto"/>
      </w:divBdr>
    </w:div>
    <w:div w:id="158271915">
      <w:bodyDiv w:val="1"/>
      <w:marLeft w:val="0"/>
      <w:marRight w:val="0"/>
      <w:marTop w:val="0"/>
      <w:marBottom w:val="0"/>
      <w:divBdr>
        <w:top w:val="none" w:sz="0" w:space="0" w:color="auto"/>
        <w:left w:val="none" w:sz="0" w:space="0" w:color="auto"/>
        <w:bottom w:val="none" w:sz="0" w:space="0" w:color="auto"/>
        <w:right w:val="none" w:sz="0" w:space="0" w:color="auto"/>
      </w:divBdr>
    </w:div>
    <w:div w:id="158347535">
      <w:bodyDiv w:val="1"/>
      <w:marLeft w:val="0"/>
      <w:marRight w:val="0"/>
      <w:marTop w:val="0"/>
      <w:marBottom w:val="0"/>
      <w:divBdr>
        <w:top w:val="none" w:sz="0" w:space="0" w:color="auto"/>
        <w:left w:val="none" w:sz="0" w:space="0" w:color="auto"/>
        <w:bottom w:val="none" w:sz="0" w:space="0" w:color="auto"/>
        <w:right w:val="none" w:sz="0" w:space="0" w:color="auto"/>
      </w:divBdr>
    </w:div>
    <w:div w:id="158468187">
      <w:bodyDiv w:val="1"/>
      <w:marLeft w:val="0"/>
      <w:marRight w:val="0"/>
      <w:marTop w:val="0"/>
      <w:marBottom w:val="0"/>
      <w:divBdr>
        <w:top w:val="none" w:sz="0" w:space="0" w:color="auto"/>
        <w:left w:val="none" w:sz="0" w:space="0" w:color="auto"/>
        <w:bottom w:val="none" w:sz="0" w:space="0" w:color="auto"/>
        <w:right w:val="none" w:sz="0" w:space="0" w:color="auto"/>
      </w:divBdr>
    </w:div>
    <w:div w:id="158544390">
      <w:bodyDiv w:val="1"/>
      <w:marLeft w:val="0"/>
      <w:marRight w:val="0"/>
      <w:marTop w:val="0"/>
      <w:marBottom w:val="0"/>
      <w:divBdr>
        <w:top w:val="none" w:sz="0" w:space="0" w:color="auto"/>
        <w:left w:val="none" w:sz="0" w:space="0" w:color="auto"/>
        <w:bottom w:val="none" w:sz="0" w:space="0" w:color="auto"/>
        <w:right w:val="none" w:sz="0" w:space="0" w:color="auto"/>
      </w:divBdr>
    </w:div>
    <w:div w:id="158736684">
      <w:bodyDiv w:val="1"/>
      <w:marLeft w:val="0"/>
      <w:marRight w:val="0"/>
      <w:marTop w:val="0"/>
      <w:marBottom w:val="0"/>
      <w:divBdr>
        <w:top w:val="none" w:sz="0" w:space="0" w:color="auto"/>
        <w:left w:val="none" w:sz="0" w:space="0" w:color="auto"/>
        <w:bottom w:val="none" w:sz="0" w:space="0" w:color="auto"/>
        <w:right w:val="none" w:sz="0" w:space="0" w:color="auto"/>
      </w:divBdr>
    </w:div>
    <w:div w:id="159002522">
      <w:bodyDiv w:val="1"/>
      <w:marLeft w:val="0"/>
      <w:marRight w:val="0"/>
      <w:marTop w:val="0"/>
      <w:marBottom w:val="0"/>
      <w:divBdr>
        <w:top w:val="none" w:sz="0" w:space="0" w:color="auto"/>
        <w:left w:val="none" w:sz="0" w:space="0" w:color="auto"/>
        <w:bottom w:val="none" w:sz="0" w:space="0" w:color="auto"/>
        <w:right w:val="none" w:sz="0" w:space="0" w:color="auto"/>
      </w:divBdr>
    </w:div>
    <w:div w:id="159200083">
      <w:bodyDiv w:val="1"/>
      <w:marLeft w:val="0"/>
      <w:marRight w:val="0"/>
      <w:marTop w:val="0"/>
      <w:marBottom w:val="0"/>
      <w:divBdr>
        <w:top w:val="none" w:sz="0" w:space="0" w:color="auto"/>
        <w:left w:val="none" w:sz="0" w:space="0" w:color="auto"/>
        <w:bottom w:val="none" w:sz="0" w:space="0" w:color="auto"/>
        <w:right w:val="none" w:sz="0" w:space="0" w:color="auto"/>
      </w:divBdr>
    </w:div>
    <w:div w:id="159976474">
      <w:bodyDiv w:val="1"/>
      <w:marLeft w:val="0"/>
      <w:marRight w:val="0"/>
      <w:marTop w:val="0"/>
      <w:marBottom w:val="0"/>
      <w:divBdr>
        <w:top w:val="none" w:sz="0" w:space="0" w:color="auto"/>
        <w:left w:val="none" w:sz="0" w:space="0" w:color="auto"/>
        <w:bottom w:val="none" w:sz="0" w:space="0" w:color="auto"/>
        <w:right w:val="none" w:sz="0" w:space="0" w:color="auto"/>
      </w:divBdr>
    </w:div>
    <w:div w:id="160391778">
      <w:bodyDiv w:val="1"/>
      <w:marLeft w:val="0"/>
      <w:marRight w:val="0"/>
      <w:marTop w:val="0"/>
      <w:marBottom w:val="0"/>
      <w:divBdr>
        <w:top w:val="none" w:sz="0" w:space="0" w:color="auto"/>
        <w:left w:val="none" w:sz="0" w:space="0" w:color="auto"/>
        <w:bottom w:val="none" w:sz="0" w:space="0" w:color="auto"/>
        <w:right w:val="none" w:sz="0" w:space="0" w:color="auto"/>
      </w:divBdr>
    </w:div>
    <w:div w:id="160435459">
      <w:bodyDiv w:val="1"/>
      <w:marLeft w:val="0"/>
      <w:marRight w:val="0"/>
      <w:marTop w:val="0"/>
      <w:marBottom w:val="0"/>
      <w:divBdr>
        <w:top w:val="none" w:sz="0" w:space="0" w:color="auto"/>
        <w:left w:val="none" w:sz="0" w:space="0" w:color="auto"/>
        <w:bottom w:val="none" w:sz="0" w:space="0" w:color="auto"/>
        <w:right w:val="none" w:sz="0" w:space="0" w:color="auto"/>
      </w:divBdr>
    </w:div>
    <w:div w:id="160582443">
      <w:bodyDiv w:val="1"/>
      <w:marLeft w:val="0"/>
      <w:marRight w:val="0"/>
      <w:marTop w:val="0"/>
      <w:marBottom w:val="0"/>
      <w:divBdr>
        <w:top w:val="none" w:sz="0" w:space="0" w:color="auto"/>
        <w:left w:val="none" w:sz="0" w:space="0" w:color="auto"/>
        <w:bottom w:val="none" w:sz="0" w:space="0" w:color="auto"/>
        <w:right w:val="none" w:sz="0" w:space="0" w:color="auto"/>
      </w:divBdr>
    </w:div>
    <w:div w:id="160656795">
      <w:bodyDiv w:val="1"/>
      <w:marLeft w:val="0"/>
      <w:marRight w:val="0"/>
      <w:marTop w:val="0"/>
      <w:marBottom w:val="0"/>
      <w:divBdr>
        <w:top w:val="none" w:sz="0" w:space="0" w:color="auto"/>
        <w:left w:val="none" w:sz="0" w:space="0" w:color="auto"/>
        <w:bottom w:val="none" w:sz="0" w:space="0" w:color="auto"/>
        <w:right w:val="none" w:sz="0" w:space="0" w:color="auto"/>
      </w:divBdr>
    </w:div>
    <w:div w:id="161505793">
      <w:bodyDiv w:val="1"/>
      <w:marLeft w:val="0"/>
      <w:marRight w:val="0"/>
      <w:marTop w:val="0"/>
      <w:marBottom w:val="0"/>
      <w:divBdr>
        <w:top w:val="none" w:sz="0" w:space="0" w:color="auto"/>
        <w:left w:val="none" w:sz="0" w:space="0" w:color="auto"/>
        <w:bottom w:val="none" w:sz="0" w:space="0" w:color="auto"/>
        <w:right w:val="none" w:sz="0" w:space="0" w:color="auto"/>
      </w:divBdr>
    </w:div>
    <w:div w:id="162282830">
      <w:bodyDiv w:val="1"/>
      <w:marLeft w:val="0"/>
      <w:marRight w:val="0"/>
      <w:marTop w:val="0"/>
      <w:marBottom w:val="0"/>
      <w:divBdr>
        <w:top w:val="none" w:sz="0" w:space="0" w:color="auto"/>
        <w:left w:val="none" w:sz="0" w:space="0" w:color="auto"/>
        <w:bottom w:val="none" w:sz="0" w:space="0" w:color="auto"/>
        <w:right w:val="none" w:sz="0" w:space="0" w:color="auto"/>
      </w:divBdr>
    </w:div>
    <w:div w:id="163208157">
      <w:bodyDiv w:val="1"/>
      <w:marLeft w:val="0"/>
      <w:marRight w:val="0"/>
      <w:marTop w:val="0"/>
      <w:marBottom w:val="0"/>
      <w:divBdr>
        <w:top w:val="none" w:sz="0" w:space="0" w:color="auto"/>
        <w:left w:val="none" w:sz="0" w:space="0" w:color="auto"/>
        <w:bottom w:val="none" w:sz="0" w:space="0" w:color="auto"/>
        <w:right w:val="none" w:sz="0" w:space="0" w:color="auto"/>
      </w:divBdr>
    </w:div>
    <w:div w:id="163673115">
      <w:bodyDiv w:val="1"/>
      <w:marLeft w:val="0"/>
      <w:marRight w:val="0"/>
      <w:marTop w:val="0"/>
      <w:marBottom w:val="0"/>
      <w:divBdr>
        <w:top w:val="none" w:sz="0" w:space="0" w:color="auto"/>
        <w:left w:val="none" w:sz="0" w:space="0" w:color="auto"/>
        <w:bottom w:val="none" w:sz="0" w:space="0" w:color="auto"/>
        <w:right w:val="none" w:sz="0" w:space="0" w:color="auto"/>
      </w:divBdr>
    </w:div>
    <w:div w:id="164248108">
      <w:bodyDiv w:val="1"/>
      <w:marLeft w:val="0"/>
      <w:marRight w:val="0"/>
      <w:marTop w:val="0"/>
      <w:marBottom w:val="0"/>
      <w:divBdr>
        <w:top w:val="none" w:sz="0" w:space="0" w:color="auto"/>
        <w:left w:val="none" w:sz="0" w:space="0" w:color="auto"/>
        <w:bottom w:val="none" w:sz="0" w:space="0" w:color="auto"/>
        <w:right w:val="none" w:sz="0" w:space="0" w:color="auto"/>
      </w:divBdr>
    </w:div>
    <w:div w:id="164440969">
      <w:bodyDiv w:val="1"/>
      <w:marLeft w:val="0"/>
      <w:marRight w:val="0"/>
      <w:marTop w:val="0"/>
      <w:marBottom w:val="0"/>
      <w:divBdr>
        <w:top w:val="none" w:sz="0" w:space="0" w:color="auto"/>
        <w:left w:val="none" w:sz="0" w:space="0" w:color="auto"/>
        <w:bottom w:val="none" w:sz="0" w:space="0" w:color="auto"/>
        <w:right w:val="none" w:sz="0" w:space="0" w:color="auto"/>
      </w:divBdr>
    </w:div>
    <w:div w:id="164979040">
      <w:bodyDiv w:val="1"/>
      <w:marLeft w:val="0"/>
      <w:marRight w:val="0"/>
      <w:marTop w:val="0"/>
      <w:marBottom w:val="0"/>
      <w:divBdr>
        <w:top w:val="none" w:sz="0" w:space="0" w:color="auto"/>
        <w:left w:val="none" w:sz="0" w:space="0" w:color="auto"/>
        <w:bottom w:val="none" w:sz="0" w:space="0" w:color="auto"/>
        <w:right w:val="none" w:sz="0" w:space="0" w:color="auto"/>
      </w:divBdr>
    </w:div>
    <w:div w:id="165219558">
      <w:bodyDiv w:val="1"/>
      <w:marLeft w:val="0"/>
      <w:marRight w:val="0"/>
      <w:marTop w:val="0"/>
      <w:marBottom w:val="0"/>
      <w:divBdr>
        <w:top w:val="none" w:sz="0" w:space="0" w:color="auto"/>
        <w:left w:val="none" w:sz="0" w:space="0" w:color="auto"/>
        <w:bottom w:val="none" w:sz="0" w:space="0" w:color="auto"/>
        <w:right w:val="none" w:sz="0" w:space="0" w:color="auto"/>
      </w:divBdr>
    </w:div>
    <w:div w:id="165901373">
      <w:bodyDiv w:val="1"/>
      <w:marLeft w:val="0"/>
      <w:marRight w:val="0"/>
      <w:marTop w:val="0"/>
      <w:marBottom w:val="0"/>
      <w:divBdr>
        <w:top w:val="none" w:sz="0" w:space="0" w:color="auto"/>
        <w:left w:val="none" w:sz="0" w:space="0" w:color="auto"/>
        <w:bottom w:val="none" w:sz="0" w:space="0" w:color="auto"/>
        <w:right w:val="none" w:sz="0" w:space="0" w:color="auto"/>
      </w:divBdr>
    </w:div>
    <w:div w:id="165948475">
      <w:bodyDiv w:val="1"/>
      <w:marLeft w:val="0"/>
      <w:marRight w:val="0"/>
      <w:marTop w:val="0"/>
      <w:marBottom w:val="0"/>
      <w:divBdr>
        <w:top w:val="none" w:sz="0" w:space="0" w:color="auto"/>
        <w:left w:val="none" w:sz="0" w:space="0" w:color="auto"/>
        <w:bottom w:val="none" w:sz="0" w:space="0" w:color="auto"/>
        <w:right w:val="none" w:sz="0" w:space="0" w:color="auto"/>
      </w:divBdr>
    </w:div>
    <w:div w:id="166596425">
      <w:bodyDiv w:val="1"/>
      <w:marLeft w:val="0"/>
      <w:marRight w:val="0"/>
      <w:marTop w:val="0"/>
      <w:marBottom w:val="0"/>
      <w:divBdr>
        <w:top w:val="none" w:sz="0" w:space="0" w:color="auto"/>
        <w:left w:val="none" w:sz="0" w:space="0" w:color="auto"/>
        <w:bottom w:val="none" w:sz="0" w:space="0" w:color="auto"/>
        <w:right w:val="none" w:sz="0" w:space="0" w:color="auto"/>
      </w:divBdr>
    </w:div>
    <w:div w:id="166605301">
      <w:bodyDiv w:val="1"/>
      <w:marLeft w:val="0"/>
      <w:marRight w:val="0"/>
      <w:marTop w:val="0"/>
      <w:marBottom w:val="0"/>
      <w:divBdr>
        <w:top w:val="none" w:sz="0" w:space="0" w:color="auto"/>
        <w:left w:val="none" w:sz="0" w:space="0" w:color="auto"/>
        <w:bottom w:val="none" w:sz="0" w:space="0" w:color="auto"/>
        <w:right w:val="none" w:sz="0" w:space="0" w:color="auto"/>
      </w:divBdr>
    </w:div>
    <w:div w:id="167335812">
      <w:bodyDiv w:val="1"/>
      <w:marLeft w:val="0"/>
      <w:marRight w:val="0"/>
      <w:marTop w:val="0"/>
      <w:marBottom w:val="0"/>
      <w:divBdr>
        <w:top w:val="none" w:sz="0" w:space="0" w:color="auto"/>
        <w:left w:val="none" w:sz="0" w:space="0" w:color="auto"/>
        <w:bottom w:val="none" w:sz="0" w:space="0" w:color="auto"/>
        <w:right w:val="none" w:sz="0" w:space="0" w:color="auto"/>
      </w:divBdr>
    </w:div>
    <w:div w:id="167523338">
      <w:bodyDiv w:val="1"/>
      <w:marLeft w:val="0"/>
      <w:marRight w:val="0"/>
      <w:marTop w:val="0"/>
      <w:marBottom w:val="0"/>
      <w:divBdr>
        <w:top w:val="none" w:sz="0" w:space="0" w:color="auto"/>
        <w:left w:val="none" w:sz="0" w:space="0" w:color="auto"/>
        <w:bottom w:val="none" w:sz="0" w:space="0" w:color="auto"/>
        <w:right w:val="none" w:sz="0" w:space="0" w:color="auto"/>
      </w:divBdr>
    </w:div>
    <w:div w:id="167910933">
      <w:bodyDiv w:val="1"/>
      <w:marLeft w:val="0"/>
      <w:marRight w:val="0"/>
      <w:marTop w:val="0"/>
      <w:marBottom w:val="0"/>
      <w:divBdr>
        <w:top w:val="none" w:sz="0" w:space="0" w:color="auto"/>
        <w:left w:val="none" w:sz="0" w:space="0" w:color="auto"/>
        <w:bottom w:val="none" w:sz="0" w:space="0" w:color="auto"/>
        <w:right w:val="none" w:sz="0" w:space="0" w:color="auto"/>
      </w:divBdr>
    </w:div>
    <w:div w:id="168062648">
      <w:bodyDiv w:val="1"/>
      <w:marLeft w:val="0"/>
      <w:marRight w:val="0"/>
      <w:marTop w:val="0"/>
      <w:marBottom w:val="0"/>
      <w:divBdr>
        <w:top w:val="none" w:sz="0" w:space="0" w:color="auto"/>
        <w:left w:val="none" w:sz="0" w:space="0" w:color="auto"/>
        <w:bottom w:val="none" w:sz="0" w:space="0" w:color="auto"/>
        <w:right w:val="none" w:sz="0" w:space="0" w:color="auto"/>
      </w:divBdr>
    </w:div>
    <w:div w:id="168719549">
      <w:bodyDiv w:val="1"/>
      <w:marLeft w:val="0"/>
      <w:marRight w:val="0"/>
      <w:marTop w:val="0"/>
      <w:marBottom w:val="0"/>
      <w:divBdr>
        <w:top w:val="none" w:sz="0" w:space="0" w:color="auto"/>
        <w:left w:val="none" w:sz="0" w:space="0" w:color="auto"/>
        <w:bottom w:val="none" w:sz="0" w:space="0" w:color="auto"/>
        <w:right w:val="none" w:sz="0" w:space="0" w:color="auto"/>
      </w:divBdr>
    </w:div>
    <w:div w:id="168834250">
      <w:bodyDiv w:val="1"/>
      <w:marLeft w:val="0"/>
      <w:marRight w:val="0"/>
      <w:marTop w:val="0"/>
      <w:marBottom w:val="0"/>
      <w:divBdr>
        <w:top w:val="none" w:sz="0" w:space="0" w:color="auto"/>
        <w:left w:val="none" w:sz="0" w:space="0" w:color="auto"/>
        <w:bottom w:val="none" w:sz="0" w:space="0" w:color="auto"/>
        <w:right w:val="none" w:sz="0" w:space="0" w:color="auto"/>
      </w:divBdr>
    </w:div>
    <w:div w:id="169296235">
      <w:bodyDiv w:val="1"/>
      <w:marLeft w:val="0"/>
      <w:marRight w:val="0"/>
      <w:marTop w:val="0"/>
      <w:marBottom w:val="0"/>
      <w:divBdr>
        <w:top w:val="none" w:sz="0" w:space="0" w:color="auto"/>
        <w:left w:val="none" w:sz="0" w:space="0" w:color="auto"/>
        <w:bottom w:val="none" w:sz="0" w:space="0" w:color="auto"/>
        <w:right w:val="none" w:sz="0" w:space="0" w:color="auto"/>
      </w:divBdr>
    </w:div>
    <w:div w:id="169680024">
      <w:bodyDiv w:val="1"/>
      <w:marLeft w:val="0"/>
      <w:marRight w:val="0"/>
      <w:marTop w:val="0"/>
      <w:marBottom w:val="0"/>
      <w:divBdr>
        <w:top w:val="none" w:sz="0" w:space="0" w:color="auto"/>
        <w:left w:val="none" w:sz="0" w:space="0" w:color="auto"/>
        <w:bottom w:val="none" w:sz="0" w:space="0" w:color="auto"/>
        <w:right w:val="none" w:sz="0" w:space="0" w:color="auto"/>
      </w:divBdr>
    </w:div>
    <w:div w:id="169830807">
      <w:bodyDiv w:val="1"/>
      <w:marLeft w:val="0"/>
      <w:marRight w:val="0"/>
      <w:marTop w:val="0"/>
      <w:marBottom w:val="0"/>
      <w:divBdr>
        <w:top w:val="none" w:sz="0" w:space="0" w:color="auto"/>
        <w:left w:val="none" w:sz="0" w:space="0" w:color="auto"/>
        <w:bottom w:val="none" w:sz="0" w:space="0" w:color="auto"/>
        <w:right w:val="none" w:sz="0" w:space="0" w:color="auto"/>
      </w:divBdr>
    </w:div>
    <w:div w:id="169953504">
      <w:bodyDiv w:val="1"/>
      <w:marLeft w:val="0"/>
      <w:marRight w:val="0"/>
      <w:marTop w:val="0"/>
      <w:marBottom w:val="0"/>
      <w:divBdr>
        <w:top w:val="none" w:sz="0" w:space="0" w:color="auto"/>
        <w:left w:val="none" w:sz="0" w:space="0" w:color="auto"/>
        <w:bottom w:val="none" w:sz="0" w:space="0" w:color="auto"/>
        <w:right w:val="none" w:sz="0" w:space="0" w:color="auto"/>
      </w:divBdr>
    </w:div>
    <w:div w:id="170024044">
      <w:bodyDiv w:val="1"/>
      <w:marLeft w:val="0"/>
      <w:marRight w:val="0"/>
      <w:marTop w:val="0"/>
      <w:marBottom w:val="0"/>
      <w:divBdr>
        <w:top w:val="none" w:sz="0" w:space="0" w:color="auto"/>
        <w:left w:val="none" w:sz="0" w:space="0" w:color="auto"/>
        <w:bottom w:val="none" w:sz="0" w:space="0" w:color="auto"/>
        <w:right w:val="none" w:sz="0" w:space="0" w:color="auto"/>
      </w:divBdr>
    </w:div>
    <w:div w:id="170146783">
      <w:bodyDiv w:val="1"/>
      <w:marLeft w:val="0"/>
      <w:marRight w:val="0"/>
      <w:marTop w:val="0"/>
      <w:marBottom w:val="0"/>
      <w:divBdr>
        <w:top w:val="none" w:sz="0" w:space="0" w:color="auto"/>
        <w:left w:val="none" w:sz="0" w:space="0" w:color="auto"/>
        <w:bottom w:val="none" w:sz="0" w:space="0" w:color="auto"/>
        <w:right w:val="none" w:sz="0" w:space="0" w:color="auto"/>
      </w:divBdr>
    </w:div>
    <w:div w:id="170338879">
      <w:bodyDiv w:val="1"/>
      <w:marLeft w:val="0"/>
      <w:marRight w:val="0"/>
      <w:marTop w:val="0"/>
      <w:marBottom w:val="0"/>
      <w:divBdr>
        <w:top w:val="none" w:sz="0" w:space="0" w:color="auto"/>
        <w:left w:val="none" w:sz="0" w:space="0" w:color="auto"/>
        <w:bottom w:val="none" w:sz="0" w:space="0" w:color="auto"/>
        <w:right w:val="none" w:sz="0" w:space="0" w:color="auto"/>
      </w:divBdr>
    </w:div>
    <w:div w:id="170727356">
      <w:bodyDiv w:val="1"/>
      <w:marLeft w:val="0"/>
      <w:marRight w:val="0"/>
      <w:marTop w:val="0"/>
      <w:marBottom w:val="0"/>
      <w:divBdr>
        <w:top w:val="none" w:sz="0" w:space="0" w:color="auto"/>
        <w:left w:val="none" w:sz="0" w:space="0" w:color="auto"/>
        <w:bottom w:val="none" w:sz="0" w:space="0" w:color="auto"/>
        <w:right w:val="none" w:sz="0" w:space="0" w:color="auto"/>
      </w:divBdr>
    </w:div>
    <w:div w:id="170801075">
      <w:bodyDiv w:val="1"/>
      <w:marLeft w:val="0"/>
      <w:marRight w:val="0"/>
      <w:marTop w:val="0"/>
      <w:marBottom w:val="0"/>
      <w:divBdr>
        <w:top w:val="none" w:sz="0" w:space="0" w:color="auto"/>
        <w:left w:val="none" w:sz="0" w:space="0" w:color="auto"/>
        <w:bottom w:val="none" w:sz="0" w:space="0" w:color="auto"/>
        <w:right w:val="none" w:sz="0" w:space="0" w:color="auto"/>
      </w:divBdr>
    </w:div>
    <w:div w:id="171578927">
      <w:bodyDiv w:val="1"/>
      <w:marLeft w:val="0"/>
      <w:marRight w:val="0"/>
      <w:marTop w:val="0"/>
      <w:marBottom w:val="0"/>
      <w:divBdr>
        <w:top w:val="none" w:sz="0" w:space="0" w:color="auto"/>
        <w:left w:val="none" w:sz="0" w:space="0" w:color="auto"/>
        <w:bottom w:val="none" w:sz="0" w:space="0" w:color="auto"/>
        <w:right w:val="none" w:sz="0" w:space="0" w:color="auto"/>
      </w:divBdr>
    </w:div>
    <w:div w:id="171918279">
      <w:bodyDiv w:val="1"/>
      <w:marLeft w:val="0"/>
      <w:marRight w:val="0"/>
      <w:marTop w:val="0"/>
      <w:marBottom w:val="0"/>
      <w:divBdr>
        <w:top w:val="none" w:sz="0" w:space="0" w:color="auto"/>
        <w:left w:val="none" w:sz="0" w:space="0" w:color="auto"/>
        <w:bottom w:val="none" w:sz="0" w:space="0" w:color="auto"/>
        <w:right w:val="none" w:sz="0" w:space="0" w:color="auto"/>
      </w:divBdr>
    </w:div>
    <w:div w:id="172384555">
      <w:bodyDiv w:val="1"/>
      <w:marLeft w:val="0"/>
      <w:marRight w:val="0"/>
      <w:marTop w:val="0"/>
      <w:marBottom w:val="0"/>
      <w:divBdr>
        <w:top w:val="none" w:sz="0" w:space="0" w:color="auto"/>
        <w:left w:val="none" w:sz="0" w:space="0" w:color="auto"/>
        <w:bottom w:val="none" w:sz="0" w:space="0" w:color="auto"/>
        <w:right w:val="none" w:sz="0" w:space="0" w:color="auto"/>
      </w:divBdr>
    </w:div>
    <w:div w:id="172453392">
      <w:bodyDiv w:val="1"/>
      <w:marLeft w:val="0"/>
      <w:marRight w:val="0"/>
      <w:marTop w:val="0"/>
      <w:marBottom w:val="0"/>
      <w:divBdr>
        <w:top w:val="none" w:sz="0" w:space="0" w:color="auto"/>
        <w:left w:val="none" w:sz="0" w:space="0" w:color="auto"/>
        <w:bottom w:val="none" w:sz="0" w:space="0" w:color="auto"/>
        <w:right w:val="none" w:sz="0" w:space="0" w:color="auto"/>
      </w:divBdr>
    </w:div>
    <w:div w:id="172692063">
      <w:bodyDiv w:val="1"/>
      <w:marLeft w:val="0"/>
      <w:marRight w:val="0"/>
      <w:marTop w:val="0"/>
      <w:marBottom w:val="0"/>
      <w:divBdr>
        <w:top w:val="none" w:sz="0" w:space="0" w:color="auto"/>
        <w:left w:val="none" w:sz="0" w:space="0" w:color="auto"/>
        <w:bottom w:val="none" w:sz="0" w:space="0" w:color="auto"/>
        <w:right w:val="none" w:sz="0" w:space="0" w:color="auto"/>
      </w:divBdr>
    </w:div>
    <w:div w:id="173344705">
      <w:bodyDiv w:val="1"/>
      <w:marLeft w:val="0"/>
      <w:marRight w:val="0"/>
      <w:marTop w:val="0"/>
      <w:marBottom w:val="0"/>
      <w:divBdr>
        <w:top w:val="none" w:sz="0" w:space="0" w:color="auto"/>
        <w:left w:val="none" w:sz="0" w:space="0" w:color="auto"/>
        <w:bottom w:val="none" w:sz="0" w:space="0" w:color="auto"/>
        <w:right w:val="none" w:sz="0" w:space="0" w:color="auto"/>
      </w:divBdr>
    </w:div>
    <w:div w:id="173349173">
      <w:bodyDiv w:val="1"/>
      <w:marLeft w:val="0"/>
      <w:marRight w:val="0"/>
      <w:marTop w:val="0"/>
      <w:marBottom w:val="0"/>
      <w:divBdr>
        <w:top w:val="none" w:sz="0" w:space="0" w:color="auto"/>
        <w:left w:val="none" w:sz="0" w:space="0" w:color="auto"/>
        <w:bottom w:val="none" w:sz="0" w:space="0" w:color="auto"/>
        <w:right w:val="none" w:sz="0" w:space="0" w:color="auto"/>
      </w:divBdr>
    </w:div>
    <w:div w:id="173804303">
      <w:bodyDiv w:val="1"/>
      <w:marLeft w:val="0"/>
      <w:marRight w:val="0"/>
      <w:marTop w:val="0"/>
      <w:marBottom w:val="0"/>
      <w:divBdr>
        <w:top w:val="none" w:sz="0" w:space="0" w:color="auto"/>
        <w:left w:val="none" w:sz="0" w:space="0" w:color="auto"/>
        <w:bottom w:val="none" w:sz="0" w:space="0" w:color="auto"/>
        <w:right w:val="none" w:sz="0" w:space="0" w:color="auto"/>
      </w:divBdr>
      <w:divsChild>
        <w:div w:id="1196694343">
          <w:marLeft w:val="0"/>
          <w:marRight w:val="0"/>
          <w:marTop w:val="0"/>
          <w:marBottom w:val="0"/>
          <w:divBdr>
            <w:top w:val="none" w:sz="0" w:space="0" w:color="auto"/>
            <w:left w:val="none" w:sz="0" w:space="0" w:color="auto"/>
            <w:bottom w:val="none" w:sz="0" w:space="0" w:color="auto"/>
            <w:right w:val="none" w:sz="0" w:space="0" w:color="auto"/>
          </w:divBdr>
          <w:divsChild>
            <w:div w:id="677930550">
              <w:marLeft w:val="0"/>
              <w:marRight w:val="0"/>
              <w:marTop w:val="0"/>
              <w:marBottom w:val="0"/>
              <w:divBdr>
                <w:top w:val="none" w:sz="0" w:space="0" w:color="auto"/>
                <w:left w:val="none" w:sz="0" w:space="0" w:color="auto"/>
                <w:bottom w:val="none" w:sz="0" w:space="0" w:color="auto"/>
                <w:right w:val="none" w:sz="0" w:space="0" w:color="auto"/>
              </w:divBdr>
              <w:divsChild>
                <w:div w:id="19434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7678">
      <w:bodyDiv w:val="1"/>
      <w:marLeft w:val="0"/>
      <w:marRight w:val="0"/>
      <w:marTop w:val="0"/>
      <w:marBottom w:val="0"/>
      <w:divBdr>
        <w:top w:val="none" w:sz="0" w:space="0" w:color="auto"/>
        <w:left w:val="none" w:sz="0" w:space="0" w:color="auto"/>
        <w:bottom w:val="none" w:sz="0" w:space="0" w:color="auto"/>
        <w:right w:val="none" w:sz="0" w:space="0" w:color="auto"/>
      </w:divBdr>
    </w:div>
    <w:div w:id="174655983">
      <w:bodyDiv w:val="1"/>
      <w:marLeft w:val="0"/>
      <w:marRight w:val="0"/>
      <w:marTop w:val="0"/>
      <w:marBottom w:val="0"/>
      <w:divBdr>
        <w:top w:val="none" w:sz="0" w:space="0" w:color="auto"/>
        <w:left w:val="none" w:sz="0" w:space="0" w:color="auto"/>
        <w:bottom w:val="none" w:sz="0" w:space="0" w:color="auto"/>
        <w:right w:val="none" w:sz="0" w:space="0" w:color="auto"/>
      </w:divBdr>
    </w:div>
    <w:div w:id="175005581">
      <w:bodyDiv w:val="1"/>
      <w:marLeft w:val="0"/>
      <w:marRight w:val="0"/>
      <w:marTop w:val="0"/>
      <w:marBottom w:val="0"/>
      <w:divBdr>
        <w:top w:val="none" w:sz="0" w:space="0" w:color="auto"/>
        <w:left w:val="none" w:sz="0" w:space="0" w:color="auto"/>
        <w:bottom w:val="none" w:sz="0" w:space="0" w:color="auto"/>
        <w:right w:val="none" w:sz="0" w:space="0" w:color="auto"/>
      </w:divBdr>
    </w:div>
    <w:div w:id="175195638">
      <w:bodyDiv w:val="1"/>
      <w:marLeft w:val="0"/>
      <w:marRight w:val="0"/>
      <w:marTop w:val="0"/>
      <w:marBottom w:val="0"/>
      <w:divBdr>
        <w:top w:val="none" w:sz="0" w:space="0" w:color="auto"/>
        <w:left w:val="none" w:sz="0" w:space="0" w:color="auto"/>
        <w:bottom w:val="none" w:sz="0" w:space="0" w:color="auto"/>
        <w:right w:val="none" w:sz="0" w:space="0" w:color="auto"/>
      </w:divBdr>
    </w:div>
    <w:div w:id="176123372">
      <w:bodyDiv w:val="1"/>
      <w:marLeft w:val="0"/>
      <w:marRight w:val="0"/>
      <w:marTop w:val="0"/>
      <w:marBottom w:val="0"/>
      <w:divBdr>
        <w:top w:val="none" w:sz="0" w:space="0" w:color="auto"/>
        <w:left w:val="none" w:sz="0" w:space="0" w:color="auto"/>
        <w:bottom w:val="none" w:sz="0" w:space="0" w:color="auto"/>
        <w:right w:val="none" w:sz="0" w:space="0" w:color="auto"/>
      </w:divBdr>
    </w:div>
    <w:div w:id="177161971">
      <w:bodyDiv w:val="1"/>
      <w:marLeft w:val="0"/>
      <w:marRight w:val="0"/>
      <w:marTop w:val="0"/>
      <w:marBottom w:val="0"/>
      <w:divBdr>
        <w:top w:val="none" w:sz="0" w:space="0" w:color="auto"/>
        <w:left w:val="none" w:sz="0" w:space="0" w:color="auto"/>
        <w:bottom w:val="none" w:sz="0" w:space="0" w:color="auto"/>
        <w:right w:val="none" w:sz="0" w:space="0" w:color="auto"/>
      </w:divBdr>
    </w:div>
    <w:div w:id="177700638">
      <w:bodyDiv w:val="1"/>
      <w:marLeft w:val="0"/>
      <w:marRight w:val="0"/>
      <w:marTop w:val="0"/>
      <w:marBottom w:val="0"/>
      <w:divBdr>
        <w:top w:val="none" w:sz="0" w:space="0" w:color="auto"/>
        <w:left w:val="none" w:sz="0" w:space="0" w:color="auto"/>
        <w:bottom w:val="none" w:sz="0" w:space="0" w:color="auto"/>
        <w:right w:val="none" w:sz="0" w:space="0" w:color="auto"/>
      </w:divBdr>
    </w:div>
    <w:div w:id="179927946">
      <w:bodyDiv w:val="1"/>
      <w:marLeft w:val="0"/>
      <w:marRight w:val="0"/>
      <w:marTop w:val="0"/>
      <w:marBottom w:val="0"/>
      <w:divBdr>
        <w:top w:val="none" w:sz="0" w:space="0" w:color="auto"/>
        <w:left w:val="none" w:sz="0" w:space="0" w:color="auto"/>
        <w:bottom w:val="none" w:sz="0" w:space="0" w:color="auto"/>
        <w:right w:val="none" w:sz="0" w:space="0" w:color="auto"/>
      </w:divBdr>
    </w:div>
    <w:div w:id="180049858">
      <w:bodyDiv w:val="1"/>
      <w:marLeft w:val="0"/>
      <w:marRight w:val="0"/>
      <w:marTop w:val="0"/>
      <w:marBottom w:val="0"/>
      <w:divBdr>
        <w:top w:val="none" w:sz="0" w:space="0" w:color="auto"/>
        <w:left w:val="none" w:sz="0" w:space="0" w:color="auto"/>
        <w:bottom w:val="none" w:sz="0" w:space="0" w:color="auto"/>
        <w:right w:val="none" w:sz="0" w:space="0" w:color="auto"/>
      </w:divBdr>
    </w:div>
    <w:div w:id="180435123">
      <w:bodyDiv w:val="1"/>
      <w:marLeft w:val="0"/>
      <w:marRight w:val="0"/>
      <w:marTop w:val="0"/>
      <w:marBottom w:val="0"/>
      <w:divBdr>
        <w:top w:val="none" w:sz="0" w:space="0" w:color="auto"/>
        <w:left w:val="none" w:sz="0" w:space="0" w:color="auto"/>
        <w:bottom w:val="none" w:sz="0" w:space="0" w:color="auto"/>
        <w:right w:val="none" w:sz="0" w:space="0" w:color="auto"/>
      </w:divBdr>
    </w:div>
    <w:div w:id="182790454">
      <w:bodyDiv w:val="1"/>
      <w:marLeft w:val="0"/>
      <w:marRight w:val="0"/>
      <w:marTop w:val="0"/>
      <w:marBottom w:val="0"/>
      <w:divBdr>
        <w:top w:val="none" w:sz="0" w:space="0" w:color="auto"/>
        <w:left w:val="none" w:sz="0" w:space="0" w:color="auto"/>
        <w:bottom w:val="none" w:sz="0" w:space="0" w:color="auto"/>
        <w:right w:val="none" w:sz="0" w:space="0" w:color="auto"/>
      </w:divBdr>
    </w:div>
    <w:div w:id="182862256">
      <w:bodyDiv w:val="1"/>
      <w:marLeft w:val="0"/>
      <w:marRight w:val="0"/>
      <w:marTop w:val="0"/>
      <w:marBottom w:val="0"/>
      <w:divBdr>
        <w:top w:val="none" w:sz="0" w:space="0" w:color="auto"/>
        <w:left w:val="none" w:sz="0" w:space="0" w:color="auto"/>
        <w:bottom w:val="none" w:sz="0" w:space="0" w:color="auto"/>
        <w:right w:val="none" w:sz="0" w:space="0" w:color="auto"/>
      </w:divBdr>
      <w:divsChild>
        <w:div w:id="2069649881">
          <w:marLeft w:val="0"/>
          <w:marRight w:val="0"/>
          <w:marTop w:val="0"/>
          <w:marBottom w:val="0"/>
          <w:divBdr>
            <w:top w:val="none" w:sz="0" w:space="0" w:color="auto"/>
            <w:left w:val="none" w:sz="0" w:space="0" w:color="auto"/>
            <w:bottom w:val="none" w:sz="0" w:space="0" w:color="auto"/>
            <w:right w:val="none" w:sz="0" w:space="0" w:color="auto"/>
          </w:divBdr>
          <w:divsChild>
            <w:div w:id="744572372">
              <w:marLeft w:val="0"/>
              <w:marRight w:val="0"/>
              <w:marTop w:val="0"/>
              <w:marBottom w:val="0"/>
              <w:divBdr>
                <w:top w:val="none" w:sz="0" w:space="0" w:color="auto"/>
                <w:left w:val="none" w:sz="0" w:space="0" w:color="auto"/>
                <w:bottom w:val="none" w:sz="0" w:space="0" w:color="auto"/>
                <w:right w:val="none" w:sz="0" w:space="0" w:color="auto"/>
              </w:divBdr>
              <w:divsChild>
                <w:div w:id="20454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4479">
      <w:bodyDiv w:val="1"/>
      <w:marLeft w:val="0"/>
      <w:marRight w:val="0"/>
      <w:marTop w:val="0"/>
      <w:marBottom w:val="0"/>
      <w:divBdr>
        <w:top w:val="none" w:sz="0" w:space="0" w:color="auto"/>
        <w:left w:val="none" w:sz="0" w:space="0" w:color="auto"/>
        <w:bottom w:val="none" w:sz="0" w:space="0" w:color="auto"/>
        <w:right w:val="none" w:sz="0" w:space="0" w:color="auto"/>
      </w:divBdr>
    </w:div>
    <w:div w:id="183322654">
      <w:bodyDiv w:val="1"/>
      <w:marLeft w:val="0"/>
      <w:marRight w:val="0"/>
      <w:marTop w:val="0"/>
      <w:marBottom w:val="0"/>
      <w:divBdr>
        <w:top w:val="none" w:sz="0" w:space="0" w:color="auto"/>
        <w:left w:val="none" w:sz="0" w:space="0" w:color="auto"/>
        <w:bottom w:val="none" w:sz="0" w:space="0" w:color="auto"/>
        <w:right w:val="none" w:sz="0" w:space="0" w:color="auto"/>
      </w:divBdr>
    </w:div>
    <w:div w:id="183331194">
      <w:bodyDiv w:val="1"/>
      <w:marLeft w:val="0"/>
      <w:marRight w:val="0"/>
      <w:marTop w:val="0"/>
      <w:marBottom w:val="0"/>
      <w:divBdr>
        <w:top w:val="none" w:sz="0" w:space="0" w:color="auto"/>
        <w:left w:val="none" w:sz="0" w:space="0" w:color="auto"/>
        <w:bottom w:val="none" w:sz="0" w:space="0" w:color="auto"/>
        <w:right w:val="none" w:sz="0" w:space="0" w:color="auto"/>
      </w:divBdr>
    </w:div>
    <w:div w:id="183400850">
      <w:bodyDiv w:val="1"/>
      <w:marLeft w:val="0"/>
      <w:marRight w:val="0"/>
      <w:marTop w:val="0"/>
      <w:marBottom w:val="0"/>
      <w:divBdr>
        <w:top w:val="none" w:sz="0" w:space="0" w:color="auto"/>
        <w:left w:val="none" w:sz="0" w:space="0" w:color="auto"/>
        <w:bottom w:val="none" w:sz="0" w:space="0" w:color="auto"/>
        <w:right w:val="none" w:sz="0" w:space="0" w:color="auto"/>
      </w:divBdr>
    </w:div>
    <w:div w:id="183788258">
      <w:bodyDiv w:val="1"/>
      <w:marLeft w:val="0"/>
      <w:marRight w:val="0"/>
      <w:marTop w:val="0"/>
      <w:marBottom w:val="0"/>
      <w:divBdr>
        <w:top w:val="none" w:sz="0" w:space="0" w:color="auto"/>
        <w:left w:val="none" w:sz="0" w:space="0" w:color="auto"/>
        <w:bottom w:val="none" w:sz="0" w:space="0" w:color="auto"/>
        <w:right w:val="none" w:sz="0" w:space="0" w:color="auto"/>
      </w:divBdr>
    </w:div>
    <w:div w:id="184755696">
      <w:bodyDiv w:val="1"/>
      <w:marLeft w:val="0"/>
      <w:marRight w:val="0"/>
      <w:marTop w:val="0"/>
      <w:marBottom w:val="0"/>
      <w:divBdr>
        <w:top w:val="none" w:sz="0" w:space="0" w:color="auto"/>
        <w:left w:val="none" w:sz="0" w:space="0" w:color="auto"/>
        <w:bottom w:val="none" w:sz="0" w:space="0" w:color="auto"/>
        <w:right w:val="none" w:sz="0" w:space="0" w:color="auto"/>
      </w:divBdr>
    </w:div>
    <w:div w:id="185946324">
      <w:bodyDiv w:val="1"/>
      <w:marLeft w:val="0"/>
      <w:marRight w:val="0"/>
      <w:marTop w:val="0"/>
      <w:marBottom w:val="0"/>
      <w:divBdr>
        <w:top w:val="none" w:sz="0" w:space="0" w:color="auto"/>
        <w:left w:val="none" w:sz="0" w:space="0" w:color="auto"/>
        <w:bottom w:val="none" w:sz="0" w:space="0" w:color="auto"/>
        <w:right w:val="none" w:sz="0" w:space="0" w:color="auto"/>
      </w:divBdr>
    </w:div>
    <w:div w:id="186408590">
      <w:bodyDiv w:val="1"/>
      <w:marLeft w:val="0"/>
      <w:marRight w:val="0"/>
      <w:marTop w:val="0"/>
      <w:marBottom w:val="0"/>
      <w:divBdr>
        <w:top w:val="none" w:sz="0" w:space="0" w:color="auto"/>
        <w:left w:val="none" w:sz="0" w:space="0" w:color="auto"/>
        <w:bottom w:val="none" w:sz="0" w:space="0" w:color="auto"/>
        <w:right w:val="none" w:sz="0" w:space="0" w:color="auto"/>
      </w:divBdr>
    </w:div>
    <w:div w:id="186647312">
      <w:bodyDiv w:val="1"/>
      <w:marLeft w:val="0"/>
      <w:marRight w:val="0"/>
      <w:marTop w:val="0"/>
      <w:marBottom w:val="0"/>
      <w:divBdr>
        <w:top w:val="none" w:sz="0" w:space="0" w:color="auto"/>
        <w:left w:val="none" w:sz="0" w:space="0" w:color="auto"/>
        <w:bottom w:val="none" w:sz="0" w:space="0" w:color="auto"/>
        <w:right w:val="none" w:sz="0" w:space="0" w:color="auto"/>
      </w:divBdr>
    </w:div>
    <w:div w:id="186792777">
      <w:bodyDiv w:val="1"/>
      <w:marLeft w:val="0"/>
      <w:marRight w:val="0"/>
      <w:marTop w:val="0"/>
      <w:marBottom w:val="0"/>
      <w:divBdr>
        <w:top w:val="none" w:sz="0" w:space="0" w:color="auto"/>
        <w:left w:val="none" w:sz="0" w:space="0" w:color="auto"/>
        <w:bottom w:val="none" w:sz="0" w:space="0" w:color="auto"/>
        <w:right w:val="none" w:sz="0" w:space="0" w:color="auto"/>
      </w:divBdr>
    </w:div>
    <w:div w:id="187456260">
      <w:bodyDiv w:val="1"/>
      <w:marLeft w:val="0"/>
      <w:marRight w:val="0"/>
      <w:marTop w:val="0"/>
      <w:marBottom w:val="0"/>
      <w:divBdr>
        <w:top w:val="none" w:sz="0" w:space="0" w:color="auto"/>
        <w:left w:val="none" w:sz="0" w:space="0" w:color="auto"/>
        <w:bottom w:val="none" w:sz="0" w:space="0" w:color="auto"/>
        <w:right w:val="none" w:sz="0" w:space="0" w:color="auto"/>
      </w:divBdr>
    </w:div>
    <w:div w:id="187567850">
      <w:bodyDiv w:val="1"/>
      <w:marLeft w:val="0"/>
      <w:marRight w:val="0"/>
      <w:marTop w:val="0"/>
      <w:marBottom w:val="0"/>
      <w:divBdr>
        <w:top w:val="none" w:sz="0" w:space="0" w:color="auto"/>
        <w:left w:val="none" w:sz="0" w:space="0" w:color="auto"/>
        <w:bottom w:val="none" w:sz="0" w:space="0" w:color="auto"/>
        <w:right w:val="none" w:sz="0" w:space="0" w:color="auto"/>
      </w:divBdr>
    </w:div>
    <w:div w:id="187570200">
      <w:bodyDiv w:val="1"/>
      <w:marLeft w:val="0"/>
      <w:marRight w:val="0"/>
      <w:marTop w:val="0"/>
      <w:marBottom w:val="0"/>
      <w:divBdr>
        <w:top w:val="none" w:sz="0" w:space="0" w:color="auto"/>
        <w:left w:val="none" w:sz="0" w:space="0" w:color="auto"/>
        <w:bottom w:val="none" w:sz="0" w:space="0" w:color="auto"/>
        <w:right w:val="none" w:sz="0" w:space="0" w:color="auto"/>
      </w:divBdr>
    </w:div>
    <w:div w:id="188417202">
      <w:bodyDiv w:val="1"/>
      <w:marLeft w:val="0"/>
      <w:marRight w:val="0"/>
      <w:marTop w:val="0"/>
      <w:marBottom w:val="0"/>
      <w:divBdr>
        <w:top w:val="none" w:sz="0" w:space="0" w:color="auto"/>
        <w:left w:val="none" w:sz="0" w:space="0" w:color="auto"/>
        <w:bottom w:val="none" w:sz="0" w:space="0" w:color="auto"/>
        <w:right w:val="none" w:sz="0" w:space="0" w:color="auto"/>
      </w:divBdr>
    </w:div>
    <w:div w:id="189219772">
      <w:bodyDiv w:val="1"/>
      <w:marLeft w:val="0"/>
      <w:marRight w:val="0"/>
      <w:marTop w:val="0"/>
      <w:marBottom w:val="0"/>
      <w:divBdr>
        <w:top w:val="none" w:sz="0" w:space="0" w:color="auto"/>
        <w:left w:val="none" w:sz="0" w:space="0" w:color="auto"/>
        <w:bottom w:val="none" w:sz="0" w:space="0" w:color="auto"/>
        <w:right w:val="none" w:sz="0" w:space="0" w:color="auto"/>
      </w:divBdr>
    </w:div>
    <w:div w:id="189535592">
      <w:bodyDiv w:val="1"/>
      <w:marLeft w:val="0"/>
      <w:marRight w:val="0"/>
      <w:marTop w:val="0"/>
      <w:marBottom w:val="0"/>
      <w:divBdr>
        <w:top w:val="none" w:sz="0" w:space="0" w:color="auto"/>
        <w:left w:val="none" w:sz="0" w:space="0" w:color="auto"/>
        <w:bottom w:val="none" w:sz="0" w:space="0" w:color="auto"/>
        <w:right w:val="none" w:sz="0" w:space="0" w:color="auto"/>
      </w:divBdr>
    </w:div>
    <w:div w:id="189538587">
      <w:bodyDiv w:val="1"/>
      <w:marLeft w:val="0"/>
      <w:marRight w:val="0"/>
      <w:marTop w:val="0"/>
      <w:marBottom w:val="0"/>
      <w:divBdr>
        <w:top w:val="none" w:sz="0" w:space="0" w:color="auto"/>
        <w:left w:val="none" w:sz="0" w:space="0" w:color="auto"/>
        <w:bottom w:val="none" w:sz="0" w:space="0" w:color="auto"/>
        <w:right w:val="none" w:sz="0" w:space="0" w:color="auto"/>
      </w:divBdr>
    </w:div>
    <w:div w:id="189808557">
      <w:bodyDiv w:val="1"/>
      <w:marLeft w:val="0"/>
      <w:marRight w:val="0"/>
      <w:marTop w:val="0"/>
      <w:marBottom w:val="0"/>
      <w:divBdr>
        <w:top w:val="none" w:sz="0" w:space="0" w:color="auto"/>
        <w:left w:val="none" w:sz="0" w:space="0" w:color="auto"/>
        <w:bottom w:val="none" w:sz="0" w:space="0" w:color="auto"/>
        <w:right w:val="none" w:sz="0" w:space="0" w:color="auto"/>
      </w:divBdr>
    </w:div>
    <w:div w:id="190412381">
      <w:bodyDiv w:val="1"/>
      <w:marLeft w:val="0"/>
      <w:marRight w:val="0"/>
      <w:marTop w:val="0"/>
      <w:marBottom w:val="0"/>
      <w:divBdr>
        <w:top w:val="none" w:sz="0" w:space="0" w:color="auto"/>
        <w:left w:val="none" w:sz="0" w:space="0" w:color="auto"/>
        <w:bottom w:val="none" w:sz="0" w:space="0" w:color="auto"/>
        <w:right w:val="none" w:sz="0" w:space="0" w:color="auto"/>
      </w:divBdr>
    </w:div>
    <w:div w:id="190994705">
      <w:bodyDiv w:val="1"/>
      <w:marLeft w:val="0"/>
      <w:marRight w:val="0"/>
      <w:marTop w:val="0"/>
      <w:marBottom w:val="0"/>
      <w:divBdr>
        <w:top w:val="none" w:sz="0" w:space="0" w:color="auto"/>
        <w:left w:val="none" w:sz="0" w:space="0" w:color="auto"/>
        <w:bottom w:val="none" w:sz="0" w:space="0" w:color="auto"/>
        <w:right w:val="none" w:sz="0" w:space="0" w:color="auto"/>
      </w:divBdr>
    </w:div>
    <w:div w:id="191068431">
      <w:bodyDiv w:val="1"/>
      <w:marLeft w:val="0"/>
      <w:marRight w:val="0"/>
      <w:marTop w:val="0"/>
      <w:marBottom w:val="0"/>
      <w:divBdr>
        <w:top w:val="none" w:sz="0" w:space="0" w:color="auto"/>
        <w:left w:val="none" w:sz="0" w:space="0" w:color="auto"/>
        <w:bottom w:val="none" w:sz="0" w:space="0" w:color="auto"/>
        <w:right w:val="none" w:sz="0" w:space="0" w:color="auto"/>
      </w:divBdr>
    </w:div>
    <w:div w:id="191234148">
      <w:bodyDiv w:val="1"/>
      <w:marLeft w:val="0"/>
      <w:marRight w:val="0"/>
      <w:marTop w:val="0"/>
      <w:marBottom w:val="0"/>
      <w:divBdr>
        <w:top w:val="none" w:sz="0" w:space="0" w:color="auto"/>
        <w:left w:val="none" w:sz="0" w:space="0" w:color="auto"/>
        <w:bottom w:val="none" w:sz="0" w:space="0" w:color="auto"/>
        <w:right w:val="none" w:sz="0" w:space="0" w:color="auto"/>
      </w:divBdr>
    </w:div>
    <w:div w:id="191652512">
      <w:bodyDiv w:val="1"/>
      <w:marLeft w:val="0"/>
      <w:marRight w:val="0"/>
      <w:marTop w:val="0"/>
      <w:marBottom w:val="0"/>
      <w:divBdr>
        <w:top w:val="none" w:sz="0" w:space="0" w:color="auto"/>
        <w:left w:val="none" w:sz="0" w:space="0" w:color="auto"/>
        <w:bottom w:val="none" w:sz="0" w:space="0" w:color="auto"/>
        <w:right w:val="none" w:sz="0" w:space="0" w:color="auto"/>
      </w:divBdr>
    </w:div>
    <w:div w:id="192042895">
      <w:bodyDiv w:val="1"/>
      <w:marLeft w:val="0"/>
      <w:marRight w:val="0"/>
      <w:marTop w:val="0"/>
      <w:marBottom w:val="0"/>
      <w:divBdr>
        <w:top w:val="none" w:sz="0" w:space="0" w:color="auto"/>
        <w:left w:val="none" w:sz="0" w:space="0" w:color="auto"/>
        <w:bottom w:val="none" w:sz="0" w:space="0" w:color="auto"/>
        <w:right w:val="none" w:sz="0" w:space="0" w:color="auto"/>
      </w:divBdr>
    </w:div>
    <w:div w:id="192153030">
      <w:bodyDiv w:val="1"/>
      <w:marLeft w:val="0"/>
      <w:marRight w:val="0"/>
      <w:marTop w:val="0"/>
      <w:marBottom w:val="0"/>
      <w:divBdr>
        <w:top w:val="none" w:sz="0" w:space="0" w:color="auto"/>
        <w:left w:val="none" w:sz="0" w:space="0" w:color="auto"/>
        <w:bottom w:val="none" w:sz="0" w:space="0" w:color="auto"/>
        <w:right w:val="none" w:sz="0" w:space="0" w:color="auto"/>
      </w:divBdr>
    </w:div>
    <w:div w:id="192227613">
      <w:bodyDiv w:val="1"/>
      <w:marLeft w:val="0"/>
      <w:marRight w:val="0"/>
      <w:marTop w:val="0"/>
      <w:marBottom w:val="0"/>
      <w:divBdr>
        <w:top w:val="none" w:sz="0" w:space="0" w:color="auto"/>
        <w:left w:val="none" w:sz="0" w:space="0" w:color="auto"/>
        <w:bottom w:val="none" w:sz="0" w:space="0" w:color="auto"/>
        <w:right w:val="none" w:sz="0" w:space="0" w:color="auto"/>
      </w:divBdr>
    </w:div>
    <w:div w:id="193082252">
      <w:bodyDiv w:val="1"/>
      <w:marLeft w:val="0"/>
      <w:marRight w:val="0"/>
      <w:marTop w:val="0"/>
      <w:marBottom w:val="0"/>
      <w:divBdr>
        <w:top w:val="none" w:sz="0" w:space="0" w:color="auto"/>
        <w:left w:val="none" w:sz="0" w:space="0" w:color="auto"/>
        <w:bottom w:val="none" w:sz="0" w:space="0" w:color="auto"/>
        <w:right w:val="none" w:sz="0" w:space="0" w:color="auto"/>
      </w:divBdr>
    </w:div>
    <w:div w:id="193271728">
      <w:bodyDiv w:val="1"/>
      <w:marLeft w:val="0"/>
      <w:marRight w:val="0"/>
      <w:marTop w:val="0"/>
      <w:marBottom w:val="0"/>
      <w:divBdr>
        <w:top w:val="none" w:sz="0" w:space="0" w:color="auto"/>
        <w:left w:val="none" w:sz="0" w:space="0" w:color="auto"/>
        <w:bottom w:val="none" w:sz="0" w:space="0" w:color="auto"/>
        <w:right w:val="none" w:sz="0" w:space="0" w:color="auto"/>
      </w:divBdr>
    </w:div>
    <w:div w:id="193351576">
      <w:bodyDiv w:val="1"/>
      <w:marLeft w:val="0"/>
      <w:marRight w:val="0"/>
      <w:marTop w:val="0"/>
      <w:marBottom w:val="0"/>
      <w:divBdr>
        <w:top w:val="none" w:sz="0" w:space="0" w:color="auto"/>
        <w:left w:val="none" w:sz="0" w:space="0" w:color="auto"/>
        <w:bottom w:val="none" w:sz="0" w:space="0" w:color="auto"/>
        <w:right w:val="none" w:sz="0" w:space="0" w:color="auto"/>
      </w:divBdr>
    </w:div>
    <w:div w:id="193813876">
      <w:bodyDiv w:val="1"/>
      <w:marLeft w:val="0"/>
      <w:marRight w:val="0"/>
      <w:marTop w:val="0"/>
      <w:marBottom w:val="0"/>
      <w:divBdr>
        <w:top w:val="none" w:sz="0" w:space="0" w:color="auto"/>
        <w:left w:val="none" w:sz="0" w:space="0" w:color="auto"/>
        <w:bottom w:val="none" w:sz="0" w:space="0" w:color="auto"/>
        <w:right w:val="none" w:sz="0" w:space="0" w:color="auto"/>
      </w:divBdr>
    </w:div>
    <w:div w:id="195196280">
      <w:bodyDiv w:val="1"/>
      <w:marLeft w:val="0"/>
      <w:marRight w:val="0"/>
      <w:marTop w:val="0"/>
      <w:marBottom w:val="0"/>
      <w:divBdr>
        <w:top w:val="none" w:sz="0" w:space="0" w:color="auto"/>
        <w:left w:val="none" w:sz="0" w:space="0" w:color="auto"/>
        <w:bottom w:val="none" w:sz="0" w:space="0" w:color="auto"/>
        <w:right w:val="none" w:sz="0" w:space="0" w:color="auto"/>
      </w:divBdr>
    </w:div>
    <w:div w:id="195511133">
      <w:bodyDiv w:val="1"/>
      <w:marLeft w:val="0"/>
      <w:marRight w:val="0"/>
      <w:marTop w:val="0"/>
      <w:marBottom w:val="0"/>
      <w:divBdr>
        <w:top w:val="none" w:sz="0" w:space="0" w:color="auto"/>
        <w:left w:val="none" w:sz="0" w:space="0" w:color="auto"/>
        <w:bottom w:val="none" w:sz="0" w:space="0" w:color="auto"/>
        <w:right w:val="none" w:sz="0" w:space="0" w:color="auto"/>
      </w:divBdr>
    </w:div>
    <w:div w:id="195698022">
      <w:bodyDiv w:val="1"/>
      <w:marLeft w:val="0"/>
      <w:marRight w:val="0"/>
      <w:marTop w:val="0"/>
      <w:marBottom w:val="0"/>
      <w:divBdr>
        <w:top w:val="none" w:sz="0" w:space="0" w:color="auto"/>
        <w:left w:val="none" w:sz="0" w:space="0" w:color="auto"/>
        <w:bottom w:val="none" w:sz="0" w:space="0" w:color="auto"/>
        <w:right w:val="none" w:sz="0" w:space="0" w:color="auto"/>
      </w:divBdr>
    </w:div>
    <w:div w:id="195773618">
      <w:bodyDiv w:val="1"/>
      <w:marLeft w:val="0"/>
      <w:marRight w:val="0"/>
      <w:marTop w:val="0"/>
      <w:marBottom w:val="0"/>
      <w:divBdr>
        <w:top w:val="none" w:sz="0" w:space="0" w:color="auto"/>
        <w:left w:val="none" w:sz="0" w:space="0" w:color="auto"/>
        <w:bottom w:val="none" w:sz="0" w:space="0" w:color="auto"/>
        <w:right w:val="none" w:sz="0" w:space="0" w:color="auto"/>
      </w:divBdr>
    </w:div>
    <w:div w:id="195898563">
      <w:bodyDiv w:val="1"/>
      <w:marLeft w:val="0"/>
      <w:marRight w:val="0"/>
      <w:marTop w:val="0"/>
      <w:marBottom w:val="0"/>
      <w:divBdr>
        <w:top w:val="none" w:sz="0" w:space="0" w:color="auto"/>
        <w:left w:val="none" w:sz="0" w:space="0" w:color="auto"/>
        <w:bottom w:val="none" w:sz="0" w:space="0" w:color="auto"/>
        <w:right w:val="none" w:sz="0" w:space="0" w:color="auto"/>
      </w:divBdr>
    </w:div>
    <w:div w:id="197278632">
      <w:bodyDiv w:val="1"/>
      <w:marLeft w:val="0"/>
      <w:marRight w:val="0"/>
      <w:marTop w:val="0"/>
      <w:marBottom w:val="0"/>
      <w:divBdr>
        <w:top w:val="none" w:sz="0" w:space="0" w:color="auto"/>
        <w:left w:val="none" w:sz="0" w:space="0" w:color="auto"/>
        <w:bottom w:val="none" w:sz="0" w:space="0" w:color="auto"/>
        <w:right w:val="none" w:sz="0" w:space="0" w:color="auto"/>
      </w:divBdr>
    </w:div>
    <w:div w:id="197397230">
      <w:bodyDiv w:val="1"/>
      <w:marLeft w:val="0"/>
      <w:marRight w:val="0"/>
      <w:marTop w:val="0"/>
      <w:marBottom w:val="0"/>
      <w:divBdr>
        <w:top w:val="none" w:sz="0" w:space="0" w:color="auto"/>
        <w:left w:val="none" w:sz="0" w:space="0" w:color="auto"/>
        <w:bottom w:val="none" w:sz="0" w:space="0" w:color="auto"/>
        <w:right w:val="none" w:sz="0" w:space="0" w:color="auto"/>
      </w:divBdr>
    </w:div>
    <w:div w:id="197862656">
      <w:bodyDiv w:val="1"/>
      <w:marLeft w:val="0"/>
      <w:marRight w:val="0"/>
      <w:marTop w:val="0"/>
      <w:marBottom w:val="0"/>
      <w:divBdr>
        <w:top w:val="none" w:sz="0" w:space="0" w:color="auto"/>
        <w:left w:val="none" w:sz="0" w:space="0" w:color="auto"/>
        <w:bottom w:val="none" w:sz="0" w:space="0" w:color="auto"/>
        <w:right w:val="none" w:sz="0" w:space="0" w:color="auto"/>
      </w:divBdr>
    </w:div>
    <w:div w:id="198056946">
      <w:bodyDiv w:val="1"/>
      <w:marLeft w:val="0"/>
      <w:marRight w:val="0"/>
      <w:marTop w:val="0"/>
      <w:marBottom w:val="0"/>
      <w:divBdr>
        <w:top w:val="none" w:sz="0" w:space="0" w:color="auto"/>
        <w:left w:val="none" w:sz="0" w:space="0" w:color="auto"/>
        <w:bottom w:val="none" w:sz="0" w:space="0" w:color="auto"/>
        <w:right w:val="none" w:sz="0" w:space="0" w:color="auto"/>
      </w:divBdr>
    </w:div>
    <w:div w:id="198471776">
      <w:bodyDiv w:val="1"/>
      <w:marLeft w:val="0"/>
      <w:marRight w:val="0"/>
      <w:marTop w:val="0"/>
      <w:marBottom w:val="0"/>
      <w:divBdr>
        <w:top w:val="none" w:sz="0" w:space="0" w:color="auto"/>
        <w:left w:val="none" w:sz="0" w:space="0" w:color="auto"/>
        <w:bottom w:val="none" w:sz="0" w:space="0" w:color="auto"/>
        <w:right w:val="none" w:sz="0" w:space="0" w:color="auto"/>
      </w:divBdr>
    </w:div>
    <w:div w:id="198586465">
      <w:bodyDiv w:val="1"/>
      <w:marLeft w:val="0"/>
      <w:marRight w:val="0"/>
      <w:marTop w:val="0"/>
      <w:marBottom w:val="0"/>
      <w:divBdr>
        <w:top w:val="none" w:sz="0" w:space="0" w:color="auto"/>
        <w:left w:val="none" w:sz="0" w:space="0" w:color="auto"/>
        <w:bottom w:val="none" w:sz="0" w:space="0" w:color="auto"/>
        <w:right w:val="none" w:sz="0" w:space="0" w:color="auto"/>
      </w:divBdr>
    </w:div>
    <w:div w:id="198708039">
      <w:bodyDiv w:val="1"/>
      <w:marLeft w:val="0"/>
      <w:marRight w:val="0"/>
      <w:marTop w:val="0"/>
      <w:marBottom w:val="0"/>
      <w:divBdr>
        <w:top w:val="none" w:sz="0" w:space="0" w:color="auto"/>
        <w:left w:val="none" w:sz="0" w:space="0" w:color="auto"/>
        <w:bottom w:val="none" w:sz="0" w:space="0" w:color="auto"/>
        <w:right w:val="none" w:sz="0" w:space="0" w:color="auto"/>
      </w:divBdr>
    </w:div>
    <w:div w:id="198863819">
      <w:bodyDiv w:val="1"/>
      <w:marLeft w:val="0"/>
      <w:marRight w:val="0"/>
      <w:marTop w:val="0"/>
      <w:marBottom w:val="0"/>
      <w:divBdr>
        <w:top w:val="none" w:sz="0" w:space="0" w:color="auto"/>
        <w:left w:val="none" w:sz="0" w:space="0" w:color="auto"/>
        <w:bottom w:val="none" w:sz="0" w:space="0" w:color="auto"/>
        <w:right w:val="none" w:sz="0" w:space="0" w:color="auto"/>
      </w:divBdr>
    </w:div>
    <w:div w:id="198973332">
      <w:bodyDiv w:val="1"/>
      <w:marLeft w:val="0"/>
      <w:marRight w:val="0"/>
      <w:marTop w:val="0"/>
      <w:marBottom w:val="0"/>
      <w:divBdr>
        <w:top w:val="none" w:sz="0" w:space="0" w:color="auto"/>
        <w:left w:val="none" w:sz="0" w:space="0" w:color="auto"/>
        <w:bottom w:val="none" w:sz="0" w:space="0" w:color="auto"/>
        <w:right w:val="none" w:sz="0" w:space="0" w:color="auto"/>
      </w:divBdr>
    </w:div>
    <w:div w:id="199166669">
      <w:bodyDiv w:val="1"/>
      <w:marLeft w:val="0"/>
      <w:marRight w:val="0"/>
      <w:marTop w:val="0"/>
      <w:marBottom w:val="0"/>
      <w:divBdr>
        <w:top w:val="none" w:sz="0" w:space="0" w:color="auto"/>
        <w:left w:val="none" w:sz="0" w:space="0" w:color="auto"/>
        <w:bottom w:val="none" w:sz="0" w:space="0" w:color="auto"/>
        <w:right w:val="none" w:sz="0" w:space="0" w:color="auto"/>
      </w:divBdr>
    </w:div>
    <w:div w:id="199898751">
      <w:bodyDiv w:val="1"/>
      <w:marLeft w:val="0"/>
      <w:marRight w:val="0"/>
      <w:marTop w:val="0"/>
      <w:marBottom w:val="0"/>
      <w:divBdr>
        <w:top w:val="none" w:sz="0" w:space="0" w:color="auto"/>
        <w:left w:val="none" w:sz="0" w:space="0" w:color="auto"/>
        <w:bottom w:val="none" w:sz="0" w:space="0" w:color="auto"/>
        <w:right w:val="none" w:sz="0" w:space="0" w:color="auto"/>
      </w:divBdr>
    </w:div>
    <w:div w:id="200216579">
      <w:bodyDiv w:val="1"/>
      <w:marLeft w:val="0"/>
      <w:marRight w:val="0"/>
      <w:marTop w:val="0"/>
      <w:marBottom w:val="0"/>
      <w:divBdr>
        <w:top w:val="none" w:sz="0" w:space="0" w:color="auto"/>
        <w:left w:val="none" w:sz="0" w:space="0" w:color="auto"/>
        <w:bottom w:val="none" w:sz="0" w:space="0" w:color="auto"/>
        <w:right w:val="none" w:sz="0" w:space="0" w:color="auto"/>
      </w:divBdr>
    </w:div>
    <w:div w:id="201401510">
      <w:bodyDiv w:val="1"/>
      <w:marLeft w:val="0"/>
      <w:marRight w:val="0"/>
      <w:marTop w:val="0"/>
      <w:marBottom w:val="0"/>
      <w:divBdr>
        <w:top w:val="none" w:sz="0" w:space="0" w:color="auto"/>
        <w:left w:val="none" w:sz="0" w:space="0" w:color="auto"/>
        <w:bottom w:val="none" w:sz="0" w:space="0" w:color="auto"/>
        <w:right w:val="none" w:sz="0" w:space="0" w:color="auto"/>
      </w:divBdr>
    </w:div>
    <w:div w:id="201748479">
      <w:bodyDiv w:val="1"/>
      <w:marLeft w:val="0"/>
      <w:marRight w:val="0"/>
      <w:marTop w:val="0"/>
      <w:marBottom w:val="0"/>
      <w:divBdr>
        <w:top w:val="none" w:sz="0" w:space="0" w:color="auto"/>
        <w:left w:val="none" w:sz="0" w:space="0" w:color="auto"/>
        <w:bottom w:val="none" w:sz="0" w:space="0" w:color="auto"/>
        <w:right w:val="none" w:sz="0" w:space="0" w:color="auto"/>
      </w:divBdr>
    </w:div>
    <w:div w:id="201864580">
      <w:bodyDiv w:val="1"/>
      <w:marLeft w:val="0"/>
      <w:marRight w:val="0"/>
      <w:marTop w:val="0"/>
      <w:marBottom w:val="0"/>
      <w:divBdr>
        <w:top w:val="none" w:sz="0" w:space="0" w:color="auto"/>
        <w:left w:val="none" w:sz="0" w:space="0" w:color="auto"/>
        <w:bottom w:val="none" w:sz="0" w:space="0" w:color="auto"/>
        <w:right w:val="none" w:sz="0" w:space="0" w:color="auto"/>
      </w:divBdr>
    </w:div>
    <w:div w:id="202328505">
      <w:bodyDiv w:val="1"/>
      <w:marLeft w:val="0"/>
      <w:marRight w:val="0"/>
      <w:marTop w:val="0"/>
      <w:marBottom w:val="0"/>
      <w:divBdr>
        <w:top w:val="none" w:sz="0" w:space="0" w:color="auto"/>
        <w:left w:val="none" w:sz="0" w:space="0" w:color="auto"/>
        <w:bottom w:val="none" w:sz="0" w:space="0" w:color="auto"/>
        <w:right w:val="none" w:sz="0" w:space="0" w:color="auto"/>
      </w:divBdr>
    </w:div>
    <w:div w:id="202599011">
      <w:bodyDiv w:val="1"/>
      <w:marLeft w:val="0"/>
      <w:marRight w:val="0"/>
      <w:marTop w:val="0"/>
      <w:marBottom w:val="0"/>
      <w:divBdr>
        <w:top w:val="none" w:sz="0" w:space="0" w:color="auto"/>
        <w:left w:val="none" w:sz="0" w:space="0" w:color="auto"/>
        <w:bottom w:val="none" w:sz="0" w:space="0" w:color="auto"/>
        <w:right w:val="none" w:sz="0" w:space="0" w:color="auto"/>
      </w:divBdr>
    </w:div>
    <w:div w:id="202983021">
      <w:bodyDiv w:val="1"/>
      <w:marLeft w:val="0"/>
      <w:marRight w:val="0"/>
      <w:marTop w:val="0"/>
      <w:marBottom w:val="0"/>
      <w:divBdr>
        <w:top w:val="none" w:sz="0" w:space="0" w:color="auto"/>
        <w:left w:val="none" w:sz="0" w:space="0" w:color="auto"/>
        <w:bottom w:val="none" w:sz="0" w:space="0" w:color="auto"/>
        <w:right w:val="none" w:sz="0" w:space="0" w:color="auto"/>
      </w:divBdr>
    </w:div>
    <w:div w:id="203715501">
      <w:bodyDiv w:val="1"/>
      <w:marLeft w:val="0"/>
      <w:marRight w:val="0"/>
      <w:marTop w:val="0"/>
      <w:marBottom w:val="0"/>
      <w:divBdr>
        <w:top w:val="none" w:sz="0" w:space="0" w:color="auto"/>
        <w:left w:val="none" w:sz="0" w:space="0" w:color="auto"/>
        <w:bottom w:val="none" w:sz="0" w:space="0" w:color="auto"/>
        <w:right w:val="none" w:sz="0" w:space="0" w:color="auto"/>
      </w:divBdr>
    </w:div>
    <w:div w:id="203906433">
      <w:bodyDiv w:val="1"/>
      <w:marLeft w:val="0"/>
      <w:marRight w:val="0"/>
      <w:marTop w:val="0"/>
      <w:marBottom w:val="0"/>
      <w:divBdr>
        <w:top w:val="none" w:sz="0" w:space="0" w:color="auto"/>
        <w:left w:val="none" w:sz="0" w:space="0" w:color="auto"/>
        <w:bottom w:val="none" w:sz="0" w:space="0" w:color="auto"/>
        <w:right w:val="none" w:sz="0" w:space="0" w:color="auto"/>
      </w:divBdr>
    </w:div>
    <w:div w:id="204757890">
      <w:bodyDiv w:val="1"/>
      <w:marLeft w:val="0"/>
      <w:marRight w:val="0"/>
      <w:marTop w:val="0"/>
      <w:marBottom w:val="0"/>
      <w:divBdr>
        <w:top w:val="none" w:sz="0" w:space="0" w:color="auto"/>
        <w:left w:val="none" w:sz="0" w:space="0" w:color="auto"/>
        <w:bottom w:val="none" w:sz="0" w:space="0" w:color="auto"/>
        <w:right w:val="none" w:sz="0" w:space="0" w:color="auto"/>
      </w:divBdr>
    </w:div>
    <w:div w:id="205069954">
      <w:bodyDiv w:val="1"/>
      <w:marLeft w:val="0"/>
      <w:marRight w:val="0"/>
      <w:marTop w:val="0"/>
      <w:marBottom w:val="0"/>
      <w:divBdr>
        <w:top w:val="none" w:sz="0" w:space="0" w:color="auto"/>
        <w:left w:val="none" w:sz="0" w:space="0" w:color="auto"/>
        <w:bottom w:val="none" w:sz="0" w:space="0" w:color="auto"/>
        <w:right w:val="none" w:sz="0" w:space="0" w:color="auto"/>
      </w:divBdr>
    </w:div>
    <w:div w:id="205526554">
      <w:bodyDiv w:val="1"/>
      <w:marLeft w:val="0"/>
      <w:marRight w:val="0"/>
      <w:marTop w:val="0"/>
      <w:marBottom w:val="0"/>
      <w:divBdr>
        <w:top w:val="none" w:sz="0" w:space="0" w:color="auto"/>
        <w:left w:val="none" w:sz="0" w:space="0" w:color="auto"/>
        <w:bottom w:val="none" w:sz="0" w:space="0" w:color="auto"/>
        <w:right w:val="none" w:sz="0" w:space="0" w:color="auto"/>
      </w:divBdr>
    </w:div>
    <w:div w:id="206063485">
      <w:bodyDiv w:val="1"/>
      <w:marLeft w:val="0"/>
      <w:marRight w:val="0"/>
      <w:marTop w:val="0"/>
      <w:marBottom w:val="0"/>
      <w:divBdr>
        <w:top w:val="none" w:sz="0" w:space="0" w:color="auto"/>
        <w:left w:val="none" w:sz="0" w:space="0" w:color="auto"/>
        <w:bottom w:val="none" w:sz="0" w:space="0" w:color="auto"/>
        <w:right w:val="none" w:sz="0" w:space="0" w:color="auto"/>
      </w:divBdr>
    </w:div>
    <w:div w:id="206067867">
      <w:bodyDiv w:val="1"/>
      <w:marLeft w:val="0"/>
      <w:marRight w:val="0"/>
      <w:marTop w:val="0"/>
      <w:marBottom w:val="0"/>
      <w:divBdr>
        <w:top w:val="none" w:sz="0" w:space="0" w:color="auto"/>
        <w:left w:val="none" w:sz="0" w:space="0" w:color="auto"/>
        <w:bottom w:val="none" w:sz="0" w:space="0" w:color="auto"/>
        <w:right w:val="none" w:sz="0" w:space="0" w:color="auto"/>
      </w:divBdr>
    </w:div>
    <w:div w:id="206377023">
      <w:bodyDiv w:val="1"/>
      <w:marLeft w:val="0"/>
      <w:marRight w:val="0"/>
      <w:marTop w:val="0"/>
      <w:marBottom w:val="0"/>
      <w:divBdr>
        <w:top w:val="none" w:sz="0" w:space="0" w:color="auto"/>
        <w:left w:val="none" w:sz="0" w:space="0" w:color="auto"/>
        <w:bottom w:val="none" w:sz="0" w:space="0" w:color="auto"/>
        <w:right w:val="none" w:sz="0" w:space="0" w:color="auto"/>
      </w:divBdr>
    </w:div>
    <w:div w:id="206647234">
      <w:bodyDiv w:val="1"/>
      <w:marLeft w:val="0"/>
      <w:marRight w:val="0"/>
      <w:marTop w:val="0"/>
      <w:marBottom w:val="0"/>
      <w:divBdr>
        <w:top w:val="none" w:sz="0" w:space="0" w:color="auto"/>
        <w:left w:val="none" w:sz="0" w:space="0" w:color="auto"/>
        <w:bottom w:val="none" w:sz="0" w:space="0" w:color="auto"/>
        <w:right w:val="none" w:sz="0" w:space="0" w:color="auto"/>
      </w:divBdr>
    </w:div>
    <w:div w:id="207301481">
      <w:bodyDiv w:val="1"/>
      <w:marLeft w:val="0"/>
      <w:marRight w:val="0"/>
      <w:marTop w:val="0"/>
      <w:marBottom w:val="0"/>
      <w:divBdr>
        <w:top w:val="none" w:sz="0" w:space="0" w:color="auto"/>
        <w:left w:val="none" w:sz="0" w:space="0" w:color="auto"/>
        <w:bottom w:val="none" w:sz="0" w:space="0" w:color="auto"/>
        <w:right w:val="none" w:sz="0" w:space="0" w:color="auto"/>
      </w:divBdr>
    </w:div>
    <w:div w:id="207380308">
      <w:bodyDiv w:val="1"/>
      <w:marLeft w:val="0"/>
      <w:marRight w:val="0"/>
      <w:marTop w:val="0"/>
      <w:marBottom w:val="0"/>
      <w:divBdr>
        <w:top w:val="none" w:sz="0" w:space="0" w:color="auto"/>
        <w:left w:val="none" w:sz="0" w:space="0" w:color="auto"/>
        <w:bottom w:val="none" w:sz="0" w:space="0" w:color="auto"/>
        <w:right w:val="none" w:sz="0" w:space="0" w:color="auto"/>
      </w:divBdr>
    </w:div>
    <w:div w:id="207450891">
      <w:bodyDiv w:val="1"/>
      <w:marLeft w:val="0"/>
      <w:marRight w:val="0"/>
      <w:marTop w:val="0"/>
      <w:marBottom w:val="0"/>
      <w:divBdr>
        <w:top w:val="none" w:sz="0" w:space="0" w:color="auto"/>
        <w:left w:val="none" w:sz="0" w:space="0" w:color="auto"/>
        <w:bottom w:val="none" w:sz="0" w:space="0" w:color="auto"/>
        <w:right w:val="none" w:sz="0" w:space="0" w:color="auto"/>
      </w:divBdr>
    </w:div>
    <w:div w:id="207495720">
      <w:bodyDiv w:val="1"/>
      <w:marLeft w:val="0"/>
      <w:marRight w:val="0"/>
      <w:marTop w:val="0"/>
      <w:marBottom w:val="0"/>
      <w:divBdr>
        <w:top w:val="none" w:sz="0" w:space="0" w:color="auto"/>
        <w:left w:val="none" w:sz="0" w:space="0" w:color="auto"/>
        <w:bottom w:val="none" w:sz="0" w:space="0" w:color="auto"/>
        <w:right w:val="none" w:sz="0" w:space="0" w:color="auto"/>
      </w:divBdr>
    </w:div>
    <w:div w:id="207500515">
      <w:bodyDiv w:val="1"/>
      <w:marLeft w:val="0"/>
      <w:marRight w:val="0"/>
      <w:marTop w:val="0"/>
      <w:marBottom w:val="0"/>
      <w:divBdr>
        <w:top w:val="none" w:sz="0" w:space="0" w:color="auto"/>
        <w:left w:val="none" w:sz="0" w:space="0" w:color="auto"/>
        <w:bottom w:val="none" w:sz="0" w:space="0" w:color="auto"/>
        <w:right w:val="none" w:sz="0" w:space="0" w:color="auto"/>
      </w:divBdr>
    </w:div>
    <w:div w:id="207571451">
      <w:bodyDiv w:val="1"/>
      <w:marLeft w:val="0"/>
      <w:marRight w:val="0"/>
      <w:marTop w:val="0"/>
      <w:marBottom w:val="0"/>
      <w:divBdr>
        <w:top w:val="none" w:sz="0" w:space="0" w:color="auto"/>
        <w:left w:val="none" w:sz="0" w:space="0" w:color="auto"/>
        <w:bottom w:val="none" w:sz="0" w:space="0" w:color="auto"/>
        <w:right w:val="none" w:sz="0" w:space="0" w:color="auto"/>
      </w:divBdr>
    </w:div>
    <w:div w:id="208035862">
      <w:bodyDiv w:val="1"/>
      <w:marLeft w:val="0"/>
      <w:marRight w:val="0"/>
      <w:marTop w:val="0"/>
      <w:marBottom w:val="0"/>
      <w:divBdr>
        <w:top w:val="none" w:sz="0" w:space="0" w:color="auto"/>
        <w:left w:val="none" w:sz="0" w:space="0" w:color="auto"/>
        <w:bottom w:val="none" w:sz="0" w:space="0" w:color="auto"/>
        <w:right w:val="none" w:sz="0" w:space="0" w:color="auto"/>
      </w:divBdr>
    </w:div>
    <w:div w:id="208230880">
      <w:bodyDiv w:val="1"/>
      <w:marLeft w:val="0"/>
      <w:marRight w:val="0"/>
      <w:marTop w:val="0"/>
      <w:marBottom w:val="0"/>
      <w:divBdr>
        <w:top w:val="none" w:sz="0" w:space="0" w:color="auto"/>
        <w:left w:val="none" w:sz="0" w:space="0" w:color="auto"/>
        <w:bottom w:val="none" w:sz="0" w:space="0" w:color="auto"/>
        <w:right w:val="none" w:sz="0" w:space="0" w:color="auto"/>
      </w:divBdr>
    </w:div>
    <w:div w:id="208541834">
      <w:bodyDiv w:val="1"/>
      <w:marLeft w:val="0"/>
      <w:marRight w:val="0"/>
      <w:marTop w:val="0"/>
      <w:marBottom w:val="0"/>
      <w:divBdr>
        <w:top w:val="none" w:sz="0" w:space="0" w:color="auto"/>
        <w:left w:val="none" w:sz="0" w:space="0" w:color="auto"/>
        <w:bottom w:val="none" w:sz="0" w:space="0" w:color="auto"/>
        <w:right w:val="none" w:sz="0" w:space="0" w:color="auto"/>
      </w:divBdr>
    </w:div>
    <w:div w:id="209541433">
      <w:bodyDiv w:val="1"/>
      <w:marLeft w:val="0"/>
      <w:marRight w:val="0"/>
      <w:marTop w:val="0"/>
      <w:marBottom w:val="0"/>
      <w:divBdr>
        <w:top w:val="none" w:sz="0" w:space="0" w:color="auto"/>
        <w:left w:val="none" w:sz="0" w:space="0" w:color="auto"/>
        <w:bottom w:val="none" w:sz="0" w:space="0" w:color="auto"/>
        <w:right w:val="none" w:sz="0" w:space="0" w:color="auto"/>
      </w:divBdr>
    </w:div>
    <w:div w:id="209849444">
      <w:bodyDiv w:val="1"/>
      <w:marLeft w:val="0"/>
      <w:marRight w:val="0"/>
      <w:marTop w:val="0"/>
      <w:marBottom w:val="0"/>
      <w:divBdr>
        <w:top w:val="none" w:sz="0" w:space="0" w:color="auto"/>
        <w:left w:val="none" w:sz="0" w:space="0" w:color="auto"/>
        <w:bottom w:val="none" w:sz="0" w:space="0" w:color="auto"/>
        <w:right w:val="none" w:sz="0" w:space="0" w:color="auto"/>
      </w:divBdr>
    </w:div>
    <w:div w:id="210071585">
      <w:bodyDiv w:val="1"/>
      <w:marLeft w:val="0"/>
      <w:marRight w:val="0"/>
      <w:marTop w:val="0"/>
      <w:marBottom w:val="0"/>
      <w:divBdr>
        <w:top w:val="none" w:sz="0" w:space="0" w:color="auto"/>
        <w:left w:val="none" w:sz="0" w:space="0" w:color="auto"/>
        <w:bottom w:val="none" w:sz="0" w:space="0" w:color="auto"/>
        <w:right w:val="none" w:sz="0" w:space="0" w:color="auto"/>
      </w:divBdr>
    </w:div>
    <w:div w:id="210117904">
      <w:bodyDiv w:val="1"/>
      <w:marLeft w:val="0"/>
      <w:marRight w:val="0"/>
      <w:marTop w:val="0"/>
      <w:marBottom w:val="0"/>
      <w:divBdr>
        <w:top w:val="none" w:sz="0" w:space="0" w:color="auto"/>
        <w:left w:val="none" w:sz="0" w:space="0" w:color="auto"/>
        <w:bottom w:val="none" w:sz="0" w:space="0" w:color="auto"/>
        <w:right w:val="none" w:sz="0" w:space="0" w:color="auto"/>
      </w:divBdr>
    </w:div>
    <w:div w:id="210579352">
      <w:bodyDiv w:val="1"/>
      <w:marLeft w:val="0"/>
      <w:marRight w:val="0"/>
      <w:marTop w:val="0"/>
      <w:marBottom w:val="0"/>
      <w:divBdr>
        <w:top w:val="none" w:sz="0" w:space="0" w:color="auto"/>
        <w:left w:val="none" w:sz="0" w:space="0" w:color="auto"/>
        <w:bottom w:val="none" w:sz="0" w:space="0" w:color="auto"/>
        <w:right w:val="none" w:sz="0" w:space="0" w:color="auto"/>
      </w:divBdr>
    </w:div>
    <w:div w:id="211119833">
      <w:bodyDiv w:val="1"/>
      <w:marLeft w:val="0"/>
      <w:marRight w:val="0"/>
      <w:marTop w:val="0"/>
      <w:marBottom w:val="0"/>
      <w:divBdr>
        <w:top w:val="none" w:sz="0" w:space="0" w:color="auto"/>
        <w:left w:val="none" w:sz="0" w:space="0" w:color="auto"/>
        <w:bottom w:val="none" w:sz="0" w:space="0" w:color="auto"/>
        <w:right w:val="none" w:sz="0" w:space="0" w:color="auto"/>
      </w:divBdr>
    </w:div>
    <w:div w:id="212690977">
      <w:bodyDiv w:val="1"/>
      <w:marLeft w:val="0"/>
      <w:marRight w:val="0"/>
      <w:marTop w:val="0"/>
      <w:marBottom w:val="0"/>
      <w:divBdr>
        <w:top w:val="none" w:sz="0" w:space="0" w:color="auto"/>
        <w:left w:val="none" w:sz="0" w:space="0" w:color="auto"/>
        <w:bottom w:val="none" w:sz="0" w:space="0" w:color="auto"/>
        <w:right w:val="none" w:sz="0" w:space="0" w:color="auto"/>
      </w:divBdr>
    </w:div>
    <w:div w:id="212733746">
      <w:bodyDiv w:val="1"/>
      <w:marLeft w:val="0"/>
      <w:marRight w:val="0"/>
      <w:marTop w:val="0"/>
      <w:marBottom w:val="0"/>
      <w:divBdr>
        <w:top w:val="none" w:sz="0" w:space="0" w:color="auto"/>
        <w:left w:val="none" w:sz="0" w:space="0" w:color="auto"/>
        <w:bottom w:val="none" w:sz="0" w:space="0" w:color="auto"/>
        <w:right w:val="none" w:sz="0" w:space="0" w:color="auto"/>
      </w:divBdr>
    </w:div>
    <w:div w:id="212809418">
      <w:bodyDiv w:val="1"/>
      <w:marLeft w:val="0"/>
      <w:marRight w:val="0"/>
      <w:marTop w:val="0"/>
      <w:marBottom w:val="0"/>
      <w:divBdr>
        <w:top w:val="none" w:sz="0" w:space="0" w:color="auto"/>
        <w:left w:val="none" w:sz="0" w:space="0" w:color="auto"/>
        <w:bottom w:val="none" w:sz="0" w:space="0" w:color="auto"/>
        <w:right w:val="none" w:sz="0" w:space="0" w:color="auto"/>
      </w:divBdr>
    </w:div>
    <w:div w:id="212812041">
      <w:bodyDiv w:val="1"/>
      <w:marLeft w:val="0"/>
      <w:marRight w:val="0"/>
      <w:marTop w:val="0"/>
      <w:marBottom w:val="0"/>
      <w:divBdr>
        <w:top w:val="none" w:sz="0" w:space="0" w:color="auto"/>
        <w:left w:val="none" w:sz="0" w:space="0" w:color="auto"/>
        <w:bottom w:val="none" w:sz="0" w:space="0" w:color="auto"/>
        <w:right w:val="none" w:sz="0" w:space="0" w:color="auto"/>
      </w:divBdr>
    </w:div>
    <w:div w:id="213087059">
      <w:bodyDiv w:val="1"/>
      <w:marLeft w:val="0"/>
      <w:marRight w:val="0"/>
      <w:marTop w:val="0"/>
      <w:marBottom w:val="0"/>
      <w:divBdr>
        <w:top w:val="none" w:sz="0" w:space="0" w:color="auto"/>
        <w:left w:val="none" w:sz="0" w:space="0" w:color="auto"/>
        <w:bottom w:val="none" w:sz="0" w:space="0" w:color="auto"/>
        <w:right w:val="none" w:sz="0" w:space="0" w:color="auto"/>
      </w:divBdr>
    </w:div>
    <w:div w:id="213393648">
      <w:bodyDiv w:val="1"/>
      <w:marLeft w:val="0"/>
      <w:marRight w:val="0"/>
      <w:marTop w:val="0"/>
      <w:marBottom w:val="0"/>
      <w:divBdr>
        <w:top w:val="none" w:sz="0" w:space="0" w:color="auto"/>
        <w:left w:val="none" w:sz="0" w:space="0" w:color="auto"/>
        <w:bottom w:val="none" w:sz="0" w:space="0" w:color="auto"/>
        <w:right w:val="none" w:sz="0" w:space="0" w:color="auto"/>
      </w:divBdr>
    </w:div>
    <w:div w:id="214781671">
      <w:bodyDiv w:val="1"/>
      <w:marLeft w:val="0"/>
      <w:marRight w:val="0"/>
      <w:marTop w:val="0"/>
      <w:marBottom w:val="0"/>
      <w:divBdr>
        <w:top w:val="none" w:sz="0" w:space="0" w:color="auto"/>
        <w:left w:val="none" w:sz="0" w:space="0" w:color="auto"/>
        <w:bottom w:val="none" w:sz="0" w:space="0" w:color="auto"/>
        <w:right w:val="none" w:sz="0" w:space="0" w:color="auto"/>
      </w:divBdr>
    </w:div>
    <w:div w:id="215433290">
      <w:bodyDiv w:val="1"/>
      <w:marLeft w:val="0"/>
      <w:marRight w:val="0"/>
      <w:marTop w:val="0"/>
      <w:marBottom w:val="0"/>
      <w:divBdr>
        <w:top w:val="none" w:sz="0" w:space="0" w:color="auto"/>
        <w:left w:val="none" w:sz="0" w:space="0" w:color="auto"/>
        <w:bottom w:val="none" w:sz="0" w:space="0" w:color="auto"/>
        <w:right w:val="none" w:sz="0" w:space="0" w:color="auto"/>
      </w:divBdr>
    </w:div>
    <w:div w:id="215628081">
      <w:bodyDiv w:val="1"/>
      <w:marLeft w:val="0"/>
      <w:marRight w:val="0"/>
      <w:marTop w:val="0"/>
      <w:marBottom w:val="0"/>
      <w:divBdr>
        <w:top w:val="none" w:sz="0" w:space="0" w:color="auto"/>
        <w:left w:val="none" w:sz="0" w:space="0" w:color="auto"/>
        <w:bottom w:val="none" w:sz="0" w:space="0" w:color="auto"/>
        <w:right w:val="none" w:sz="0" w:space="0" w:color="auto"/>
      </w:divBdr>
    </w:div>
    <w:div w:id="215708309">
      <w:bodyDiv w:val="1"/>
      <w:marLeft w:val="0"/>
      <w:marRight w:val="0"/>
      <w:marTop w:val="0"/>
      <w:marBottom w:val="0"/>
      <w:divBdr>
        <w:top w:val="none" w:sz="0" w:space="0" w:color="auto"/>
        <w:left w:val="none" w:sz="0" w:space="0" w:color="auto"/>
        <w:bottom w:val="none" w:sz="0" w:space="0" w:color="auto"/>
        <w:right w:val="none" w:sz="0" w:space="0" w:color="auto"/>
      </w:divBdr>
    </w:div>
    <w:div w:id="215774953">
      <w:bodyDiv w:val="1"/>
      <w:marLeft w:val="0"/>
      <w:marRight w:val="0"/>
      <w:marTop w:val="0"/>
      <w:marBottom w:val="0"/>
      <w:divBdr>
        <w:top w:val="none" w:sz="0" w:space="0" w:color="auto"/>
        <w:left w:val="none" w:sz="0" w:space="0" w:color="auto"/>
        <w:bottom w:val="none" w:sz="0" w:space="0" w:color="auto"/>
        <w:right w:val="none" w:sz="0" w:space="0" w:color="auto"/>
      </w:divBdr>
    </w:div>
    <w:div w:id="215823383">
      <w:bodyDiv w:val="1"/>
      <w:marLeft w:val="0"/>
      <w:marRight w:val="0"/>
      <w:marTop w:val="0"/>
      <w:marBottom w:val="0"/>
      <w:divBdr>
        <w:top w:val="none" w:sz="0" w:space="0" w:color="auto"/>
        <w:left w:val="none" w:sz="0" w:space="0" w:color="auto"/>
        <w:bottom w:val="none" w:sz="0" w:space="0" w:color="auto"/>
        <w:right w:val="none" w:sz="0" w:space="0" w:color="auto"/>
      </w:divBdr>
    </w:div>
    <w:div w:id="216476174">
      <w:bodyDiv w:val="1"/>
      <w:marLeft w:val="0"/>
      <w:marRight w:val="0"/>
      <w:marTop w:val="0"/>
      <w:marBottom w:val="0"/>
      <w:divBdr>
        <w:top w:val="none" w:sz="0" w:space="0" w:color="auto"/>
        <w:left w:val="none" w:sz="0" w:space="0" w:color="auto"/>
        <w:bottom w:val="none" w:sz="0" w:space="0" w:color="auto"/>
        <w:right w:val="none" w:sz="0" w:space="0" w:color="auto"/>
      </w:divBdr>
    </w:div>
    <w:div w:id="216550876">
      <w:bodyDiv w:val="1"/>
      <w:marLeft w:val="0"/>
      <w:marRight w:val="0"/>
      <w:marTop w:val="0"/>
      <w:marBottom w:val="0"/>
      <w:divBdr>
        <w:top w:val="none" w:sz="0" w:space="0" w:color="auto"/>
        <w:left w:val="none" w:sz="0" w:space="0" w:color="auto"/>
        <w:bottom w:val="none" w:sz="0" w:space="0" w:color="auto"/>
        <w:right w:val="none" w:sz="0" w:space="0" w:color="auto"/>
      </w:divBdr>
    </w:div>
    <w:div w:id="216556641">
      <w:bodyDiv w:val="1"/>
      <w:marLeft w:val="0"/>
      <w:marRight w:val="0"/>
      <w:marTop w:val="0"/>
      <w:marBottom w:val="0"/>
      <w:divBdr>
        <w:top w:val="none" w:sz="0" w:space="0" w:color="auto"/>
        <w:left w:val="none" w:sz="0" w:space="0" w:color="auto"/>
        <w:bottom w:val="none" w:sz="0" w:space="0" w:color="auto"/>
        <w:right w:val="none" w:sz="0" w:space="0" w:color="auto"/>
      </w:divBdr>
    </w:div>
    <w:div w:id="216671154">
      <w:bodyDiv w:val="1"/>
      <w:marLeft w:val="0"/>
      <w:marRight w:val="0"/>
      <w:marTop w:val="0"/>
      <w:marBottom w:val="0"/>
      <w:divBdr>
        <w:top w:val="none" w:sz="0" w:space="0" w:color="auto"/>
        <w:left w:val="none" w:sz="0" w:space="0" w:color="auto"/>
        <w:bottom w:val="none" w:sz="0" w:space="0" w:color="auto"/>
        <w:right w:val="none" w:sz="0" w:space="0" w:color="auto"/>
      </w:divBdr>
    </w:div>
    <w:div w:id="216824165">
      <w:bodyDiv w:val="1"/>
      <w:marLeft w:val="0"/>
      <w:marRight w:val="0"/>
      <w:marTop w:val="0"/>
      <w:marBottom w:val="0"/>
      <w:divBdr>
        <w:top w:val="none" w:sz="0" w:space="0" w:color="auto"/>
        <w:left w:val="none" w:sz="0" w:space="0" w:color="auto"/>
        <w:bottom w:val="none" w:sz="0" w:space="0" w:color="auto"/>
        <w:right w:val="none" w:sz="0" w:space="0" w:color="auto"/>
      </w:divBdr>
    </w:div>
    <w:div w:id="216824562">
      <w:bodyDiv w:val="1"/>
      <w:marLeft w:val="0"/>
      <w:marRight w:val="0"/>
      <w:marTop w:val="0"/>
      <w:marBottom w:val="0"/>
      <w:divBdr>
        <w:top w:val="none" w:sz="0" w:space="0" w:color="auto"/>
        <w:left w:val="none" w:sz="0" w:space="0" w:color="auto"/>
        <w:bottom w:val="none" w:sz="0" w:space="0" w:color="auto"/>
        <w:right w:val="none" w:sz="0" w:space="0" w:color="auto"/>
      </w:divBdr>
    </w:div>
    <w:div w:id="217211683">
      <w:bodyDiv w:val="1"/>
      <w:marLeft w:val="0"/>
      <w:marRight w:val="0"/>
      <w:marTop w:val="0"/>
      <w:marBottom w:val="0"/>
      <w:divBdr>
        <w:top w:val="none" w:sz="0" w:space="0" w:color="auto"/>
        <w:left w:val="none" w:sz="0" w:space="0" w:color="auto"/>
        <w:bottom w:val="none" w:sz="0" w:space="0" w:color="auto"/>
        <w:right w:val="none" w:sz="0" w:space="0" w:color="auto"/>
      </w:divBdr>
    </w:div>
    <w:div w:id="217281684">
      <w:bodyDiv w:val="1"/>
      <w:marLeft w:val="0"/>
      <w:marRight w:val="0"/>
      <w:marTop w:val="0"/>
      <w:marBottom w:val="0"/>
      <w:divBdr>
        <w:top w:val="none" w:sz="0" w:space="0" w:color="auto"/>
        <w:left w:val="none" w:sz="0" w:space="0" w:color="auto"/>
        <w:bottom w:val="none" w:sz="0" w:space="0" w:color="auto"/>
        <w:right w:val="none" w:sz="0" w:space="0" w:color="auto"/>
      </w:divBdr>
    </w:div>
    <w:div w:id="217711274">
      <w:bodyDiv w:val="1"/>
      <w:marLeft w:val="0"/>
      <w:marRight w:val="0"/>
      <w:marTop w:val="0"/>
      <w:marBottom w:val="0"/>
      <w:divBdr>
        <w:top w:val="none" w:sz="0" w:space="0" w:color="auto"/>
        <w:left w:val="none" w:sz="0" w:space="0" w:color="auto"/>
        <w:bottom w:val="none" w:sz="0" w:space="0" w:color="auto"/>
        <w:right w:val="none" w:sz="0" w:space="0" w:color="auto"/>
      </w:divBdr>
    </w:div>
    <w:div w:id="218058038">
      <w:bodyDiv w:val="1"/>
      <w:marLeft w:val="0"/>
      <w:marRight w:val="0"/>
      <w:marTop w:val="0"/>
      <w:marBottom w:val="0"/>
      <w:divBdr>
        <w:top w:val="none" w:sz="0" w:space="0" w:color="auto"/>
        <w:left w:val="none" w:sz="0" w:space="0" w:color="auto"/>
        <w:bottom w:val="none" w:sz="0" w:space="0" w:color="auto"/>
        <w:right w:val="none" w:sz="0" w:space="0" w:color="auto"/>
      </w:divBdr>
    </w:div>
    <w:div w:id="218322082">
      <w:bodyDiv w:val="1"/>
      <w:marLeft w:val="0"/>
      <w:marRight w:val="0"/>
      <w:marTop w:val="0"/>
      <w:marBottom w:val="0"/>
      <w:divBdr>
        <w:top w:val="none" w:sz="0" w:space="0" w:color="auto"/>
        <w:left w:val="none" w:sz="0" w:space="0" w:color="auto"/>
        <w:bottom w:val="none" w:sz="0" w:space="0" w:color="auto"/>
        <w:right w:val="none" w:sz="0" w:space="0" w:color="auto"/>
      </w:divBdr>
    </w:div>
    <w:div w:id="218593811">
      <w:bodyDiv w:val="1"/>
      <w:marLeft w:val="0"/>
      <w:marRight w:val="0"/>
      <w:marTop w:val="0"/>
      <w:marBottom w:val="0"/>
      <w:divBdr>
        <w:top w:val="none" w:sz="0" w:space="0" w:color="auto"/>
        <w:left w:val="none" w:sz="0" w:space="0" w:color="auto"/>
        <w:bottom w:val="none" w:sz="0" w:space="0" w:color="auto"/>
        <w:right w:val="none" w:sz="0" w:space="0" w:color="auto"/>
      </w:divBdr>
    </w:div>
    <w:div w:id="218708456">
      <w:bodyDiv w:val="1"/>
      <w:marLeft w:val="0"/>
      <w:marRight w:val="0"/>
      <w:marTop w:val="0"/>
      <w:marBottom w:val="0"/>
      <w:divBdr>
        <w:top w:val="none" w:sz="0" w:space="0" w:color="auto"/>
        <w:left w:val="none" w:sz="0" w:space="0" w:color="auto"/>
        <w:bottom w:val="none" w:sz="0" w:space="0" w:color="auto"/>
        <w:right w:val="none" w:sz="0" w:space="0" w:color="auto"/>
      </w:divBdr>
    </w:div>
    <w:div w:id="218975210">
      <w:bodyDiv w:val="1"/>
      <w:marLeft w:val="0"/>
      <w:marRight w:val="0"/>
      <w:marTop w:val="0"/>
      <w:marBottom w:val="0"/>
      <w:divBdr>
        <w:top w:val="none" w:sz="0" w:space="0" w:color="auto"/>
        <w:left w:val="none" w:sz="0" w:space="0" w:color="auto"/>
        <w:bottom w:val="none" w:sz="0" w:space="0" w:color="auto"/>
        <w:right w:val="none" w:sz="0" w:space="0" w:color="auto"/>
      </w:divBdr>
    </w:div>
    <w:div w:id="219368936">
      <w:bodyDiv w:val="1"/>
      <w:marLeft w:val="0"/>
      <w:marRight w:val="0"/>
      <w:marTop w:val="0"/>
      <w:marBottom w:val="0"/>
      <w:divBdr>
        <w:top w:val="none" w:sz="0" w:space="0" w:color="auto"/>
        <w:left w:val="none" w:sz="0" w:space="0" w:color="auto"/>
        <w:bottom w:val="none" w:sz="0" w:space="0" w:color="auto"/>
        <w:right w:val="none" w:sz="0" w:space="0" w:color="auto"/>
      </w:divBdr>
    </w:div>
    <w:div w:id="219637715">
      <w:bodyDiv w:val="1"/>
      <w:marLeft w:val="0"/>
      <w:marRight w:val="0"/>
      <w:marTop w:val="0"/>
      <w:marBottom w:val="0"/>
      <w:divBdr>
        <w:top w:val="none" w:sz="0" w:space="0" w:color="auto"/>
        <w:left w:val="none" w:sz="0" w:space="0" w:color="auto"/>
        <w:bottom w:val="none" w:sz="0" w:space="0" w:color="auto"/>
        <w:right w:val="none" w:sz="0" w:space="0" w:color="auto"/>
      </w:divBdr>
    </w:div>
    <w:div w:id="220020694">
      <w:bodyDiv w:val="1"/>
      <w:marLeft w:val="0"/>
      <w:marRight w:val="0"/>
      <w:marTop w:val="0"/>
      <w:marBottom w:val="0"/>
      <w:divBdr>
        <w:top w:val="none" w:sz="0" w:space="0" w:color="auto"/>
        <w:left w:val="none" w:sz="0" w:space="0" w:color="auto"/>
        <w:bottom w:val="none" w:sz="0" w:space="0" w:color="auto"/>
        <w:right w:val="none" w:sz="0" w:space="0" w:color="auto"/>
      </w:divBdr>
    </w:div>
    <w:div w:id="220022072">
      <w:bodyDiv w:val="1"/>
      <w:marLeft w:val="0"/>
      <w:marRight w:val="0"/>
      <w:marTop w:val="0"/>
      <w:marBottom w:val="0"/>
      <w:divBdr>
        <w:top w:val="none" w:sz="0" w:space="0" w:color="auto"/>
        <w:left w:val="none" w:sz="0" w:space="0" w:color="auto"/>
        <w:bottom w:val="none" w:sz="0" w:space="0" w:color="auto"/>
        <w:right w:val="none" w:sz="0" w:space="0" w:color="auto"/>
      </w:divBdr>
    </w:div>
    <w:div w:id="220101867">
      <w:bodyDiv w:val="1"/>
      <w:marLeft w:val="0"/>
      <w:marRight w:val="0"/>
      <w:marTop w:val="0"/>
      <w:marBottom w:val="0"/>
      <w:divBdr>
        <w:top w:val="none" w:sz="0" w:space="0" w:color="auto"/>
        <w:left w:val="none" w:sz="0" w:space="0" w:color="auto"/>
        <w:bottom w:val="none" w:sz="0" w:space="0" w:color="auto"/>
        <w:right w:val="none" w:sz="0" w:space="0" w:color="auto"/>
      </w:divBdr>
    </w:div>
    <w:div w:id="220140153">
      <w:bodyDiv w:val="1"/>
      <w:marLeft w:val="0"/>
      <w:marRight w:val="0"/>
      <w:marTop w:val="0"/>
      <w:marBottom w:val="0"/>
      <w:divBdr>
        <w:top w:val="none" w:sz="0" w:space="0" w:color="auto"/>
        <w:left w:val="none" w:sz="0" w:space="0" w:color="auto"/>
        <w:bottom w:val="none" w:sz="0" w:space="0" w:color="auto"/>
        <w:right w:val="none" w:sz="0" w:space="0" w:color="auto"/>
      </w:divBdr>
    </w:div>
    <w:div w:id="220872099">
      <w:bodyDiv w:val="1"/>
      <w:marLeft w:val="0"/>
      <w:marRight w:val="0"/>
      <w:marTop w:val="0"/>
      <w:marBottom w:val="0"/>
      <w:divBdr>
        <w:top w:val="none" w:sz="0" w:space="0" w:color="auto"/>
        <w:left w:val="none" w:sz="0" w:space="0" w:color="auto"/>
        <w:bottom w:val="none" w:sz="0" w:space="0" w:color="auto"/>
        <w:right w:val="none" w:sz="0" w:space="0" w:color="auto"/>
      </w:divBdr>
    </w:div>
    <w:div w:id="221521193">
      <w:bodyDiv w:val="1"/>
      <w:marLeft w:val="0"/>
      <w:marRight w:val="0"/>
      <w:marTop w:val="0"/>
      <w:marBottom w:val="0"/>
      <w:divBdr>
        <w:top w:val="none" w:sz="0" w:space="0" w:color="auto"/>
        <w:left w:val="none" w:sz="0" w:space="0" w:color="auto"/>
        <w:bottom w:val="none" w:sz="0" w:space="0" w:color="auto"/>
        <w:right w:val="none" w:sz="0" w:space="0" w:color="auto"/>
      </w:divBdr>
    </w:div>
    <w:div w:id="221792732">
      <w:bodyDiv w:val="1"/>
      <w:marLeft w:val="0"/>
      <w:marRight w:val="0"/>
      <w:marTop w:val="0"/>
      <w:marBottom w:val="0"/>
      <w:divBdr>
        <w:top w:val="none" w:sz="0" w:space="0" w:color="auto"/>
        <w:left w:val="none" w:sz="0" w:space="0" w:color="auto"/>
        <w:bottom w:val="none" w:sz="0" w:space="0" w:color="auto"/>
        <w:right w:val="none" w:sz="0" w:space="0" w:color="auto"/>
      </w:divBdr>
    </w:div>
    <w:div w:id="221916275">
      <w:bodyDiv w:val="1"/>
      <w:marLeft w:val="0"/>
      <w:marRight w:val="0"/>
      <w:marTop w:val="0"/>
      <w:marBottom w:val="0"/>
      <w:divBdr>
        <w:top w:val="none" w:sz="0" w:space="0" w:color="auto"/>
        <w:left w:val="none" w:sz="0" w:space="0" w:color="auto"/>
        <w:bottom w:val="none" w:sz="0" w:space="0" w:color="auto"/>
        <w:right w:val="none" w:sz="0" w:space="0" w:color="auto"/>
      </w:divBdr>
    </w:div>
    <w:div w:id="222062041">
      <w:bodyDiv w:val="1"/>
      <w:marLeft w:val="0"/>
      <w:marRight w:val="0"/>
      <w:marTop w:val="0"/>
      <w:marBottom w:val="0"/>
      <w:divBdr>
        <w:top w:val="none" w:sz="0" w:space="0" w:color="auto"/>
        <w:left w:val="none" w:sz="0" w:space="0" w:color="auto"/>
        <w:bottom w:val="none" w:sz="0" w:space="0" w:color="auto"/>
        <w:right w:val="none" w:sz="0" w:space="0" w:color="auto"/>
      </w:divBdr>
    </w:div>
    <w:div w:id="222448360">
      <w:bodyDiv w:val="1"/>
      <w:marLeft w:val="0"/>
      <w:marRight w:val="0"/>
      <w:marTop w:val="0"/>
      <w:marBottom w:val="0"/>
      <w:divBdr>
        <w:top w:val="none" w:sz="0" w:space="0" w:color="auto"/>
        <w:left w:val="none" w:sz="0" w:space="0" w:color="auto"/>
        <w:bottom w:val="none" w:sz="0" w:space="0" w:color="auto"/>
        <w:right w:val="none" w:sz="0" w:space="0" w:color="auto"/>
      </w:divBdr>
    </w:div>
    <w:div w:id="222643617">
      <w:bodyDiv w:val="1"/>
      <w:marLeft w:val="0"/>
      <w:marRight w:val="0"/>
      <w:marTop w:val="0"/>
      <w:marBottom w:val="0"/>
      <w:divBdr>
        <w:top w:val="none" w:sz="0" w:space="0" w:color="auto"/>
        <w:left w:val="none" w:sz="0" w:space="0" w:color="auto"/>
        <w:bottom w:val="none" w:sz="0" w:space="0" w:color="auto"/>
        <w:right w:val="none" w:sz="0" w:space="0" w:color="auto"/>
      </w:divBdr>
    </w:div>
    <w:div w:id="223566142">
      <w:bodyDiv w:val="1"/>
      <w:marLeft w:val="0"/>
      <w:marRight w:val="0"/>
      <w:marTop w:val="0"/>
      <w:marBottom w:val="0"/>
      <w:divBdr>
        <w:top w:val="none" w:sz="0" w:space="0" w:color="auto"/>
        <w:left w:val="none" w:sz="0" w:space="0" w:color="auto"/>
        <w:bottom w:val="none" w:sz="0" w:space="0" w:color="auto"/>
        <w:right w:val="none" w:sz="0" w:space="0" w:color="auto"/>
      </w:divBdr>
    </w:div>
    <w:div w:id="224218794">
      <w:bodyDiv w:val="1"/>
      <w:marLeft w:val="0"/>
      <w:marRight w:val="0"/>
      <w:marTop w:val="0"/>
      <w:marBottom w:val="0"/>
      <w:divBdr>
        <w:top w:val="none" w:sz="0" w:space="0" w:color="auto"/>
        <w:left w:val="none" w:sz="0" w:space="0" w:color="auto"/>
        <w:bottom w:val="none" w:sz="0" w:space="0" w:color="auto"/>
        <w:right w:val="none" w:sz="0" w:space="0" w:color="auto"/>
      </w:divBdr>
    </w:div>
    <w:div w:id="224924253">
      <w:bodyDiv w:val="1"/>
      <w:marLeft w:val="0"/>
      <w:marRight w:val="0"/>
      <w:marTop w:val="0"/>
      <w:marBottom w:val="0"/>
      <w:divBdr>
        <w:top w:val="none" w:sz="0" w:space="0" w:color="auto"/>
        <w:left w:val="none" w:sz="0" w:space="0" w:color="auto"/>
        <w:bottom w:val="none" w:sz="0" w:space="0" w:color="auto"/>
        <w:right w:val="none" w:sz="0" w:space="0" w:color="auto"/>
      </w:divBdr>
    </w:div>
    <w:div w:id="224997277">
      <w:bodyDiv w:val="1"/>
      <w:marLeft w:val="0"/>
      <w:marRight w:val="0"/>
      <w:marTop w:val="0"/>
      <w:marBottom w:val="0"/>
      <w:divBdr>
        <w:top w:val="none" w:sz="0" w:space="0" w:color="auto"/>
        <w:left w:val="none" w:sz="0" w:space="0" w:color="auto"/>
        <w:bottom w:val="none" w:sz="0" w:space="0" w:color="auto"/>
        <w:right w:val="none" w:sz="0" w:space="0" w:color="auto"/>
      </w:divBdr>
    </w:div>
    <w:div w:id="225192153">
      <w:bodyDiv w:val="1"/>
      <w:marLeft w:val="0"/>
      <w:marRight w:val="0"/>
      <w:marTop w:val="0"/>
      <w:marBottom w:val="0"/>
      <w:divBdr>
        <w:top w:val="none" w:sz="0" w:space="0" w:color="auto"/>
        <w:left w:val="none" w:sz="0" w:space="0" w:color="auto"/>
        <w:bottom w:val="none" w:sz="0" w:space="0" w:color="auto"/>
        <w:right w:val="none" w:sz="0" w:space="0" w:color="auto"/>
      </w:divBdr>
    </w:div>
    <w:div w:id="225721844">
      <w:bodyDiv w:val="1"/>
      <w:marLeft w:val="0"/>
      <w:marRight w:val="0"/>
      <w:marTop w:val="0"/>
      <w:marBottom w:val="0"/>
      <w:divBdr>
        <w:top w:val="none" w:sz="0" w:space="0" w:color="auto"/>
        <w:left w:val="none" w:sz="0" w:space="0" w:color="auto"/>
        <w:bottom w:val="none" w:sz="0" w:space="0" w:color="auto"/>
        <w:right w:val="none" w:sz="0" w:space="0" w:color="auto"/>
      </w:divBdr>
    </w:div>
    <w:div w:id="225727126">
      <w:bodyDiv w:val="1"/>
      <w:marLeft w:val="0"/>
      <w:marRight w:val="0"/>
      <w:marTop w:val="0"/>
      <w:marBottom w:val="0"/>
      <w:divBdr>
        <w:top w:val="none" w:sz="0" w:space="0" w:color="auto"/>
        <w:left w:val="none" w:sz="0" w:space="0" w:color="auto"/>
        <w:bottom w:val="none" w:sz="0" w:space="0" w:color="auto"/>
        <w:right w:val="none" w:sz="0" w:space="0" w:color="auto"/>
      </w:divBdr>
    </w:div>
    <w:div w:id="225798829">
      <w:bodyDiv w:val="1"/>
      <w:marLeft w:val="0"/>
      <w:marRight w:val="0"/>
      <w:marTop w:val="0"/>
      <w:marBottom w:val="0"/>
      <w:divBdr>
        <w:top w:val="none" w:sz="0" w:space="0" w:color="auto"/>
        <w:left w:val="none" w:sz="0" w:space="0" w:color="auto"/>
        <w:bottom w:val="none" w:sz="0" w:space="0" w:color="auto"/>
        <w:right w:val="none" w:sz="0" w:space="0" w:color="auto"/>
      </w:divBdr>
    </w:div>
    <w:div w:id="225919054">
      <w:bodyDiv w:val="1"/>
      <w:marLeft w:val="0"/>
      <w:marRight w:val="0"/>
      <w:marTop w:val="0"/>
      <w:marBottom w:val="0"/>
      <w:divBdr>
        <w:top w:val="none" w:sz="0" w:space="0" w:color="auto"/>
        <w:left w:val="none" w:sz="0" w:space="0" w:color="auto"/>
        <w:bottom w:val="none" w:sz="0" w:space="0" w:color="auto"/>
        <w:right w:val="none" w:sz="0" w:space="0" w:color="auto"/>
      </w:divBdr>
    </w:div>
    <w:div w:id="226495179">
      <w:bodyDiv w:val="1"/>
      <w:marLeft w:val="0"/>
      <w:marRight w:val="0"/>
      <w:marTop w:val="0"/>
      <w:marBottom w:val="0"/>
      <w:divBdr>
        <w:top w:val="none" w:sz="0" w:space="0" w:color="auto"/>
        <w:left w:val="none" w:sz="0" w:space="0" w:color="auto"/>
        <w:bottom w:val="none" w:sz="0" w:space="0" w:color="auto"/>
        <w:right w:val="none" w:sz="0" w:space="0" w:color="auto"/>
      </w:divBdr>
    </w:div>
    <w:div w:id="226577021">
      <w:bodyDiv w:val="1"/>
      <w:marLeft w:val="0"/>
      <w:marRight w:val="0"/>
      <w:marTop w:val="0"/>
      <w:marBottom w:val="0"/>
      <w:divBdr>
        <w:top w:val="none" w:sz="0" w:space="0" w:color="auto"/>
        <w:left w:val="none" w:sz="0" w:space="0" w:color="auto"/>
        <w:bottom w:val="none" w:sz="0" w:space="0" w:color="auto"/>
        <w:right w:val="none" w:sz="0" w:space="0" w:color="auto"/>
      </w:divBdr>
    </w:div>
    <w:div w:id="226649641">
      <w:bodyDiv w:val="1"/>
      <w:marLeft w:val="0"/>
      <w:marRight w:val="0"/>
      <w:marTop w:val="0"/>
      <w:marBottom w:val="0"/>
      <w:divBdr>
        <w:top w:val="none" w:sz="0" w:space="0" w:color="auto"/>
        <w:left w:val="none" w:sz="0" w:space="0" w:color="auto"/>
        <w:bottom w:val="none" w:sz="0" w:space="0" w:color="auto"/>
        <w:right w:val="none" w:sz="0" w:space="0" w:color="auto"/>
      </w:divBdr>
    </w:div>
    <w:div w:id="227692674">
      <w:bodyDiv w:val="1"/>
      <w:marLeft w:val="0"/>
      <w:marRight w:val="0"/>
      <w:marTop w:val="0"/>
      <w:marBottom w:val="0"/>
      <w:divBdr>
        <w:top w:val="none" w:sz="0" w:space="0" w:color="auto"/>
        <w:left w:val="none" w:sz="0" w:space="0" w:color="auto"/>
        <w:bottom w:val="none" w:sz="0" w:space="0" w:color="auto"/>
        <w:right w:val="none" w:sz="0" w:space="0" w:color="auto"/>
      </w:divBdr>
    </w:div>
    <w:div w:id="227692730">
      <w:bodyDiv w:val="1"/>
      <w:marLeft w:val="0"/>
      <w:marRight w:val="0"/>
      <w:marTop w:val="0"/>
      <w:marBottom w:val="0"/>
      <w:divBdr>
        <w:top w:val="none" w:sz="0" w:space="0" w:color="auto"/>
        <w:left w:val="none" w:sz="0" w:space="0" w:color="auto"/>
        <w:bottom w:val="none" w:sz="0" w:space="0" w:color="auto"/>
        <w:right w:val="none" w:sz="0" w:space="0" w:color="auto"/>
      </w:divBdr>
    </w:div>
    <w:div w:id="227764401">
      <w:bodyDiv w:val="1"/>
      <w:marLeft w:val="0"/>
      <w:marRight w:val="0"/>
      <w:marTop w:val="0"/>
      <w:marBottom w:val="0"/>
      <w:divBdr>
        <w:top w:val="none" w:sz="0" w:space="0" w:color="auto"/>
        <w:left w:val="none" w:sz="0" w:space="0" w:color="auto"/>
        <w:bottom w:val="none" w:sz="0" w:space="0" w:color="auto"/>
        <w:right w:val="none" w:sz="0" w:space="0" w:color="auto"/>
      </w:divBdr>
    </w:div>
    <w:div w:id="228005845">
      <w:bodyDiv w:val="1"/>
      <w:marLeft w:val="0"/>
      <w:marRight w:val="0"/>
      <w:marTop w:val="0"/>
      <w:marBottom w:val="0"/>
      <w:divBdr>
        <w:top w:val="none" w:sz="0" w:space="0" w:color="auto"/>
        <w:left w:val="none" w:sz="0" w:space="0" w:color="auto"/>
        <w:bottom w:val="none" w:sz="0" w:space="0" w:color="auto"/>
        <w:right w:val="none" w:sz="0" w:space="0" w:color="auto"/>
      </w:divBdr>
    </w:div>
    <w:div w:id="228612237">
      <w:bodyDiv w:val="1"/>
      <w:marLeft w:val="0"/>
      <w:marRight w:val="0"/>
      <w:marTop w:val="0"/>
      <w:marBottom w:val="0"/>
      <w:divBdr>
        <w:top w:val="none" w:sz="0" w:space="0" w:color="auto"/>
        <w:left w:val="none" w:sz="0" w:space="0" w:color="auto"/>
        <w:bottom w:val="none" w:sz="0" w:space="0" w:color="auto"/>
        <w:right w:val="none" w:sz="0" w:space="0" w:color="auto"/>
      </w:divBdr>
    </w:div>
    <w:div w:id="228620297">
      <w:bodyDiv w:val="1"/>
      <w:marLeft w:val="0"/>
      <w:marRight w:val="0"/>
      <w:marTop w:val="0"/>
      <w:marBottom w:val="0"/>
      <w:divBdr>
        <w:top w:val="none" w:sz="0" w:space="0" w:color="auto"/>
        <w:left w:val="none" w:sz="0" w:space="0" w:color="auto"/>
        <w:bottom w:val="none" w:sz="0" w:space="0" w:color="auto"/>
        <w:right w:val="none" w:sz="0" w:space="0" w:color="auto"/>
      </w:divBdr>
    </w:div>
    <w:div w:id="228882602">
      <w:bodyDiv w:val="1"/>
      <w:marLeft w:val="0"/>
      <w:marRight w:val="0"/>
      <w:marTop w:val="0"/>
      <w:marBottom w:val="0"/>
      <w:divBdr>
        <w:top w:val="none" w:sz="0" w:space="0" w:color="auto"/>
        <w:left w:val="none" w:sz="0" w:space="0" w:color="auto"/>
        <w:bottom w:val="none" w:sz="0" w:space="0" w:color="auto"/>
        <w:right w:val="none" w:sz="0" w:space="0" w:color="auto"/>
      </w:divBdr>
    </w:div>
    <w:div w:id="229583973">
      <w:bodyDiv w:val="1"/>
      <w:marLeft w:val="0"/>
      <w:marRight w:val="0"/>
      <w:marTop w:val="0"/>
      <w:marBottom w:val="0"/>
      <w:divBdr>
        <w:top w:val="none" w:sz="0" w:space="0" w:color="auto"/>
        <w:left w:val="none" w:sz="0" w:space="0" w:color="auto"/>
        <w:bottom w:val="none" w:sz="0" w:space="0" w:color="auto"/>
        <w:right w:val="none" w:sz="0" w:space="0" w:color="auto"/>
      </w:divBdr>
    </w:div>
    <w:div w:id="229921617">
      <w:bodyDiv w:val="1"/>
      <w:marLeft w:val="0"/>
      <w:marRight w:val="0"/>
      <w:marTop w:val="0"/>
      <w:marBottom w:val="0"/>
      <w:divBdr>
        <w:top w:val="none" w:sz="0" w:space="0" w:color="auto"/>
        <w:left w:val="none" w:sz="0" w:space="0" w:color="auto"/>
        <w:bottom w:val="none" w:sz="0" w:space="0" w:color="auto"/>
        <w:right w:val="none" w:sz="0" w:space="0" w:color="auto"/>
      </w:divBdr>
    </w:div>
    <w:div w:id="230189990">
      <w:bodyDiv w:val="1"/>
      <w:marLeft w:val="0"/>
      <w:marRight w:val="0"/>
      <w:marTop w:val="0"/>
      <w:marBottom w:val="0"/>
      <w:divBdr>
        <w:top w:val="none" w:sz="0" w:space="0" w:color="auto"/>
        <w:left w:val="none" w:sz="0" w:space="0" w:color="auto"/>
        <w:bottom w:val="none" w:sz="0" w:space="0" w:color="auto"/>
        <w:right w:val="none" w:sz="0" w:space="0" w:color="auto"/>
      </w:divBdr>
    </w:div>
    <w:div w:id="230966592">
      <w:bodyDiv w:val="1"/>
      <w:marLeft w:val="0"/>
      <w:marRight w:val="0"/>
      <w:marTop w:val="0"/>
      <w:marBottom w:val="0"/>
      <w:divBdr>
        <w:top w:val="none" w:sz="0" w:space="0" w:color="auto"/>
        <w:left w:val="none" w:sz="0" w:space="0" w:color="auto"/>
        <w:bottom w:val="none" w:sz="0" w:space="0" w:color="auto"/>
        <w:right w:val="none" w:sz="0" w:space="0" w:color="auto"/>
      </w:divBdr>
    </w:div>
    <w:div w:id="231041884">
      <w:bodyDiv w:val="1"/>
      <w:marLeft w:val="0"/>
      <w:marRight w:val="0"/>
      <w:marTop w:val="0"/>
      <w:marBottom w:val="0"/>
      <w:divBdr>
        <w:top w:val="none" w:sz="0" w:space="0" w:color="auto"/>
        <w:left w:val="none" w:sz="0" w:space="0" w:color="auto"/>
        <w:bottom w:val="none" w:sz="0" w:space="0" w:color="auto"/>
        <w:right w:val="none" w:sz="0" w:space="0" w:color="auto"/>
      </w:divBdr>
    </w:div>
    <w:div w:id="231043877">
      <w:bodyDiv w:val="1"/>
      <w:marLeft w:val="0"/>
      <w:marRight w:val="0"/>
      <w:marTop w:val="0"/>
      <w:marBottom w:val="0"/>
      <w:divBdr>
        <w:top w:val="none" w:sz="0" w:space="0" w:color="auto"/>
        <w:left w:val="none" w:sz="0" w:space="0" w:color="auto"/>
        <w:bottom w:val="none" w:sz="0" w:space="0" w:color="auto"/>
        <w:right w:val="none" w:sz="0" w:space="0" w:color="auto"/>
      </w:divBdr>
    </w:div>
    <w:div w:id="231083825">
      <w:bodyDiv w:val="1"/>
      <w:marLeft w:val="0"/>
      <w:marRight w:val="0"/>
      <w:marTop w:val="0"/>
      <w:marBottom w:val="0"/>
      <w:divBdr>
        <w:top w:val="none" w:sz="0" w:space="0" w:color="auto"/>
        <w:left w:val="none" w:sz="0" w:space="0" w:color="auto"/>
        <w:bottom w:val="none" w:sz="0" w:space="0" w:color="auto"/>
        <w:right w:val="none" w:sz="0" w:space="0" w:color="auto"/>
      </w:divBdr>
    </w:div>
    <w:div w:id="231158418">
      <w:bodyDiv w:val="1"/>
      <w:marLeft w:val="0"/>
      <w:marRight w:val="0"/>
      <w:marTop w:val="0"/>
      <w:marBottom w:val="0"/>
      <w:divBdr>
        <w:top w:val="none" w:sz="0" w:space="0" w:color="auto"/>
        <w:left w:val="none" w:sz="0" w:space="0" w:color="auto"/>
        <w:bottom w:val="none" w:sz="0" w:space="0" w:color="auto"/>
        <w:right w:val="none" w:sz="0" w:space="0" w:color="auto"/>
      </w:divBdr>
    </w:div>
    <w:div w:id="231624412">
      <w:bodyDiv w:val="1"/>
      <w:marLeft w:val="0"/>
      <w:marRight w:val="0"/>
      <w:marTop w:val="0"/>
      <w:marBottom w:val="0"/>
      <w:divBdr>
        <w:top w:val="none" w:sz="0" w:space="0" w:color="auto"/>
        <w:left w:val="none" w:sz="0" w:space="0" w:color="auto"/>
        <w:bottom w:val="none" w:sz="0" w:space="0" w:color="auto"/>
        <w:right w:val="none" w:sz="0" w:space="0" w:color="auto"/>
      </w:divBdr>
    </w:div>
    <w:div w:id="232087919">
      <w:bodyDiv w:val="1"/>
      <w:marLeft w:val="0"/>
      <w:marRight w:val="0"/>
      <w:marTop w:val="0"/>
      <w:marBottom w:val="0"/>
      <w:divBdr>
        <w:top w:val="none" w:sz="0" w:space="0" w:color="auto"/>
        <w:left w:val="none" w:sz="0" w:space="0" w:color="auto"/>
        <w:bottom w:val="none" w:sz="0" w:space="0" w:color="auto"/>
        <w:right w:val="none" w:sz="0" w:space="0" w:color="auto"/>
      </w:divBdr>
    </w:div>
    <w:div w:id="233317091">
      <w:bodyDiv w:val="1"/>
      <w:marLeft w:val="0"/>
      <w:marRight w:val="0"/>
      <w:marTop w:val="0"/>
      <w:marBottom w:val="0"/>
      <w:divBdr>
        <w:top w:val="none" w:sz="0" w:space="0" w:color="auto"/>
        <w:left w:val="none" w:sz="0" w:space="0" w:color="auto"/>
        <w:bottom w:val="none" w:sz="0" w:space="0" w:color="auto"/>
        <w:right w:val="none" w:sz="0" w:space="0" w:color="auto"/>
      </w:divBdr>
    </w:div>
    <w:div w:id="233711712">
      <w:bodyDiv w:val="1"/>
      <w:marLeft w:val="0"/>
      <w:marRight w:val="0"/>
      <w:marTop w:val="0"/>
      <w:marBottom w:val="0"/>
      <w:divBdr>
        <w:top w:val="none" w:sz="0" w:space="0" w:color="auto"/>
        <w:left w:val="none" w:sz="0" w:space="0" w:color="auto"/>
        <w:bottom w:val="none" w:sz="0" w:space="0" w:color="auto"/>
        <w:right w:val="none" w:sz="0" w:space="0" w:color="auto"/>
      </w:divBdr>
    </w:div>
    <w:div w:id="233898057">
      <w:bodyDiv w:val="1"/>
      <w:marLeft w:val="0"/>
      <w:marRight w:val="0"/>
      <w:marTop w:val="0"/>
      <w:marBottom w:val="0"/>
      <w:divBdr>
        <w:top w:val="none" w:sz="0" w:space="0" w:color="auto"/>
        <w:left w:val="none" w:sz="0" w:space="0" w:color="auto"/>
        <w:bottom w:val="none" w:sz="0" w:space="0" w:color="auto"/>
        <w:right w:val="none" w:sz="0" w:space="0" w:color="auto"/>
      </w:divBdr>
    </w:div>
    <w:div w:id="234704878">
      <w:bodyDiv w:val="1"/>
      <w:marLeft w:val="0"/>
      <w:marRight w:val="0"/>
      <w:marTop w:val="0"/>
      <w:marBottom w:val="0"/>
      <w:divBdr>
        <w:top w:val="none" w:sz="0" w:space="0" w:color="auto"/>
        <w:left w:val="none" w:sz="0" w:space="0" w:color="auto"/>
        <w:bottom w:val="none" w:sz="0" w:space="0" w:color="auto"/>
        <w:right w:val="none" w:sz="0" w:space="0" w:color="auto"/>
      </w:divBdr>
    </w:div>
    <w:div w:id="235095628">
      <w:bodyDiv w:val="1"/>
      <w:marLeft w:val="0"/>
      <w:marRight w:val="0"/>
      <w:marTop w:val="0"/>
      <w:marBottom w:val="0"/>
      <w:divBdr>
        <w:top w:val="none" w:sz="0" w:space="0" w:color="auto"/>
        <w:left w:val="none" w:sz="0" w:space="0" w:color="auto"/>
        <w:bottom w:val="none" w:sz="0" w:space="0" w:color="auto"/>
        <w:right w:val="none" w:sz="0" w:space="0" w:color="auto"/>
      </w:divBdr>
    </w:div>
    <w:div w:id="235432416">
      <w:bodyDiv w:val="1"/>
      <w:marLeft w:val="0"/>
      <w:marRight w:val="0"/>
      <w:marTop w:val="0"/>
      <w:marBottom w:val="0"/>
      <w:divBdr>
        <w:top w:val="none" w:sz="0" w:space="0" w:color="auto"/>
        <w:left w:val="none" w:sz="0" w:space="0" w:color="auto"/>
        <w:bottom w:val="none" w:sz="0" w:space="0" w:color="auto"/>
        <w:right w:val="none" w:sz="0" w:space="0" w:color="auto"/>
      </w:divBdr>
    </w:div>
    <w:div w:id="235558755">
      <w:bodyDiv w:val="1"/>
      <w:marLeft w:val="0"/>
      <w:marRight w:val="0"/>
      <w:marTop w:val="0"/>
      <w:marBottom w:val="0"/>
      <w:divBdr>
        <w:top w:val="none" w:sz="0" w:space="0" w:color="auto"/>
        <w:left w:val="none" w:sz="0" w:space="0" w:color="auto"/>
        <w:bottom w:val="none" w:sz="0" w:space="0" w:color="auto"/>
        <w:right w:val="none" w:sz="0" w:space="0" w:color="auto"/>
      </w:divBdr>
    </w:div>
    <w:div w:id="236016439">
      <w:bodyDiv w:val="1"/>
      <w:marLeft w:val="0"/>
      <w:marRight w:val="0"/>
      <w:marTop w:val="0"/>
      <w:marBottom w:val="0"/>
      <w:divBdr>
        <w:top w:val="none" w:sz="0" w:space="0" w:color="auto"/>
        <w:left w:val="none" w:sz="0" w:space="0" w:color="auto"/>
        <w:bottom w:val="none" w:sz="0" w:space="0" w:color="auto"/>
        <w:right w:val="none" w:sz="0" w:space="0" w:color="auto"/>
      </w:divBdr>
    </w:div>
    <w:div w:id="236207028">
      <w:bodyDiv w:val="1"/>
      <w:marLeft w:val="0"/>
      <w:marRight w:val="0"/>
      <w:marTop w:val="0"/>
      <w:marBottom w:val="0"/>
      <w:divBdr>
        <w:top w:val="none" w:sz="0" w:space="0" w:color="auto"/>
        <w:left w:val="none" w:sz="0" w:space="0" w:color="auto"/>
        <w:bottom w:val="none" w:sz="0" w:space="0" w:color="auto"/>
        <w:right w:val="none" w:sz="0" w:space="0" w:color="auto"/>
      </w:divBdr>
    </w:div>
    <w:div w:id="236402860">
      <w:bodyDiv w:val="1"/>
      <w:marLeft w:val="0"/>
      <w:marRight w:val="0"/>
      <w:marTop w:val="0"/>
      <w:marBottom w:val="0"/>
      <w:divBdr>
        <w:top w:val="none" w:sz="0" w:space="0" w:color="auto"/>
        <w:left w:val="none" w:sz="0" w:space="0" w:color="auto"/>
        <w:bottom w:val="none" w:sz="0" w:space="0" w:color="auto"/>
        <w:right w:val="none" w:sz="0" w:space="0" w:color="auto"/>
      </w:divBdr>
    </w:div>
    <w:div w:id="236716773">
      <w:bodyDiv w:val="1"/>
      <w:marLeft w:val="0"/>
      <w:marRight w:val="0"/>
      <w:marTop w:val="0"/>
      <w:marBottom w:val="0"/>
      <w:divBdr>
        <w:top w:val="none" w:sz="0" w:space="0" w:color="auto"/>
        <w:left w:val="none" w:sz="0" w:space="0" w:color="auto"/>
        <w:bottom w:val="none" w:sz="0" w:space="0" w:color="auto"/>
        <w:right w:val="none" w:sz="0" w:space="0" w:color="auto"/>
      </w:divBdr>
    </w:div>
    <w:div w:id="236979531">
      <w:bodyDiv w:val="1"/>
      <w:marLeft w:val="0"/>
      <w:marRight w:val="0"/>
      <w:marTop w:val="0"/>
      <w:marBottom w:val="0"/>
      <w:divBdr>
        <w:top w:val="none" w:sz="0" w:space="0" w:color="auto"/>
        <w:left w:val="none" w:sz="0" w:space="0" w:color="auto"/>
        <w:bottom w:val="none" w:sz="0" w:space="0" w:color="auto"/>
        <w:right w:val="none" w:sz="0" w:space="0" w:color="auto"/>
      </w:divBdr>
    </w:div>
    <w:div w:id="237247849">
      <w:bodyDiv w:val="1"/>
      <w:marLeft w:val="0"/>
      <w:marRight w:val="0"/>
      <w:marTop w:val="0"/>
      <w:marBottom w:val="0"/>
      <w:divBdr>
        <w:top w:val="none" w:sz="0" w:space="0" w:color="auto"/>
        <w:left w:val="none" w:sz="0" w:space="0" w:color="auto"/>
        <w:bottom w:val="none" w:sz="0" w:space="0" w:color="auto"/>
        <w:right w:val="none" w:sz="0" w:space="0" w:color="auto"/>
      </w:divBdr>
    </w:div>
    <w:div w:id="237637262">
      <w:bodyDiv w:val="1"/>
      <w:marLeft w:val="0"/>
      <w:marRight w:val="0"/>
      <w:marTop w:val="0"/>
      <w:marBottom w:val="0"/>
      <w:divBdr>
        <w:top w:val="none" w:sz="0" w:space="0" w:color="auto"/>
        <w:left w:val="none" w:sz="0" w:space="0" w:color="auto"/>
        <w:bottom w:val="none" w:sz="0" w:space="0" w:color="auto"/>
        <w:right w:val="none" w:sz="0" w:space="0" w:color="auto"/>
      </w:divBdr>
    </w:div>
    <w:div w:id="238367296">
      <w:bodyDiv w:val="1"/>
      <w:marLeft w:val="0"/>
      <w:marRight w:val="0"/>
      <w:marTop w:val="0"/>
      <w:marBottom w:val="0"/>
      <w:divBdr>
        <w:top w:val="none" w:sz="0" w:space="0" w:color="auto"/>
        <w:left w:val="none" w:sz="0" w:space="0" w:color="auto"/>
        <w:bottom w:val="none" w:sz="0" w:space="0" w:color="auto"/>
        <w:right w:val="none" w:sz="0" w:space="0" w:color="auto"/>
      </w:divBdr>
    </w:div>
    <w:div w:id="238639716">
      <w:bodyDiv w:val="1"/>
      <w:marLeft w:val="0"/>
      <w:marRight w:val="0"/>
      <w:marTop w:val="0"/>
      <w:marBottom w:val="0"/>
      <w:divBdr>
        <w:top w:val="none" w:sz="0" w:space="0" w:color="auto"/>
        <w:left w:val="none" w:sz="0" w:space="0" w:color="auto"/>
        <w:bottom w:val="none" w:sz="0" w:space="0" w:color="auto"/>
        <w:right w:val="none" w:sz="0" w:space="0" w:color="auto"/>
      </w:divBdr>
    </w:div>
    <w:div w:id="238759923">
      <w:bodyDiv w:val="1"/>
      <w:marLeft w:val="0"/>
      <w:marRight w:val="0"/>
      <w:marTop w:val="0"/>
      <w:marBottom w:val="0"/>
      <w:divBdr>
        <w:top w:val="none" w:sz="0" w:space="0" w:color="auto"/>
        <w:left w:val="none" w:sz="0" w:space="0" w:color="auto"/>
        <w:bottom w:val="none" w:sz="0" w:space="0" w:color="auto"/>
        <w:right w:val="none" w:sz="0" w:space="0" w:color="auto"/>
      </w:divBdr>
    </w:div>
    <w:div w:id="239603615">
      <w:bodyDiv w:val="1"/>
      <w:marLeft w:val="0"/>
      <w:marRight w:val="0"/>
      <w:marTop w:val="0"/>
      <w:marBottom w:val="0"/>
      <w:divBdr>
        <w:top w:val="none" w:sz="0" w:space="0" w:color="auto"/>
        <w:left w:val="none" w:sz="0" w:space="0" w:color="auto"/>
        <w:bottom w:val="none" w:sz="0" w:space="0" w:color="auto"/>
        <w:right w:val="none" w:sz="0" w:space="0" w:color="auto"/>
      </w:divBdr>
    </w:div>
    <w:div w:id="240066537">
      <w:bodyDiv w:val="1"/>
      <w:marLeft w:val="0"/>
      <w:marRight w:val="0"/>
      <w:marTop w:val="0"/>
      <w:marBottom w:val="0"/>
      <w:divBdr>
        <w:top w:val="none" w:sz="0" w:space="0" w:color="auto"/>
        <w:left w:val="none" w:sz="0" w:space="0" w:color="auto"/>
        <w:bottom w:val="none" w:sz="0" w:space="0" w:color="auto"/>
        <w:right w:val="none" w:sz="0" w:space="0" w:color="auto"/>
      </w:divBdr>
    </w:div>
    <w:div w:id="240214444">
      <w:bodyDiv w:val="1"/>
      <w:marLeft w:val="0"/>
      <w:marRight w:val="0"/>
      <w:marTop w:val="0"/>
      <w:marBottom w:val="0"/>
      <w:divBdr>
        <w:top w:val="none" w:sz="0" w:space="0" w:color="auto"/>
        <w:left w:val="none" w:sz="0" w:space="0" w:color="auto"/>
        <w:bottom w:val="none" w:sz="0" w:space="0" w:color="auto"/>
        <w:right w:val="none" w:sz="0" w:space="0" w:color="auto"/>
      </w:divBdr>
    </w:div>
    <w:div w:id="240260280">
      <w:bodyDiv w:val="1"/>
      <w:marLeft w:val="0"/>
      <w:marRight w:val="0"/>
      <w:marTop w:val="0"/>
      <w:marBottom w:val="0"/>
      <w:divBdr>
        <w:top w:val="none" w:sz="0" w:space="0" w:color="auto"/>
        <w:left w:val="none" w:sz="0" w:space="0" w:color="auto"/>
        <w:bottom w:val="none" w:sz="0" w:space="0" w:color="auto"/>
        <w:right w:val="none" w:sz="0" w:space="0" w:color="auto"/>
      </w:divBdr>
    </w:div>
    <w:div w:id="240483622">
      <w:bodyDiv w:val="1"/>
      <w:marLeft w:val="0"/>
      <w:marRight w:val="0"/>
      <w:marTop w:val="0"/>
      <w:marBottom w:val="0"/>
      <w:divBdr>
        <w:top w:val="none" w:sz="0" w:space="0" w:color="auto"/>
        <w:left w:val="none" w:sz="0" w:space="0" w:color="auto"/>
        <w:bottom w:val="none" w:sz="0" w:space="0" w:color="auto"/>
        <w:right w:val="none" w:sz="0" w:space="0" w:color="auto"/>
      </w:divBdr>
    </w:div>
    <w:div w:id="240720743">
      <w:bodyDiv w:val="1"/>
      <w:marLeft w:val="0"/>
      <w:marRight w:val="0"/>
      <w:marTop w:val="0"/>
      <w:marBottom w:val="0"/>
      <w:divBdr>
        <w:top w:val="none" w:sz="0" w:space="0" w:color="auto"/>
        <w:left w:val="none" w:sz="0" w:space="0" w:color="auto"/>
        <w:bottom w:val="none" w:sz="0" w:space="0" w:color="auto"/>
        <w:right w:val="none" w:sz="0" w:space="0" w:color="auto"/>
      </w:divBdr>
    </w:div>
    <w:div w:id="241061621">
      <w:bodyDiv w:val="1"/>
      <w:marLeft w:val="0"/>
      <w:marRight w:val="0"/>
      <w:marTop w:val="0"/>
      <w:marBottom w:val="0"/>
      <w:divBdr>
        <w:top w:val="none" w:sz="0" w:space="0" w:color="auto"/>
        <w:left w:val="none" w:sz="0" w:space="0" w:color="auto"/>
        <w:bottom w:val="none" w:sz="0" w:space="0" w:color="auto"/>
        <w:right w:val="none" w:sz="0" w:space="0" w:color="auto"/>
      </w:divBdr>
    </w:div>
    <w:div w:id="241107961">
      <w:bodyDiv w:val="1"/>
      <w:marLeft w:val="0"/>
      <w:marRight w:val="0"/>
      <w:marTop w:val="0"/>
      <w:marBottom w:val="0"/>
      <w:divBdr>
        <w:top w:val="none" w:sz="0" w:space="0" w:color="auto"/>
        <w:left w:val="none" w:sz="0" w:space="0" w:color="auto"/>
        <w:bottom w:val="none" w:sz="0" w:space="0" w:color="auto"/>
        <w:right w:val="none" w:sz="0" w:space="0" w:color="auto"/>
      </w:divBdr>
    </w:div>
    <w:div w:id="241181428">
      <w:bodyDiv w:val="1"/>
      <w:marLeft w:val="0"/>
      <w:marRight w:val="0"/>
      <w:marTop w:val="0"/>
      <w:marBottom w:val="0"/>
      <w:divBdr>
        <w:top w:val="none" w:sz="0" w:space="0" w:color="auto"/>
        <w:left w:val="none" w:sz="0" w:space="0" w:color="auto"/>
        <w:bottom w:val="none" w:sz="0" w:space="0" w:color="auto"/>
        <w:right w:val="none" w:sz="0" w:space="0" w:color="auto"/>
      </w:divBdr>
    </w:div>
    <w:div w:id="241523209">
      <w:bodyDiv w:val="1"/>
      <w:marLeft w:val="0"/>
      <w:marRight w:val="0"/>
      <w:marTop w:val="0"/>
      <w:marBottom w:val="0"/>
      <w:divBdr>
        <w:top w:val="none" w:sz="0" w:space="0" w:color="auto"/>
        <w:left w:val="none" w:sz="0" w:space="0" w:color="auto"/>
        <w:bottom w:val="none" w:sz="0" w:space="0" w:color="auto"/>
        <w:right w:val="none" w:sz="0" w:space="0" w:color="auto"/>
      </w:divBdr>
    </w:div>
    <w:div w:id="241645480">
      <w:bodyDiv w:val="1"/>
      <w:marLeft w:val="0"/>
      <w:marRight w:val="0"/>
      <w:marTop w:val="0"/>
      <w:marBottom w:val="0"/>
      <w:divBdr>
        <w:top w:val="none" w:sz="0" w:space="0" w:color="auto"/>
        <w:left w:val="none" w:sz="0" w:space="0" w:color="auto"/>
        <w:bottom w:val="none" w:sz="0" w:space="0" w:color="auto"/>
        <w:right w:val="none" w:sz="0" w:space="0" w:color="auto"/>
      </w:divBdr>
    </w:div>
    <w:div w:id="241990274">
      <w:bodyDiv w:val="1"/>
      <w:marLeft w:val="0"/>
      <w:marRight w:val="0"/>
      <w:marTop w:val="0"/>
      <w:marBottom w:val="0"/>
      <w:divBdr>
        <w:top w:val="none" w:sz="0" w:space="0" w:color="auto"/>
        <w:left w:val="none" w:sz="0" w:space="0" w:color="auto"/>
        <w:bottom w:val="none" w:sz="0" w:space="0" w:color="auto"/>
        <w:right w:val="none" w:sz="0" w:space="0" w:color="auto"/>
      </w:divBdr>
    </w:div>
    <w:div w:id="242885162">
      <w:bodyDiv w:val="1"/>
      <w:marLeft w:val="0"/>
      <w:marRight w:val="0"/>
      <w:marTop w:val="0"/>
      <w:marBottom w:val="0"/>
      <w:divBdr>
        <w:top w:val="none" w:sz="0" w:space="0" w:color="auto"/>
        <w:left w:val="none" w:sz="0" w:space="0" w:color="auto"/>
        <w:bottom w:val="none" w:sz="0" w:space="0" w:color="auto"/>
        <w:right w:val="none" w:sz="0" w:space="0" w:color="auto"/>
      </w:divBdr>
    </w:div>
    <w:div w:id="243028880">
      <w:bodyDiv w:val="1"/>
      <w:marLeft w:val="0"/>
      <w:marRight w:val="0"/>
      <w:marTop w:val="0"/>
      <w:marBottom w:val="0"/>
      <w:divBdr>
        <w:top w:val="none" w:sz="0" w:space="0" w:color="auto"/>
        <w:left w:val="none" w:sz="0" w:space="0" w:color="auto"/>
        <w:bottom w:val="none" w:sz="0" w:space="0" w:color="auto"/>
        <w:right w:val="none" w:sz="0" w:space="0" w:color="auto"/>
      </w:divBdr>
    </w:div>
    <w:div w:id="243101984">
      <w:bodyDiv w:val="1"/>
      <w:marLeft w:val="0"/>
      <w:marRight w:val="0"/>
      <w:marTop w:val="0"/>
      <w:marBottom w:val="0"/>
      <w:divBdr>
        <w:top w:val="none" w:sz="0" w:space="0" w:color="auto"/>
        <w:left w:val="none" w:sz="0" w:space="0" w:color="auto"/>
        <w:bottom w:val="none" w:sz="0" w:space="0" w:color="auto"/>
        <w:right w:val="none" w:sz="0" w:space="0" w:color="auto"/>
      </w:divBdr>
    </w:div>
    <w:div w:id="244190250">
      <w:bodyDiv w:val="1"/>
      <w:marLeft w:val="0"/>
      <w:marRight w:val="0"/>
      <w:marTop w:val="0"/>
      <w:marBottom w:val="0"/>
      <w:divBdr>
        <w:top w:val="none" w:sz="0" w:space="0" w:color="auto"/>
        <w:left w:val="none" w:sz="0" w:space="0" w:color="auto"/>
        <w:bottom w:val="none" w:sz="0" w:space="0" w:color="auto"/>
        <w:right w:val="none" w:sz="0" w:space="0" w:color="auto"/>
      </w:divBdr>
    </w:div>
    <w:div w:id="244414410">
      <w:bodyDiv w:val="1"/>
      <w:marLeft w:val="0"/>
      <w:marRight w:val="0"/>
      <w:marTop w:val="0"/>
      <w:marBottom w:val="0"/>
      <w:divBdr>
        <w:top w:val="none" w:sz="0" w:space="0" w:color="auto"/>
        <w:left w:val="none" w:sz="0" w:space="0" w:color="auto"/>
        <w:bottom w:val="none" w:sz="0" w:space="0" w:color="auto"/>
        <w:right w:val="none" w:sz="0" w:space="0" w:color="auto"/>
      </w:divBdr>
    </w:div>
    <w:div w:id="244925748">
      <w:bodyDiv w:val="1"/>
      <w:marLeft w:val="0"/>
      <w:marRight w:val="0"/>
      <w:marTop w:val="0"/>
      <w:marBottom w:val="0"/>
      <w:divBdr>
        <w:top w:val="none" w:sz="0" w:space="0" w:color="auto"/>
        <w:left w:val="none" w:sz="0" w:space="0" w:color="auto"/>
        <w:bottom w:val="none" w:sz="0" w:space="0" w:color="auto"/>
        <w:right w:val="none" w:sz="0" w:space="0" w:color="auto"/>
      </w:divBdr>
    </w:div>
    <w:div w:id="245265845">
      <w:bodyDiv w:val="1"/>
      <w:marLeft w:val="0"/>
      <w:marRight w:val="0"/>
      <w:marTop w:val="0"/>
      <w:marBottom w:val="0"/>
      <w:divBdr>
        <w:top w:val="none" w:sz="0" w:space="0" w:color="auto"/>
        <w:left w:val="none" w:sz="0" w:space="0" w:color="auto"/>
        <w:bottom w:val="none" w:sz="0" w:space="0" w:color="auto"/>
        <w:right w:val="none" w:sz="0" w:space="0" w:color="auto"/>
      </w:divBdr>
    </w:div>
    <w:div w:id="245385755">
      <w:bodyDiv w:val="1"/>
      <w:marLeft w:val="0"/>
      <w:marRight w:val="0"/>
      <w:marTop w:val="0"/>
      <w:marBottom w:val="0"/>
      <w:divBdr>
        <w:top w:val="none" w:sz="0" w:space="0" w:color="auto"/>
        <w:left w:val="none" w:sz="0" w:space="0" w:color="auto"/>
        <w:bottom w:val="none" w:sz="0" w:space="0" w:color="auto"/>
        <w:right w:val="none" w:sz="0" w:space="0" w:color="auto"/>
      </w:divBdr>
    </w:div>
    <w:div w:id="245841235">
      <w:bodyDiv w:val="1"/>
      <w:marLeft w:val="0"/>
      <w:marRight w:val="0"/>
      <w:marTop w:val="0"/>
      <w:marBottom w:val="0"/>
      <w:divBdr>
        <w:top w:val="none" w:sz="0" w:space="0" w:color="auto"/>
        <w:left w:val="none" w:sz="0" w:space="0" w:color="auto"/>
        <w:bottom w:val="none" w:sz="0" w:space="0" w:color="auto"/>
        <w:right w:val="none" w:sz="0" w:space="0" w:color="auto"/>
      </w:divBdr>
    </w:div>
    <w:div w:id="246572066">
      <w:bodyDiv w:val="1"/>
      <w:marLeft w:val="0"/>
      <w:marRight w:val="0"/>
      <w:marTop w:val="0"/>
      <w:marBottom w:val="0"/>
      <w:divBdr>
        <w:top w:val="none" w:sz="0" w:space="0" w:color="auto"/>
        <w:left w:val="none" w:sz="0" w:space="0" w:color="auto"/>
        <w:bottom w:val="none" w:sz="0" w:space="0" w:color="auto"/>
        <w:right w:val="none" w:sz="0" w:space="0" w:color="auto"/>
      </w:divBdr>
    </w:div>
    <w:div w:id="248083000">
      <w:bodyDiv w:val="1"/>
      <w:marLeft w:val="0"/>
      <w:marRight w:val="0"/>
      <w:marTop w:val="0"/>
      <w:marBottom w:val="0"/>
      <w:divBdr>
        <w:top w:val="none" w:sz="0" w:space="0" w:color="auto"/>
        <w:left w:val="none" w:sz="0" w:space="0" w:color="auto"/>
        <w:bottom w:val="none" w:sz="0" w:space="0" w:color="auto"/>
        <w:right w:val="none" w:sz="0" w:space="0" w:color="auto"/>
      </w:divBdr>
    </w:div>
    <w:div w:id="248851560">
      <w:bodyDiv w:val="1"/>
      <w:marLeft w:val="0"/>
      <w:marRight w:val="0"/>
      <w:marTop w:val="0"/>
      <w:marBottom w:val="0"/>
      <w:divBdr>
        <w:top w:val="none" w:sz="0" w:space="0" w:color="auto"/>
        <w:left w:val="none" w:sz="0" w:space="0" w:color="auto"/>
        <w:bottom w:val="none" w:sz="0" w:space="0" w:color="auto"/>
        <w:right w:val="none" w:sz="0" w:space="0" w:color="auto"/>
      </w:divBdr>
    </w:div>
    <w:div w:id="249122189">
      <w:bodyDiv w:val="1"/>
      <w:marLeft w:val="0"/>
      <w:marRight w:val="0"/>
      <w:marTop w:val="0"/>
      <w:marBottom w:val="0"/>
      <w:divBdr>
        <w:top w:val="none" w:sz="0" w:space="0" w:color="auto"/>
        <w:left w:val="none" w:sz="0" w:space="0" w:color="auto"/>
        <w:bottom w:val="none" w:sz="0" w:space="0" w:color="auto"/>
        <w:right w:val="none" w:sz="0" w:space="0" w:color="auto"/>
      </w:divBdr>
    </w:div>
    <w:div w:id="249319512">
      <w:bodyDiv w:val="1"/>
      <w:marLeft w:val="0"/>
      <w:marRight w:val="0"/>
      <w:marTop w:val="0"/>
      <w:marBottom w:val="0"/>
      <w:divBdr>
        <w:top w:val="none" w:sz="0" w:space="0" w:color="auto"/>
        <w:left w:val="none" w:sz="0" w:space="0" w:color="auto"/>
        <w:bottom w:val="none" w:sz="0" w:space="0" w:color="auto"/>
        <w:right w:val="none" w:sz="0" w:space="0" w:color="auto"/>
      </w:divBdr>
    </w:div>
    <w:div w:id="249778222">
      <w:bodyDiv w:val="1"/>
      <w:marLeft w:val="0"/>
      <w:marRight w:val="0"/>
      <w:marTop w:val="0"/>
      <w:marBottom w:val="0"/>
      <w:divBdr>
        <w:top w:val="none" w:sz="0" w:space="0" w:color="auto"/>
        <w:left w:val="none" w:sz="0" w:space="0" w:color="auto"/>
        <w:bottom w:val="none" w:sz="0" w:space="0" w:color="auto"/>
        <w:right w:val="none" w:sz="0" w:space="0" w:color="auto"/>
      </w:divBdr>
    </w:div>
    <w:div w:id="250435503">
      <w:bodyDiv w:val="1"/>
      <w:marLeft w:val="0"/>
      <w:marRight w:val="0"/>
      <w:marTop w:val="0"/>
      <w:marBottom w:val="0"/>
      <w:divBdr>
        <w:top w:val="none" w:sz="0" w:space="0" w:color="auto"/>
        <w:left w:val="none" w:sz="0" w:space="0" w:color="auto"/>
        <w:bottom w:val="none" w:sz="0" w:space="0" w:color="auto"/>
        <w:right w:val="none" w:sz="0" w:space="0" w:color="auto"/>
      </w:divBdr>
    </w:div>
    <w:div w:id="250701096">
      <w:bodyDiv w:val="1"/>
      <w:marLeft w:val="0"/>
      <w:marRight w:val="0"/>
      <w:marTop w:val="0"/>
      <w:marBottom w:val="0"/>
      <w:divBdr>
        <w:top w:val="none" w:sz="0" w:space="0" w:color="auto"/>
        <w:left w:val="none" w:sz="0" w:space="0" w:color="auto"/>
        <w:bottom w:val="none" w:sz="0" w:space="0" w:color="auto"/>
        <w:right w:val="none" w:sz="0" w:space="0" w:color="auto"/>
      </w:divBdr>
    </w:div>
    <w:div w:id="250744816">
      <w:bodyDiv w:val="1"/>
      <w:marLeft w:val="0"/>
      <w:marRight w:val="0"/>
      <w:marTop w:val="0"/>
      <w:marBottom w:val="0"/>
      <w:divBdr>
        <w:top w:val="none" w:sz="0" w:space="0" w:color="auto"/>
        <w:left w:val="none" w:sz="0" w:space="0" w:color="auto"/>
        <w:bottom w:val="none" w:sz="0" w:space="0" w:color="auto"/>
        <w:right w:val="none" w:sz="0" w:space="0" w:color="auto"/>
      </w:divBdr>
    </w:div>
    <w:div w:id="251086860">
      <w:bodyDiv w:val="1"/>
      <w:marLeft w:val="0"/>
      <w:marRight w:val="0"/>
      <w:marTop w:val="0"/>
      <w:marBottom w:val="0"/>
      <w:divBdr>
        <w:top w:val="none" w:sz="0" w:space="0" w:color="auto"/>
        <w:left w:val="none" w:sz="0" w:space="0" w:color="auto"/>
        <w:bottom w:val="none" w:sz="0" w:space="0" w:color="auto"/>
        <w:right w:val="none" w:sz="0" w:space="0" w:color="auto"/>
      </w:divBdr>
    </w:div>
    <w:div w:id="251283569">
      <w:bodyDiv w:val="1"/>
      <w:marLeft w:val="0"/>
      <w:marRight w:val="0"/>
      <w:marTop w:val="0"/>
      <w:marBottom w:val="0"/>
      <w:divBdr>
        <w:top w:val="none" w:sz="0" w:space="0" w:color="auto"/>
        <w:left w:val="none" w:sz="0" w:space="0" w:color="auto"/>
        <w:bottom w:val="none" w:sz="0" w:space="0" w:color="auto"/>
        <w:right w:val="none" w:sz="0" w:space="0" w:color="auto"/>
      </w:divBdr>
    </w:div>
    <w:div w:id="251620782">
      <w:bodyDiv w:val="1"/>
      <w:marLeft w:val="0"/>
      <w:marRight w:val="0"/>
      <w:marTop w:val="0"/>
      <w:marBottom w:val="0"/>
      <w:divBdr>
        <w:top w:val="none" w:sz="0" w:space="0" w:color="auto"/>
        <w:left w:val="none" w:sz="0" w:space="0" w:color="auto"/>
        <w:bottom w:val="none" w:sz="0" w:space="0" w:color="auto"/>
        <w:right w:val="none" w:sz="0" w:space="0" w:color="auto"/>
      </w:divBdr>
    </w:div>
    <w:div w:id="251815902">
      <w:bodyDiv w:val="1"/>
      <w:marLeft w:val="0"/>
      <w:marRight w:val="0"/>
      <w:marTop w:val="0"/>
      <w:marBottom w:val="0"/>
      <w:divBdr>
        <w:top w:val="none" w:sz="0" w:space="0" w:color="auto"/>
        <w:left w:val="none" w:sz="0" w:space="0" w:color="auto"/>
        <w:bottom w:val="none" w:sz="0" w:space="0" w:color="auto"/>
        <w:right w:val="none" w:sz="0" w:space="0" w:color="auto"/>
      </w:divBdr>
    </w:div>
    <w:div w:id="251862588">
      <w:bodyDiv w:val="1"/>
      <w:marLeft w:val="0"/>
      <w:marRight w:val="0"/>
      <w:marTop w:val="0"/>
      <w:marBottom w:val="0"/>
      <w:divBdr>
        <w:top w:val="none" w:sz="0" w:space="0" w:color="auto"/>
        <w:left w:val="none" w:sz="0" w:space="0" w:color="auto"/>
        <w:bottom w:val="none" w:sz="0" w:space="0" w:color="auto"/>
        <w:right w:val="none" w:sz="0" w:space="0" w:color="auto"/>
      </w:divBdr>
    </w:div>
    <w:div w:id="252083728">
      <w:bodyDiv w:val="1"/>
      <w:marLeft w:val="0"/>
      <w:marRight w:val="0"/>
      <w:marTop w:val="0"/>
      <w:marBottom w:val="0"/>
      <w:divBdr>
        <w:top w:val="none" w:sz="0" w:space="0" w:color="auto"/>
        <w:left w:val="none" w:sz="0" w:space="0" w:color="auto"/>
        <w:bottom w:val="none" w:sz="0" w:space="0" w:color="auto"/>
        <w:right w:val="none" w:sz="0" w:space="0" w:color="auto"/>
      </w:divBdr>
    </w:div>
    <w:div w:id="252127515">
      <w:bodyDiv w:val="1"/>
      <w:marLeft w:val="0"/>
      <w:marRight w:val="0"/>
      <w:marTop w:val="0"/>
      <w:marBottom w:val="0"/>
      <w:divBdr>
        <w:top w:val="none" w:sz="0" w:space="0" w:color="auto"/>
        <w:left w:val="none" w:sz="0" w:space="0" w:color="auto"/>
        <w:bottom w:val="none" w:sz="0" w:space="0" w:color="auto"/>
        <w:right w:val="none" w:sz="0" w:space="0" w:color="auto"/>
      </w:divBdr>
    </w:div>
    <w:div w:id="252474284">
      <w:bodyDiv w:val="1"/>
      <w:marLeft w:val="0"/>
      <w:marRight w:val="0"/>
      <w:marTop w:val="0"/>
      <w:marBottom w:val="0"/>
      <w:divBdr>
        <w:top w:val="none" w:sz="0" w:space="0" w:color="auto"/>
        <w:left w:val="none" w:sz="0" w:space="0" w:color="auto"/>
        <w:bottom w:val="none" w:sz="0" w:space="0" w:color="auto"/>
        <w:right w:val="none" w:sz="0" w:space="0" w:color="auto"/>
      </w:divBdr>
    </w:div>
    <w:div w:id="252789708">
      <w:bodyDiv w:val="1"/>
      <w:marLeft w:val="0"/>
      <w:marRight w:val="0"/>
      <w:marTop w:val="0"/>
      <w:marBottom w:val="0"/>
      <w:divBdr>
        <w:top w:val="none" w:sz="0" w:space="0" w:color="auto"/>
        <w:left w:val="none" w:sz="0" w:space="0" w:color="auto"/>
        <w:bottom w:val="none" w:sz="0" w:space="0" w:color="auto"/>
        <w:right w:val="none" w:sz="0" w:space="0" w:color="auto"/>
      </w:divBdr>
    </w:div>
    <w:div w:id="252907785">
      <w:bodyDiv w:val="1"/>
      <w:marLeft w:val="0"/>
      <w:marRight w:val="0"/>
      <w:marTop w:val="0"/>
      <w:marBottom w:val="0"/>
      <w:divBdr>
        <w:top w:val="none" w:sz="0" w:space="0" w:color="auto"/>
        <w:left w:val="none" w:sz="0" w:space="0" w:color="auto"/>
        <w:bottom w:val="none" w:sz="0" w:space="0" w:color="auto"/>
        <w:right w:val="none" w:sz="0" w:space="0" w:color="auto"/>
      </w:divBdr>
    </w:div>
    <w:div w:id="253321057">
      <w:bodyDiv w:val="1"/>
      <w:marLeft w:val="0"/>
      <w:marRight w:val="0"/>
      <w:marTop w:val="0"/>
      <w:marBottom w:val="0"/>
      <w:divBdr>
        <w:top w:val="none" w:sz="0" w:space="0" w:color="auto"/>
        <w:left w:val="none" w:sz="0" w:space="0" w:color="auto"/>
        <w:bottom w:val="none" w:sz="0" w:space="0" w:color="auto"/>
        <w:right w:val="none" w:sz="0" w:space="0" w:color="auto"/>
      </w:divBdr>
    </w:div>
    <w:div w:id="253756429">
      <w:bodyDiv w:val="1"/>
      <w:marLeft w:val="0"/>
      <w:marRight w:val="0"/>
      <w:marTop w:val="0"/>
      <w:marBottom w:val="0"/>
      <w:divBdr>
        <w:top w:val="none" w:sz="0" w:space="0" w:color="auto"/>
        <w:left w:val="none" w:sz="0" w:space="0" w:color="auto"/>
        <w:bottom w:val="none" w:sz="0" w:space="0" w:color="auto"/>
        <w:right w:val="none" w:sz="0" w:space="0" w:color="auto"/>
      </w:divBdr>
    </w:div>
    <w:div w:id="253825937">
      <w:bodyDiv w:val="1"/>
      <w:marLeft w:val="0"/>
      <w:marRight w:val="0"/>
      <w:marTop w:val="0"/>
      <w:marBottom w:val="0"/>
      <w:divBdr>
        <w:top w:val="none" w:sz="0" w:space="0" w:color="auto"/>
        <w:left w:val="none" w:sz="0" w:space="0" w:color="auto"/>
        <w:bottom w:val="none" w:sz="0" w:space="0" w:color="auto"/>
        <w:right w:val="none" w:sz="0" w:space="0" w:color="auto"/>
      </w:divBdr>
    </w:div>
    <w:div w:id="253898152">
      <w:bodyDiv w:val="1"/>
      <w:marLeft w:val="0"/>
      <w:marRight w:val="0"/>
      <w:marTop w:val="0"/>
      <w:marBottom w:val="0"/>
      <w:divBdr>
        <w:top w:val="none" w:sz="0" w:space="0" w:color="auto"/>
        <w:left w:val="none" w:sz="0" w:space="0" w:color="auto"/>
        <w:bottom w:val="none" w:sz="0" w:space="0" w:color="auto"/>
        <w:right w:val="none" w:sz="0" w:space="0" w:color="auto"/>
      </w:divBdr>
    </w:div>
    <w:div w:id="254021418">
      <w:bodyDiv w:val="1"/>
      <w:marLeft w:val="0"/>
      <w:marRight w:val="0"/>
      <w:marTop w:val="0"/>
      <w:marBottom w:val="0"/>
      <w:divBdr>
        <w:top w:val="none" w:sz="0" w:space="0" w:color="auto"/>
        <w:left w:val="none" w:sz="0" w:space="0" w:color="auto"/>
        <w:bottom w:val="none" w:sz="0" w:space="0" w:color="auto"/>
        <w:right w:val="none" w:sz="0" w:space="0" w:color="auto"/>
      </w:divBdr>
    </w:div>
    <w:div w:id="254099776">
      <w:bodyDiv w:val="1"/>
      <w:marLeft w:val="0"/>
      <w:marRight w:val="0"/>
      <w:marTop w:val="0"/>
      <w:marBottom w:val="0"/>
      <w:divBdr>
        <w:top w:val="none" w:sz="0" w:space="0" w:color="auto"/>
        <w:left w:val="none" w:sz="0" w:space="0" w:color="auto"/>
        <w:bottom w:val="none" w:sz="0" w:space="0" w:color="auto"/>
        <w:right w:val="none" w:sz="0" w:space="0" w:color="auto"/>
      </w:divBdr>
    </w:div>
    <w:div w:id="254441723">
      <w:bodyDiv w:val="1"/>
      <w:marLeft w:val="0"/>
      <w:marRight w:val="0"/>
      <w:marTop w:val="0"/>
      <w:marBottom w:val="0"/>
      <w:divBdr>
        <w:top w:val="none" w:sz="0" w:space="0" w:color="auto"/>
        <w:left w:val="none" w:sz="0" w:space="0" w:color="auto"/>
        <w:bottom w:val="none" w:sz="0" w:space="0" w:color="auto"/>
        <w:right w:val="none" w:sz="0" w:space="0" w:color="auto"/>
      </w:divBdr>
    </w:div>
    <w:div w:id="254941726">
      <w:bodyDiv w:val="1"/>
      <w:marLeft w:val="0"/>
      <w:marRight w:val="0"/>
      <w:marTop w:val="0"/>
      <w:marBottom w:val="0"/>
      <w:divBdr>
        <w:top w:val="none" w:sz="0" w:space="0" w:color="auto"/>
        <w:left w:val="none" w:sz="0" w:space="0" w:color="auto"/>
        <w:bottom w:val="none" w:sz="0" w:space="0" w:color="auto"/>
        <w:right w:val="none" w:sz="0" w:space="0" w:color="auto"/>
      </w:divBdr>
    </w:div>
    <w:div w:id="255017554">
      <w:bodyDiv w:val="1"/>
      <w:marLeft w:val="0"/>
      <w:marRight w:val="0"/>
      <w:marTop w:val="0"/>
      <w:marBottom w:val="0"/>
      <w:divBdr>
        <w:top w:val="none" w:sz="0" w:space="0" w:color="auto"/>
        <w:left w:val="none" w:sz="0" w:space="0" w:color="auto"/>
        <w:bottom w:val="none" w:sz="0" w:space="0" w:color="auto"/>
        <w:right w:val="none" w:sz="0" w:space="0" w:color="auto"/>
      </w:divBdr>
    </w:div>
    <w:div w:id="255019765">
      <w:bodyDiv w:val="1"/>
      <w:marLeft w:val="0"/>
      <w:marRight w:val="0"/>
      <w:marTop w:val="0"/>
      <w:marBottom w:val="0"/>
      <w:divBdr>
        <w:top w:val="none" w:sz="0" w:space="0" w:color="auto"/>
        <w:left w:val="none" w:sz="0" w:space="0" w:color="auto"/>
        <w:bottom w:val="none" w:sz="0" w:space="0" w:color="auto"/>
        <w:right w:val="none" w:sz="0" w:space="0" w:color="auto"/>
      </w:divBdr>
    </w:div>
    <w:div w:id="255140167">
      <w:bodyDiv w:val="1"/>
      <w:marLeft w:val="0"/>
      <w:marRight w:val="0"/>
      <w:marTop w:val="0"/>
      <w:marBottom w:val="0"/>
      <w:divBdr>
        <w:top w:val="none" w:sz="0" w:space="0" w:color="auto"/>
        <w:left w:val="none" w:sz="0" w:space="0" w:color="auto"/>
        <w:bottom w:val="none" w:sz="0" w:space="0" w:color="auto"/>
        <w:right w:val="none" w:sz="0" w:space="0" w:color="auto"/>
      </w:divBdr>
    </w:div>
    <w:div w:id="255141998">
      <w:bodyDiv w:val="1"/>
      <w:marLeft w:val="0"/>
      <w:marRight w:val="0"/>
      <w:marTop w:val="0"/>
      <w:marBottom w:val="0"/>
      <w:divBdr>
        <w:top w:val="none" w:sz="0" w:space="0" w:color="auto"/>
        <w:left w:val="none" w:sz="0" w:space="0" w:color="auto"/>
        <w:bottom w:val="none" w:sz="0" w:space="0" w:color="auto"/>
        <w:right w:val="none" w:sz="0" w:space="0" w:color="auto"/>
      </w:divBdr>
    </w:div>
    <w:div w:id="255208366">
      <w:bodyDiv w:val="1"/>
      <w:marLeft w:val="0"/>
      <w:marRight w:val="0"/>
      <w:marTop w:val="0"/>
      <w:marBottom w:val="0"/>
      <w:divBdr>
        <w:top w:val="none" w:sz="0" w:space="0" w:color="auto"/>
        <w:left w:val="none" w:sz="0" w:space="0" w:color="auto"/>
        <w:bottom w:val="none" w:sz="0" w:space="0" w:color="auto"/>
        <w:right w:val="none" w:sz="0" w:space="0" w:color="auto"/>
      </w:divBdr>
    </w:div>
    <w:div w:id="255208691">
      <w:bodyDiv w:val="1"/>
      <w:marLeft w:val="0"/>
      <w:marRight w:val="0"/>
      <w:marTop w:val="0"/>
      <w:marBottom w:val="0"/>
      <w:divBdr>
        <w:top w:val="none" w:sz="0" w:space="0" w:color="auto"/>
        <w:left w:val="none" w:sz="0" w:space="0" w:color="auto"/>
        <w:bottom w:val="none" w:sz="0" w:space="0" w:color="auto"/>
        <w:right w:val="none" w:sz="0" w:space="0" w:color="auto"/>
      </w:divBdr>
    </w:div>
    <w:div w:id="255481580">
      <w:bodyDiv w:val="1"/>
      <w:marLeft w:val="0"/>
      <w:marRight w:val="0"/>
      <w:marTop w:val="0"/>
      <w:marBottom w:val="0"/>
      <w:divBdr>
        <w:top w:val="none" w:sz="0" w:space="0" w:color="auto"/>
        <w:left w:val="none" w:sz="0" w:space="0" w:color="auto"/>
        <w:bottom w:val="none" w:sz="0" w:space="0" w:color="auto"/>
        <w:right w:val="none" w:sz="0" w:space="0" w:color="auto"/>
      </w:divBdr>
    </w:div>
    <w:div w:id="255751757">
      <w:bodyDiv w:val="1"/>
      <w:marLeft w:val="0"/>
      <w:marRight w:val="0"/>
      <w:marTop w:val="0"/>
      <w:marBottom w:val="0"/>
      <w:divBdr>
        <w:top w:val="none" w:sz="0" w:space="0" w:color="auto"/>
        <w:left w:val="none" w:sz="0" w:space="0" w:color="auto"/>
        <w:bottom w:val="none" w:sz="0" w:space="0" w:color="auto"/>
        <w:right w:val="none" w:sz="0" w:space="0" w:color="auto"/>
      </w:divBdr>
    </w:div>
    <w:div w:id="255985607">
      <w:bodyDiv w:val="1"/>
      <w:marLeft w:val="0"/>
      <w:marRight w:val="0"/>
      <w:marTop w:val="0"/>
      <w:marBottom w:val="0"/>
      <w:divBdr>
        <w:top w:val="none" w:sz="0" w:space="0" w:color="auto"/>
        <w:left w:val="none" w:sz="0" w:space="0" w:color="auto"/>
        <w:bottom w:val="none" w:sz="0" w:space="0" w:color="auto"/>
        <w:right w:val="none" w:sz="0" w:space="0" w:color="auto"/>
      </w:divBdr>
    </w:div>
    <w:div w:id="255989337">
      <w:bodyDiv w:val="1"/>
      <w:marLeft w:val="0"/>
      <w:marRight w:val="0"/>
      <w:marTop w:val="0"/>
      <w:marBottom w:val="0"/>
      <w:divBdr>
        <w:top w:val="none" w:sz="0" w:space="0" w:color="auto"/>
        <w:left w:val="none" w:sz="0" w:space="0" w:color="auto"/>
        <w:bottom w:val="none" w:sz="0" w:space="0" w:color="auto"/>
        <w:right w:val="none" w:sz="0" w:space="0" w:color="auto"/>
      </w:divBdr>
    </w:div>
    <w:div w:id="256445300">
      <w:bodyDiv w:val="1"/>
      <w:marLeft w:val="0"/>
      <w:marRight w:val="0"/>
      <w:marTop w:val="0"/>
      <w:marBottom w:val="0"/>
      <w:divBdr>
        <w:top w:val="none" w:sz="0" w:space="0" w:color="auto"/>
        <w:left w:val="none" w:sz="0" w:space="0" w:color="auto"/>
        <w:bottom w:val="none" w:sz="0" w:space="0" w:color="auto"/>
        <w:right w:val="none" w:sz="0" w:space="0" w:color="auto"/>
      </w:divBdr>
    </w:div>
    <w:div w:id="256603119">
      <w:bodyDiv w:val="1"/>
      <w:marLeft w:val="0"/>
      <w:marRight w:val="0"/>
      <w:marTop w:val="0"/>
      <w:marBottom w:val="0"/>
      <w:divBdr>
        <w:top w:val="none" w:sz="0" w:space="0" w:color="auto"/>
        <w:left w:val="none" w:sz="0" w:space="0" w:color="auto"/>
        <w:bottom w:val="none" w:sz="0" w:space="0" w:color="auto"/>
        <w:right w:val="none" w:sz="0" w:space="0" w:color="auto"/>
      </w:divBdr>
    </w:div>
    <w:div w:id="256909553">
      <w:bodyDiv w:val="1"/>
      <w:marLeft w:val="0"/>
      <w:marRight w:val="0"/>
      <w:marTop w:val="0"/>
      <w:marBottom w:val="0"/>
      <w:divBdr>
        <w:top w:val="none" w:sz="0" w:space="0" w:color="auto"/>
        <w:left w:val="none" w:sz="0" w:space="0" w:color="auto"/>
        <w:bottom w:val="none" w:sz="0" w:space="0" w:color="auto"/>
        <w:right w:val="none" w:sz="0" w:space="0" w:color="auto"/>
      </w:divBdr>
    </w:div>
    <w:div w:id="257258304">
      <w:bodyDiv w:val="1"/>
      <w:marLeft w:val="0"/>
      <w:marRight w:val="0"/>
      <w:marTop w:val="0"/>
      <w:marBottom w:val="0"/>
      <w:divBdr>
        <w:top w:val="none" w:sz="0" w:space="0" w:color="auto"/>
        <w:left w:val="none" w:sz="0" w:space="0" w:color="auto"/>
        <w:bottom w:val="none" w:sz="0" w:space="0" w:color="auto"/>
        <w:right w:val="none" w:sz="0" w:space="0" w:color="auto"/>
      </w:divBdr>
    </w:div>
    <w:div w:id="258222016">
      <w:bodyDiv w:val="1"/>
      <w:marLeft w:val="0"/>
      <w:marRight w:val="0"/>
      <w:marTop w:val="0"/>
      <w:marBottom w:val="0"/>
      <w:divBdr>
        <w:top w:val="none" w:sz="0" w:space="0" w:color="auto"/>
        <w:left w:val="none" w:sz="0" w:space="0" w:color="auto"/>
        <w:bottom w:val="none" w:sz="0" w:space="0" w:color="auto"/>
        <w:right w:val="none" w:sz="0" w:space="0" w:color="auto"/>
      </w:divBdr>
    </w:div>
    <w:div w:id="259025350">
      <w:bodyDiv w:val="1"/>
      <w:marLeft w:val="0"/>
      <w:marRight w:val="0"/>
      <w:marTop w:val="0"/>
      <w:marBottom w:val="0"/>
      <w:divBdr>
        <w:top w:val="none" w:sz="0" w:space="0" w:color="auto"/>
        <w:left w:val="none" w:sz="0" w:space="0" w:color="auto"/>
        <w:bottom w:val="none" w:sz="0" w:space="0" w:color="auto"/>
        <w:right w:val="none" w:sz="0" w:space="0" w:color="auto"/>
      </w:divBdr>
    </w:div>
    <w:div w:id="259221360">
      <w:bodyDiv w:val="1"/>
      <w:marLeft w:val="0"/>
      <w:marRight w:val="0"/>
      <w:marTop w:val="0"/>
      <w:marBottom w:val="0"/>
      <w:divBdr>
        <w:top w:val="none" w:sz="0" w:space="0" w:color="auto"/>
        <w:left w:val="none" w:sz="0" w:space="0" w:color="auto"/>
        <w:bottom w:val="none" w:sz="0" w:space="0" w:color="auto"/>
        <w:right w:val="none" w:sz="0" w:space="0" w:color="auto"/>
      </w:divBdr>
    </w:div>
    <w:div w:id="260065355">
      <w:bodyDiv w:val="1"/>
      <w:marLeft w:val="0"/>
      <w:marRight w:val="0"/>
      <w:marTop w:val="0"/>
      <w:marBottom w:val="0"/>
      <w:divBdr>
        <w:top w:val="none" w:sz="0" w:space="0" w:color="auto"/>
        <w:left w:val="none" w:sz="0" w:space="0" w:color="auto"/>
        <w:bottom w:val="none" w:sz="0" w:space="0" w:color="auto"/>
        <w:right w:val="none" w:sz="0" w:space="0" w:color="auto"/>
      </w:divBdr>
    </w:div>
    <w:div w:id="260182059">
      <w:bodyDiv w:val="1"/>
      <w:marLeft w:val="0"/>
      <w:marRight w:val="0"/>
      <w:marTop w:val="0"/>
      <w:marBottom w:val="0"/>
      <w:divBdr>
        <w:top w:val="none" w:sz="0" w:space="0" w:color="auto"/>
        <w:left w:val="none" w:sz="0" w:space="0" w:color="auto"/>
        <w:bottom w:val="none" w:sz="0" w:space="0" w:color="auto"/>
        <w:right w:val="none" w:sz="0" w:space="0" w:color="auto"/>
      </w:divBdr>
    </w:div>
    <w:div w:id="261840012">
      <w:bodyDiv w:val="1"/>
      <w:marLeft w:val="0"/>
      <w:marRight w:val="0"/>
      <w:marTop w:val="0"/>
      <w:marBottom w:val="0"/>
      <w:divBdr>
        <w:top w:val="none" w:sz="0" w:space="0" w:color="auto"/>
        <w:left w:val="none" w:sz="0" w:space="0" w:color="auto"/>
        <w:bottom w:val="none" w:sz="0" w:space="0" w:color="auto"/>
        <w:right w:val="none" w:sz="0" w:space="0" w:color="auto"/>
      </w:divBdr>
    </w:div>
    <w:div w:id="262343639">
      <w:bodyDiv w:val="1"/>
      <w:marLeft w:val="0"/>
      <w:marRight w:val="0"/>
      <w:marTop w:val="0"/>
      <w:marBottom w:val="0"/>
      <w:divBdr>
        <w:top w:val="none" w:sz="0" w:space="0" w:color="auto"/>
        <w:left w:val="none" w:sz="0" w:space="0" w:color="auto"/>
        <w:bottom w:val="none" w:sz="0" w:space="0" w:color="auto"/>
        <w:right w:val="none" w:sz="0" w:space="0" w:color="auto"/>
      </w:divBdr>
    </w:div>
    <w:div w:id="262348706">
      <w:bodyDiv w:val="1"/>
      <w:marLeft w:val="0"/>
      <w:marRight w:val="0"/>
      <w:marTop w:val="0"/>
      <w:marBottom w:val="0"/>
      <w:divBdr>
        <w:top w:val="none" w:sz="0" w:space="0" w:color="auto"/>
        <w:left w:val="none" w:sz="0" w:space="0" w:color="auto"/>
        <w:bottom w:val="none" w:sz="0" w:space="0" w:color="auto"/>
        <w:right w:val="none" w:sz="0" w:space="0" w:color="auto"/>
      </w:divBdr>
    </w:div>
    <w:div w:id="262612574">
      <w:bodyDiv w:val="1"/>
      <w:marLeft w:val="0"/>
      <w:marRight w:val="0"/>
      <w:marTop w:val="0"/>
      <w:marBottom w:val="0"/>
      <w:divBdr>
        <w:top w:val="none" w:sz="0" w:space="0" w:color="auto"/>
        <w:left w:val="none" w:sz="0" w:space="0" w:color="auto"/>
        <w:bottom w:val="none" w:sz="0" w:space="0" w:color="auto"/>
        <w:right w:val="none" w:sz="0" w:space="0" w:color="auto"/>
      </w:divBdr>
    </w:div>
    <w:div w:id="262953409">
      <w:bodyDiv w:val="1"/>
      <w:marLeft w:val="0"/>
      <w:marRight w:val="0"/>
      <w:marTop w:val="0"/>
      <w:marBottom w:val="0"/>
      <w:divBdr>
        <w:top w:val="none" w:sz="0" w:space="0" w:color="auto"/>
        <w:left w:val="none" w:sz="0" w:space="0" w:color="auto"/>
        <w:bottom w:val="none" w:sz="0" w:space="0" w:color="auto"/>
        <w:right w:val="none" w:sz="0" w:space="0" w:color="auto"/>
      </w:divBdr>
    </w:div>
    <w:div w:id="263268378">
      <w:bodyDiv w:val="1"/>
      <w:marLeft w:val="0"/>
      <w:marRight w:val="0"/>
      <w:marTop w:val="0"/>
      <w:marBottom w:val="0"/>
      <w:divBdr>
        <w:top w:val="none" w:sz="0" w:space="0" w:color="auto"/>
        <w:left w:val="none" w:sz="0" w:space="0" w:color="auto"/>
        <w:bottom w:val="none" w:sz="0" w:space="0" w:color="auto"/>
        <w:right w:val="none" w:sz="0" w:space="0" w:color="auto"/>
      </w:divBdr>
    </w:div>
    <w:div w:id="263342785">
      <w:bodyDiv w:val="1"/>
      <w:marLeft w:val="0"/>
      <w:marRight w:val="0"/>
      <w:marTop w:val="0"/>
      <w:marBottom w:val="0"/>
      <w:divBdr>
        <w:top w:val="none" w:sz="0" w:space="0" w:color="auto"/>
        <w:left w:val="none" w:sz="0" w:space="0" w:color="auto"/>
        <w:bottom w:val="none" w:sz="0" w:space="0" w:color="auto"/>
        <w:right w:val="none" w:sz="0" w:space="0" w:color="auto"/>
      </w:divBdr>
    </w:div>
    <w:div w:id="263392050">
      <w:bodyDiv w:val="1"/>
      <w:marLeft w:val="0"/>
      <w:marRight w:val="0"/>
      <w:marTop w:val="0"/>
      <w:marBottom w:val="0"/>
      <w:divBdr>
        <w:top w:val="none" w:sz="0" w:space="0" w:color="auto"/>
        <w:left w:val="none" w:sz="0" w:space="0" w:color="auto"/>
        <w:bottom w:val="none" w:sz="0" w:space="0" w:color="auto"/>
        <w:right w:val="none" w:sz="0" w:space="0" w:color="auto"/>
      </w:divBdr>
    </w:div>
    <w:div w:id="263417842">
      <w:bodyDiv w:val="1"/>
      <w:marLeft w:val="0"/>
      <w:marRight w:val="0"/>
      <w:marTop w:val="0"/>
      <w:marBottom w:val="0"/>
      <w:divBdr>
        <w:top w:val="none" w:sz="0" w:space="0" w:color="auto"/>
        <w:left w:val="none" w:sz="0" w:space="0" w:color="auto"/>
        <w:bottom w:val="none" w:sz="0" w:space="0" w:color="auto"/>
        <w:right w:val="none" w:sz="0" w:space="0" w:color="auto"/>
      </w:divBdr>
    </w:div>
    <w:div w:id="263614250">
      <w:bodyDiv w:val="1"/>
      <w:marLeft w:val="0"/>
      <w:marRight w:val="0"/>
      <w:marTop w:val="0"/>
      <w:marBottom w:val="0"/>
      <w:divBdr>
        <w:top w:val="none" w:sz="0" w:space="0" w:color="auto"/>
        <w:left w:val="none" w:sz="0" w:space="0" w:color="auto"/>
        <w:bottom w:val="none" w:sz="0" w:space="0" w:color="auto"/>
        <w:right w:val="none" w:sz="0" w:space="0" w:color="auto"/>
      </w:divBdr>
    </w:div>
    <w:div w:id="263659092">
      <w:bodyDiv w:val="1"/>
      <w:marLeft w:val="0"/>
      <w:marRight w:val="0"/>
      <w:marTop w:val="0"/>
      <w:marBottom w:val="0"/>
      <w:divBdr>
        <w:top w:val="none" w:sz="0" w:space="0" w:color="auto"/>
        <w:left w:val="none" w:sz="0" w:space="0" w:color="auto"/>
        <w:bottom w:val="none" w:sz="0" w:space="0" w:color="auto"/>
        <w:right w:val="none" w:sz="0" w:space="0" w:color="auto"/>
      </w:divBdr>
    </w:div>
    <w:div w:id="263735806">
      <w:bodyDiv w:val="1"/>
      <w:marLeft w:val="0"/>
      <w:marRight w:val="0"/>
      <w:marTop w:val="0"/>
      <w:marBottom w:val="0"/>
      <w:divBdr>
        <w:top w:val="none" w:sz="0" w:space="0" w:color="auto"/>
        <w:left w:val="none" w:sz="0" w:space="0" w:color="auto"/>
        <w:bottom w:val="none" w:sz="0" w:space="0" w:color="auto"/>
        <w:right w:val="none" w:sz="0" w:space="0" w:color="auto"/>
      </w:divBdr>
    </w:div>
    <w:div w:id="264076688">
      <w:bodyDiv w:val="1"/>
      <w:marLeft w:val="0"/>
      <w:marRight w:val="0"/>
      <w:marTop w:val="0"/>
      <w:marBottom w:val="0"/>
      <w:divBdr>
        <w:top w:val="none" w:sz="0" w:space="0" w:color="auto"/>
        <w:left w:val="none" w:sz="0" w:space="0" w:color="auto"/>
        <w:bottom w:val="none" w:sz="0" w:space="0" w:color="auto"/>
        <w:right w:val="none" w:sz="0" w:space="0" w:color="auto"/>
      </w:divBdr>
    </w:div>
    <w:div w:id="264196478">
      <w:bodyDiv w:val="1"/>
      <w:marLeft w:val="0"/>
      <w:marRight w:val="0"/>
      <w:marTop w:val="0"/>
      <w:marBottom w:val="0"/>
      <w:divBdr>
        <w:top w:val="none" w:sz="0" w:space="0" w:color="auto"/>
        <w:left w:val="none" w:sz="0" w:space="0" w:color="auto"/>
        <w:bottom w:val="none" w:sz="0" w:space="0" w:color="auto"/>
        <w:right w:val="none" w:sz="0" w:space="0" w:color="auto"/>
      </w:divBdr>
    </w:div>
    <w:div w:id="264266012">
      <w:bodyDiv w:val="1"/>
      <w:marLeft w:val="0"/>
      <w:marRight w:val="0"/>
      <w:marTop w:val="0"/>
      <w:marBottom w:val="0"/>
      <w:divBdr>
        <w:top w:val="none" w:sz="0" w:space="0" w:color="auto"/>
        <w:left w:val="none" w:sz="0" w:space="0" w:color="auto"/>
        <w:bottom w:val="none" w:sz="0" w:space="0" w:color="auto"/>
        <w:right w:val="none" w:sz="0" w:space="0" w:color="auto"/>
      </w:divBdr>
    </w:div>
    <w:div w:id="264652368">
      <w:bodyDiv w:val="1"/>
      <w:marLeft w:val="0"/>
      <w:marRight w:val="0"/>
      <w:marTop w:val="0"/>
      <w:marBottom w:val="0"/>
      <w:divBdr>
        <w:top w:val="none" w:sz="0" w:space="0" w:color="auto"/>
        <w:left w:val="none" w:sz="0" w:space="0" w:color="auto"/>
        <w:bottom w:val="none" w:sz="0" w:space="0" w:color="auto"/>
        <w:right w:val="none" w:sz="0" w:space="0" w:color="auto"/>
      </w:divBdr>
    </w:div>
    <w:div w:id="265626499">
      <w:bodyDiv w:val="1"/>
      <w:marLeft w:val="0"/>
      <w:marRight w:val="0"/>
      <w:marTop w:val="0"/>
      <w:marBottom w:val="0"/>
      <w:divBdr>
        <w:top w:val="none" w:sz="0" w:space="0" w:color="auto"/>
        <w:left w:val="none" w:sz="0" w:space="0" w:color="auto"/>
        <w:bottom w:val="none" w:sz="0" w:space="0" w:color="auto"/>
        <w:right w:val="none" w:sz="0" w:space="0" w:color="auto"/>
      </w:divBdr>
    </w:div>
    <w:div w:id="265892178">
      <w:bodyDiv w:val="1"/>
      <w:marLeft w:val="0"/>
      <w:marRight w:val="0"/>
      <w:marTop w:val="0"/>
      <w:marBottom w:val="0"/>
      <w:divBdr>
        <w:top w:val="none" w:sz="0" w:space="0" w:color="auto"/>
        <w:left w:val="none" w:sz="0" w:space="0" w:color="auto"/>
        <w:bottom w:val="none" w:sz="0" w:space="0" w:color="auto"/>
        <w:right w:val="none" w:sz="0" w:space="0" w:color="auto"/>
      </w:divBdr>
    </w:div>
    <w:div w:id="266351127">
      <w:bodyDiv w:val="1"/>
      <w:marLeft w:val="0"/>
      <w:marRight w:val="0"/>
      <w:marTop w:val="0"/>
      <w:marBottom w:val="0"/>
      <w:divBdr>
        <w:top w:val="none" w:sz="0" w:space="0" w:color="auto"/>
        <w:left w:val="none" w:sz="0" w:space="0" w:color="auto"/>
        <w:bottom w:val="none" w:sz="0" w:space="0" w:color="auto"/>
        <w:right w:val="none" w:sz="0" w:space="0" w:color="auto"/>
      </w:divBdr>
    </w:div>
    <w:div w:id="268046751">
      <w:bodyDiv w:val="1"/>
      <w:marLeft w:val="0"/>
      <w:marRight w:val="0"/>
      <w:marTop w:val="0"/>
      <w:marBottom w:val="0"/>
      <w:divBdr>
        <w:top w:val="none" w:sz="0" w:space="0" w:color="auto"/>
        <w:left w:val="none" w:sz="0" w:space="0" w:color="auto"/>
        <w:bottom w:val="none" w:sz="0" w:space="0" w:color="auto"/>
        <w:right w:val="none" w:sz="0" w:space="0" w:color="auto"/>
      </w:divBdr>
    </w:div>
    <w:div w:id="268314492">
      <w:bodyDiv w:val="1"/>
      <w:marLeft w:val="0"/>
      <w:marRight w:val="0"/>
      <w:marTop w:val="0"/>
      <w:marBottom w:val="0"/>
      <w:divBdr>
        <w:top w:val="none" w:sz="0" w:space="0" w:color="auto"/>
        <w:left w:val="none" w:sz="0" w:space="0" w:color="auto"/>
        <w:bottom w:val="none" w:sz="0" w:space="0" w:color="auto"/>
        <w:right w:val="none" w:sz="0" w:space="0" w:color="auto"/>
      </w:divBdr>
    </w:div>
    <w:div w:id="268394734">
      <w:bodyDiv w:val="1"/>
      <w:marLeft w:val="0"/>
      <w:marRight w:val="0"/>
      <w:marTop w:val="0"/>
      <w:marBottom w:val="0"/>
      <w:divBdr>
        <w:top w:val="none" w:sz="0" w:space="0" w:color="auto"/>
        <w:left w:val="none" w:sz="0" w:space="0" w:color="auto"/>
        <w:bottom w:val="none" w:sz="0" w:space="0" w:color="auto"/>
        <w:right w:val="none" w:sz="0" w:space="0" w:color="auto"/>
      </w:divBdr>
    </w:div>
    <w:div w:id="268508634">
      <w:bodyDiv w:val="1"/>
      <w:marLeft w:val="0"/>
      <w:marRight w:val="0"/>
      <w:marTop w:val="0"/>
      <w:marBottom w:val="0"/>
      <w:divBdr>
        <w:top w:val="none" w:sz="0" w:space="0" w:color="auto"/>
        <w:left w:val="none" w:sz="0" w:space="0" w:color="auto"/>
        <w:bottom w:val="none" w:sz="0" w:space="0" w:color="auto"/>
        <w:right w:val="none" w:sz="0" w:space="0" w:color="auto"/>
      </w:divBdr>
    </w:div>
    <w:div w:id="268776305">
      <w:bodyDiv w:val="1"/>
      <w:marLeft w:val="0"/>
      <w:marRight w:val="0"/>
      <w:marTop w:val="0"/>
      <w:marBottom w:val="0"/>
      <w:divBdr>
        <w:top w:val="none" w:sz="0" w:space="0" w:color="auto"/>
        <w:left w:val="none" w:sz="0" w:space="0" w:color="auto"/>
        <w:bottom w:val="none" w:sz="0" w:space="0" w:color="auto"/>
        <w:right w:val="none" w:sz="0" w:space="0" w:color="auto"/>
      </w:divBdr>
    </w:div>
    <w:div w:id="268859327">
      <w:bodyDiv w:val="1"/>
      <w:marLeft w:val="0"/>
      <w:marRight w:val="0"/>
      <w:marTop w:val="0"/>
      <w:marBottom w:val="0"/>
      <w:divBdr>
        <w:top w:val="none" w:sz="0" w:space="0" w:color="auto"/>
        <w:left w:val="none" w:sz="0" w:space="0" w:color="auto"/>
        <w:bottom w:val="none" w:sz="0" w:space="0" w:color="auto"/>
        <w:right w:val="none" w:sz="0" w:space="0" w:color="auto"/>
      </w:divBdr>
    </w:div>
    <w:div w:id="269237666">
      <w:bodyDiv w:val="1"/>
      <w:marLeft w:val="0"/>
      <w:marRight w:val="0"/>
      <w:marTop w:val="0"/>
      <w:marBottom w:val="0"/>
      <w:divBdr>
        <w:top w:val="none" w:sz="0" w:space="0" w:color="auto"/>
        <w:left w:val="none" w:sz="0" w:space="0" w:color="auto"/>
        <w:bottom w:val="none" w:sz="0" w:space="0" w:color="auto"/>
        <w:right w:val="none" w:sz="0" w:space="0" w:color="auto"/>
      </w:divBdr>
    </w:div>
    <w:div w:id="270018386">
      <w:bodyDiv w:val="1"/>
      <w:marLeft w:val="0"/>
      <w:marRight w:val="0"/>
      <w:marTop w:val="0"/>
      <w:marBottom w:val="0"/>
      <w:divBdr>
        <w:top w:val="none" w:sz="0" w:space="0" w:color="auto"/>
        <w:left w:val="none" w:sz="0" w:space="0" w:color="auto"/>
        <w:bottom w:val="none" w:sz="0" w:space="0" w:color="auto"/>
        <w:right w:val="none" w:sz="0" w:space="0" w:color="auto"/>
      </w:divBdr>
    </w:div>
    <w:div w:id="270090591">
      <w:bodyDiv w:val="1"/>
      <w:marLeft w:val="0"/>
      <w:marRight w:val="0"/>
      <w:marTop w:val="0"/>
      <w:marBottom w:val="0"/>
      <w:divBdr>
        <w:top w:val="none" w:sz="0" w:space="0" w:color="auto"/>
        <w:left w:val="none" w:sz="0" w:space="0" w:color="auto"/>
        <w:bottom w:val="none" w:sz="0" w:space="0" w:color="auto"/>
        <w:right w:val="none" w:sz="0" w:space="0" w:color="auto"/>
      </w:divBdr>
    </w:div>
    <w:div w:id="270286970">
      <w:bodyDiv w:val="1"/>
      <w:marLeft w:val="0"/>
      <w:marRight w:val="0"/>
      <w:marTop w:val="0"/>
      <w:marBottom w:val="0"/>
      <w:divBdr>
        <w:top w:val="none" w:sz="0" w:space="0" w:color="auto"/>
        <w:left w:val="none" w:sz="0" w:space="0" w:color="auto"/>
        <w:bottom w:val="none" w:sz="0" w:space="0" w:color="auto"/>
        <w:right w:val="none" w:sz="0" w:space="0" w:color="auto"/>
      </w:divBdr>
    </w:div>
    <w:div w:id="270361230">
      <w:bodyDiv w:val="1"/>
      <w:marLeft w:val="0"/>
      <w:marRight w:val="0"/>
      <w:marTop w:val="0"/>
      <w:marBottom w:val="0"/>
      <w:divBdr>
        <w:top w:val="none" w:sz="0" w:space="0" w:color="auto"/>
        <w:left w:val="none" w:sz="0" w:space="0" w:color="auto"/>
        <w:bottom w:val="none" w:sz="0" w:space="0" w:color="auto"/>
        <w:right w:val="none" w:sz="0" w:space="0" w:color="auto"/>
      </w:divBdr>
    </w:div>
    <w:div w:id="270473905">
      <w:bodyDiv w:val="1"/>
      <w:marLeft w:val="0"/>
      <w:marRight w:val="0"/>
      <w:marTop w:val="0"/>
      <w:marBottom w:val="0"/>
      <w:divBdr>
        <w:top w:val="none" w:sz="0" w:space="0" w:color="auto"/>
        <w:left w:val="none" w:sz="0" w:space="0" w:color="auto"/>
        <w:bottom w:val="none" w:sz="0" w:space="0" w:color="auto"/>
        <w:right w:val="none" w:sz="0" w:space="0" w:color="auto"/>
      </w:divBdr>
    </w:div>
    <w:div w:id="270818060">
      <w:bodyDiv w:val="1"/>
      <w:marLeft w:val="0"/>
      <w:marRight w:val="0"/>
      <w:marTop w:val="0"/>
      <w:marBottom w:val="0"/>
      <w:divBdr>
        <w:top w:val="none" w:sz="0" w:space="0" w:color="auto"/>
        <w:left w:val="none" w:sz="0" w:space="0" w:color="auto"/>
        <w:bottom w:val="none" w:sz="0" w:space="0" w:color="auto"/>
        <w:right w:val="none" w:sz="0" w:space="0" w:color="auto"/>
      </w:divBdr>
    </w:div>
    <w:div w:id="270935071">
      <w:bodyDiv w:val="1"/>
      <w:marLeft w:val="0"/>
      <w:marRight w:val="0"/>
      <w:marTop w:val="0"/>
      <w:marBottom w:val="0"/>
      <w:divBdr>
        <w:top w:val="none" w:sz="0" w:space="0" w:color="auto"/>
        <w:left w:val="none" w:sz="0" w:space="0" w:color="auto"/>
        <w:bottom w:val="none" w:sz="0" w:space="0" w:color="auto"/>
        <w:right w:val="none" w:sz="0" w:space="0" w:color="auto"/>
      </w:divBdr>
    </w:div>
    <w:div w:id="271323347">
      <w:bodyDiv w:val="1"/>
      <w:marLeft w:val="0"/>
      <w:marRight w:val="0"/>
      <w:marTop w:val="0"/>
      <w:marBottom w:val="0"/>
      <w:divBdr>
        <w:top w:val="none" w:sz="0" w:space="0" w:color="auto"/>
        <w:left w:val="none" w:sz="0" w:space="0" w:color="auto"/>
        <w:bottom w:val="none" w:sz="0" w:space="0" w:color="auto"/>
        <w:right w:val="none" w:sz="0" w:space="0" w:color="auto"/>
      </w:divBdr>
    </w:div>
    <w:div w:id="271668839">
      <w:bodyDiv w:val="1"/>
      <w:marLeft w:val="0"/>
      <w:marRight w:val="0"/>
      <w:marTop w:val="0"/>
      <w:marBottom w:val="0"/>
      <w:divBdr>
        <w:top w:val="none" w:sz="0" w:space="0" w:color="auto"/>
        <w:left w:val="none" w:sz="0" w:space="0" w:color="auto"/>
        <w:bottom w:val="none" w:sz="0" w:space="0" w:color="auto"/>
        <w:right w:val="none" w:sz="0" w:space="0" w:color="auto"/>
      </w:divBdr>
    </w:div>
    <w:div w:id="271867461">
      <w:bodyDiv w:val="1"/>
      <w:marLeft w:val="0"/>
      <w:marRight w:val="0"/>
      <w:marTop w:val="0"/>
      <w:marBottom w:val="0"/>
      <w:divBdr>
        <w:top w:val="none" w:sz="0" w:space="0" w:color="auto"/>
        <w:left w:val="none" w:sz="0" w:space="0" w:color="auto"/>
        <w:bottom w:val="none" w:sz="0" w:space="0" w:color="auto"/>
        <w:right w:val="none" w:sz="0" w:space="0" w:color="auto"/>
      </w:divBdr>
    </w:div>
    <w:div w:id="272177338">
      <w:bodyDiv w:val="1"/>
      <w:marLeft w:val="0"/>
      <w:marRight w:val="0"/>
      <w:marTop w:val="0"/>
      <w:marBottom w:val="0"/>
      <w:divBdr>
        <w:top w:val="none" w:sz="0" w:space="0" w:color="auto"/>
        <w:left w:val="none" w:sz="0" w:space="0" w:color="auto"/>
        <w:bottom w:val="none" w:sz="0" w:space="0" w:color="auto"/>
        <w:right w:val="none" w:sz="0" w:space="0" w:color="auto"/>
      </w:divBdr>
    </w:div>
    <w:div w:id="272321180">
      <w:bodyDiv w:val="1"/>
      <w:marLeft w:val="0"/>
      <w:marRight w:val="0"/>
      <w:marTop w:val="0"/>
      <w:marBottom w:val="0"/>
      <w:divBdr>
        <w:top w:val="none" w:sz="0" w:space="0" w:color="auto"/>
        <w:left w:val="none" w:sz="0" w:space="0" w:color="auto"/>
        <w:bottom w:val="none" w:sz="0" w:space="0" w:color="auto"/>
        <w:right w:val="none" w:sz="0" w:space="0" w:color="auto"/>
      </w:divBdr>
    </w:div>
    <w:div w:id="272902514">
      <w:bodyDiv w:val="1"/>
      <w:marLeft w:val="0"/>
      <w:marRight w:val="0"/>
      <w:marTop w:val="0"/>
      <w:marBottom w:val="0"/>
      <w:divBdr>
        <w:top w:val="none" w:sz="0" w:space="0" w:color="auto"/>
        <w:left w:val="none" w:sz="0" w:space="0" w:color="auto"/>
        <w:bottom w:val="none" w:sz="0" w:space="0" w:color="auto"/>
        <w:right w:val="none" w:sz="0" w:space="0" w:color="auto"/>
      </w:divBdr>
    </w:div>
    <w:div w:id="272905368">
      <w:bodyDiv w:val="1"/>
      <w:marLeft w:val="0"/>
      <w:marRight w:val="0"/>
      <w:marTop w:val="0"/>
      <w:marBottom w:val="0"/>
      <w:divBdr>
        <w:top w:val="none" w:sz="0" w:space="0" w:color="auto"/>
        <w:left w:val="none" w:sz="0" w:space="0" w:color="auto"/>
        <w:bottom w:val="none" w:sz="0" w:space="0" w:color="auto"/>
        <w:right w:val="none" w:sz="0" w:space="0" w:color="auto"/>
      </w:divBdr>
    </w:div>
    <w:div w:id="273024424">
      <w:bodyDiv w:val="1"/>
      <w:marLeft w:val="0"/>
      <w:marRight w:val="0"/>
      <w:marTop w:val="0"/>
      <w:marBottom w:val="0"/>
      <w:divBdr>
        <w:top w:val="none" w:sz="0" w:space="0" w:color="auto"/>
        <w:left w:val="none" w:sz="0" w:space="0" w:color="auto"/>
        <w:bottom w:val="none" w:sz="0" w:space="0" w:color="auto"/>
        <w:right w:val="none" w:sz="0" w:space="0" w:color="auto"/>
      </w:divBdr>
    </w:div>
    <w:div w:id="273287319">
      <w:bodyDiv w:val="1"/>
      <w:marLeft w:val="0"/>
      <w:marRight w:val="0"/>
      <w:marTop w:val="0"/>
      <w:marBottom w:val="0"/>
      <w:divBdr>
        <w:top w:val="none" w:sz="0" w:space="0" w:color="auto"/>
        <w:left w:val="none" w:sz="0" w:space="0" w:color="auto"/>
        <w:bottom w:val="none" w:sz="0" w:space="0" w:color="auto"/>
        <w:right w:val="none" w:sz="0" w:space="0" w:color="auto"/>
      </w:divBdr>
    </w:div>
    <w:div w:id="273293253">
      <w:bodyDiv w:val="1"/>
      <w:marLeft w:val="0"/>
      <w:marRight w:val="0"/>
      <w:marTop w:val="0"/>
      <w:marBottom w:val="0"/>
      <w:divBdr>
        <w:top w:val="none" w:sz="0" w:space="0" w:color="auto"/>
        <w:left w:val="none" w:sz="0" w:space="0" w:color="auto"/>
        <w:bottom w:val="none" w:sz="0" w:space="0" w:color="auto"/>
        <w:right w:val="none" w:sz="0" w:space="0" w:color="auto"/>
      </w:divBdr>
    </w:div>
    <w:div w:id="274142755">
      <w:bodyDiv w:val="1"/>
      <w:marLeft w:val="0"/>
      <w:marRight w:val="0"/>
      <w:marTop w:val="0"/>
      <w:marBottom w:val="0"/>
      <w:divBdr>
        <w:top w:val="none" w:sz="0" w:space="0" w:color="auto"/>
        <w:left w:val="none" w:sz="0" w:space="0" w:color="auto"/>
        <w:bottom w:val="none" w:sz="0" w:space="0" w:color="auto"/>
        <w:right w:val="none" w:sz="0" w:space="0" w:color="auto"/>
      </w:divBdr>
    </w:div>
    <w:div w:id="274213410">
      <w:bodyDiv w:val="1"/>
      <w:marLeft w:val="0"/>
      <w:marRight w:val="0"/>
      <w:marTop w:val="0"/>
      <w:marBottom w:val="0"/>
      <w:divBdr>
        <w:top w:val="none" w:sz="0" w:space="0" w:color="auto"/>
        <w:left w:val="none" w:sz="0" w:space="0" w:color="auto"/>
        <w:bottom w:val="none" w:sz="0" w:space="0" w:color="auto"/>
        <w:right w:val="none" w:sz="0" w:space="0" w:color="auto"/>
      </w:divBdr>
    </w:div>
    <w:div w:id="274681109">
      <w:bodyDiv w:val="1"/>
      <w:marLeft w:val="0"/>
      <w:marRight w:val="0"/>
      <w:marTop w:val="0"/>
      <w:marBottom w:val="0"/>
      <w:divBdr>
        <w:top w:val="none" w:sz="0" w:space="0" w:color="auto"/>
        <w:left w:val="none" w:sz="0" w:space="0" w:color="auto"/>
        <w:bottom w:val="none" w:sz="0" w:space="0" w:color="auto"/>
        <w:right w:val="none" w:sz="0" w:space="0" w:color="auto"/>
      </w:divBdr>
    </w:div>
    <w:div w:id="275722148">
      <w:bodyDiv w:val="1"/>
      <w:marLeft w:val="0"/>
      <w:marRight w:val="0"/>
      <w:marTop w:val="0"/>
      <w:marBottom w:val="0"/>
      <w:divBdr>
        <w:top w:val="none" w:sz="0" w:space="0" w:color="auto"/>
        <w:left w:val="none" w:sz="0" w:space="0" w:color="auto"/>
        <w:bottom w:val="none" w:sz="0" w:space="0" w:color="auto"/>
        <w:right w:val="none" w:sz="0" w:space="0" w:color="auto"/>
      </w:divBdr>
    </w:div>
    <w:div w:id="276184138">
      <w:bodyDiv w:val="1"/>
      <w:marLeft w:val="0"/>
      <w:marRight w:val="0"/>
      <w:marTop w:val="0"/>
      <w:marBottom w:val="0"/>
      <w:divBdr>
        <w:top w:val="none" w:sz="0" w:space="0" w:color="auto"/>
        <w:left w:val="none" w:sz="0" w:space="0" w:color="auto"/>
        <w:bottom w:val="none" w:sz="0" w:space="0" w:color="auto"/>
        <w:right w:val="none" w:sz="0" w:space="0" w:color="auto"/>
      </w:divBdr>
    </w:div>
    <w:div w:id="276254972">
      <w:bodyDiv w:val="1"/>
      <w:marLeft w:val="0"/>
      <w:marRight w:val="0"/>
      <w:marTop w:val="0"/>
      <w:marBottom w:val="0"/>
      <w:divBdr>
        <w:top w:val="none" w:sz="0" w:space="0" w:color="auto"/>
        <w:left w:val="none" w:sz="0" w:space="0" w:color="auto"/>
        <w:bottom w:val="none" w:sz="0" w:space="0" w:color="auto"/>
        <w:right w:val="none" w:sz="0" w:space="0" w:color="auto"/>
      </w:divBdr>
    </w:div>
    <w:div w:id="276450451">
      <w:bodyDiv w:val="1"/>
      <w:marLeft w:val="0"/>
      <w:marRight w:val="0"/>
      <w:marTop w:val="0"/>
      <w:marBottom w:val="0"/>
      <w:divBdr>
        <w:top w:val="none" w:sz="0" w:space="0" w:color="auto"/>
        <w:left w:val="none" w:sz="0" w:space="0" w:color="auto"/>
        <w:bottom w:val="none" w:sz="0" w:space="0" w:color="auto"/>
        <w:right w:val="none" w:sz="0" w:space="0" w:color="auto"/>
      </w:divBdr>
    </w:div>
    <w:div w:id="276763968">
      <w:bodyDiv w:val="1"/>
      <w:marLeft w:val="0"/>
      <w:marRight w:val="0"/>
      <w:marTop w:val="0"/>
      <w:marBottom w:val="0"/>
      <w:divBdr>
        <w:top w:val="none" w:sz="0" w:space="0" w:color="auto"/>
        <w:left w:val="none" w:sz="0" w:space="0" w:color="auto"/>
        <w:bottom w:val="none" w:sz="0" w:space="0" w:color="auto"/>
        <w:right w:val="none" w:sz="0" w:space="0" w:color="auto"/>
      </w:divBdr>
    </w:div>
    <w:div w:id="276789736">
      <w:bodyDiv w:val="1"/>
      <w:marLeft w:val="0"/>
      <w:marRight w:val="0"/>
      <w:marTop w:val="0"/>
      <w:marBottom w:val="0"/>
      <w:divBdr>
        <w:top w:val="none" w:sz="0" w:space="0" w:color="auto"/>
        <w:left w:val="none" w:sz="0" w:space="0" w:color="auto"/>
        <w:bottom w:val="none" w:sz="0" w:space="0" w:color="auto"/>
        <w:right w:val="none" w:sz="0" w:space="0" w:color="auto"/>
      </w:divBdr>
    </w:div>
    <w:div w:id="277030375">
      <w:bodyDiv w:val="1"/>
      <w:marLeft w:val="0"/>
      <w:marRight w:val="0"/>
      <w:marTop w:val="0"/>
      <w:marBottom w:val="0"/>
      <w:divBdr>
        <w:top w:val="none" w:sz="0" w:space="0" w:color="auto"/>
        <w:left w:val="none" w:sz="0" w:space="0" w:color="auto"/>
        <w:bottom w:val="none" w:sz="0" w:space="0" w:color="auto"/>
        <w:right w:val="none" w:sz="0" w:space="0" w:color="auto"/>
      </w:divBdr>
    </w:div>
    <w:div w:id="277417037">
      <w:bodyDiv w:val="1"/>
      <w:marLeft w:val="0"/>
      <w:marRight w:val="0"/>
      <w:marTop w:val="0"/>
      <w:marBottom w:val="0"/>
      <w:divBdr>
        <w:top w:val="none" w:sz="0" w:space="0" w:color="auto"/>
        <w:left w:val="none" w:sz="0" w:space="0" w:color="auto"/>
        <w:bottom w:val="none" w:sz="0" w:space="0" w:color="auto"/>
        <w:right w:val="none" w:sz="0" w:space="0" w:color="auto"/>
      </w:divBdr>
    </w:div>
    <w:div w:id="277565113">
      <w:bodyDiv w:val="1"/>
      <w:marLeft w:val="0"/>
      <w:marRight w:val="0"/>
      <w:marTop w:val="0"/>
      <w:marBottom w:val="0"/>
      <w:divBdr>
        <w:top w:val="none" w:sz="0" w:space="0" w:color="auto"/>
        <w:left w:val="none" w:sz="0" w:space="0" w:color="auto"/>
        <w:bottom w:val="none" w:sz="0" w:space="0" w:color="auto"/>
        <w:right w:val="none" w:sz="0" w:space="0" w:color="auto"/>
      </w:divBdr>
    </w:div>
    <w:div w:id="277833780">
      <w:bodyDiv w:val="1"/>
      <w:marLeft w:val="0"/>
      <w:marRight w:val="0"/>
      <w:marTop w:val="0"/>
      <w:marBottom w:val="0"/>
      <w:divBdr>
        <w:top w:val="none" w:sz="0" w:space="0" w:color="auto"/>
        <w:left w:val="none" w:sz="0" w:space="0" w:color="auto"/>
        <w:bottom w:val="none" w:sz="0" w:space="0" w:color="auto"/>
        <w:right w:val="none" w:sz="0" w:space="0" w:color="auto"/>
      </w:divBdr>
    </w:div>
    <w:div w:id="278952723">
      <w:bodyDiv w:val="1"/>
      <w:marLeft w:val="0"/>
      <w:marRight w:val="0"/>
      <w:marTop w:val="0"/>
      <w:marBottom w:val="0"/>
      <w:divBdr>
        <w:top w:val="none" w:sz="0" w:space="0" w:color="auto"/>
        <w:left w:val="none" w:sz="0" w:space="0" w:color="auto"/>
        <w:bottom w:val="none" w:sz="0" w:space="0" w:color="auto"/>
        <w:right w:val="none" w:sz="0" w:space="0" w:color="auto"/>
      </w:divBdr>
    </w:div>
    <w:div w:id="279192647">
      <w:bodyDiv w:val="1"/>
      <w:marLeft w:val="0"/>
      <w:marRight w:val="0"/>
      <w:marTop w:val="0"/>
      <w:marBottom w:val="0"/>
      <w:divBdr>
        <w:top w:val="none" w:sz="0" w:space="0" w:color="auto"/>
        <w:left w:val="none" w:sz="0" w:space="0" w:color="auto"/>
        <w:bottom w:val="none" w:sz="0" w:space="0" w:color="auto"/>
        <w:right w:val="none" w:sz="0" w:space="0" w:color="auto"/>
      </w:divBdr>
    </w:div>
    <w:div w:id="279380100">
      <w:bodyDiv w:val="1"/>
      <w:marLeft w:val="0"/>
      <w:marRight w:val="0"/>
      <w:marTop w:val="0"/>
      <w:marBottom w:val="0"/>
      <w:divBdr>
        <w:top w:val="none" w:sz="0" w:space="0" w:color="auto"/>
        <w:left w:val="none" w:sz="0" w:space="0" w:color="auto"/>
        <w:bottom w:val="none" w:sz="0" w:space="0" w:color="auto"/>
        <w:right w:val="none" w:sz="0" w:space="0" w:color="auto"/>
      </w:divBdr>
    </w:div>
    <w:div w:id="279844526">
      <w:bodyDiv w:val="1"/>
      <w:marLeft w:val="0"/>
      <w:marRight w:val="0"/>
      <w:marTop w:val="0"/>
      <w:marBottom w:val="0"/>
      <w:divBdr>
        <w:top w:val="none" w:sz="0" w:space="0" w:color="auto"/>
        <w:left w:val="none" w:sz="0" w:space="0" w:color="auto"/>
        <w:bottom w:val="none" w:sz="0" w:space="0" w:color="auto"/>
        <w:right w:val="none" w:sz="0" w:space="0" w:color="auto"/>
      </w:divBdr>
    </w:div>
    <w:div w:id="281110861">
      <w:bodyDiv w:val="1"/>
      <w:marLeft w:val="0"/>
      <w:marRight w:val="0"/>
      <w:marTop w:val="0"/>
      <w:marBottom w:val="0"/>
      <w:divBdr>
        <w:top w:val="none" w:sz="0" w:space="0" w:color="auto"/>
        <w:left w:val="none" w:sz="0" w:space="0" w:color="auto"/>
        <w:bottom w:val="none" w:sz="0" w:space="0" w:color="auto"/>
        <w:right w:val="none" w:sz="0" w:space="0" w:color="auto"/>
      </w:divBdr>
    </w:div>
    <w:div w:id="281159459">
      <w:bodyDiv w:val="1"/>
      <w:marLeft w:val="0"/>
      <w:marRight w:val="0"/>
      <w:marTop w:val="0"/>
      <w:marBottom w:val="0"/>
      <w:divBdr>
        <w:top w:val="none" w:sz="0" w:space="0" w:color="auto"/>
        <w:left w:val="none" w:sz="0" w:space="0" w:color="auto"/>
        <w:bottom w:val="none" w:sz="0" w:space="0" w:color="auto"/>
        <w:right w:val="none" w:sz="0" w:space="0" w:color="auto"/>
      </w:divBdr>
    </w:div>
    <w:div w:id="281427922">
      <w:bodyDiv w:val="1"/>
      <w:marLeft w:val="0"/>
      <w:marRight w:val="0"/>
      <w:marTop w:val="0"/>
      <w:marBottom w:val="0"/>
      <w:divBdr>
        <w:top w:val="none" w:sz="0" w:space="0" w:color="auto"/>
        <w:left w:val="none" w:sz="0" w:space="0" w:color="auto"/>
        <w:bottom w:val="none" w:sz="0" w:space="0" w:color="auto"/>
        <w:right w:val="none" w:sz="0" w:space="0" w:color="auto"/>
      </w:divBdr>
    </w:div>
    <w:div w:id="283074496">
      <w:bodyDiv w:val="1"/>
      <w:marLeft w:val="0"/>
      <w:marRight w:val="0"/>
      <w:marTop w:val="0"/>
      <w:marBottom w:val="0"/>
      <w:divBdr>
        <w:top w:val="none" w:sz="0" w:space="0" w:color="auto"/>
        <w:left w:val="none" w:sz="0" w:space="0" w:color="auto"/>
        <w:bottom w:val="none" w:sz="0" w:space="0" w:color="auto"/>
        <w:right w:val="none" w:sz="0" w:space="0" w:color="auto"/>
      </w:divBdr>
    </w:div>
    <w:div w:id="283509073">
      <w:bodyDiv w:val="1"/>
      <w:marLeft w:val="0"/>
      <w:marRight w:val="0"/>
      <w:marTop w:val="0"/>
      <w:marBottom w:val="0"/>
      <w:divBdr>
        <w:top w:val="none" w:sz="0" w:space="0" w:color="auto"/>
        <w:left w:val="none" w:sz="0" w:space="0" w:color="auto"/>
        <w:bottom w:val="none" w:sz="0" w:space="0" w:color="auto"/>
        <w:right w:val="none" w:sz="0" w:space="0" w:color="auto"/>
      </w:divBdr>
    </w:div>
    <w:div w:id="283540774">
      <w:bodyDiv w:val="1"/>
      <w:marLeft w:val="0"/>
      <w:marRight w:val="0"/>
      <w:marTop w:val="0"/>
      <w:marBottom w:val="0"/>
      <w:divBdr>
        <w:top w:val="none" w:sz="0" w:space="0" w:color="auto"/>
        <w:left w:val="none" w:sz="0" w:space="0" w:color="auto"/>
        <w:bottom w:val="none" w:sz="0" w:space="0" w:color="auto"/>
        <w:right w:val="none" w:sz="0" w:space="0" w:color="auto"/>
      </w:divBdr>
    </w:div>
    <w:div w:id="283776568">
      <w:bodyDiv w:val="1"/>
      <w:marLeft w:val="0"/>
      <w:marRight w:val="0"/>
      <w:marTop w:val="0"/>
      <w:marBottom w:val="0"/>
      <w:divBdr>
        <w:top w:val="none" w:sz="0" w:space="0" w:color="auto"/>
        <w:left w:val="none" w:sz="0" w:space="0" w:color="auto"/>
        <w:bottom w:val="none" w:sz="0" w:space="0" w:color="auto"/>
        <w:right w:val="none" w:sz="0" w:space="0" w:color="auto"/>
      </w:divBdr>
    </w:div>
    <w:div w:id="283777860">
      <w:bodyDiv w:val="1"/>
      <w:marLeft w:val="0"/>
      <w:marRight w:val="0"/>
      <w:marTop w:val="0"/>
      <w:marBottom w:val="0"/>
      <w:divBdr>
        <w:top w:val="none" w:sz="0" w:space="0" w:color="auto"/>
        <w:left w:val="none" w:sz="0" w:space="0" w:color="auto"/>
        <w:bottom w:val="none" w:sz="0" w:space="0" w:color="auto"/>
        <w:right w:val="none" w:sz="0" w:space="0" w:color="auto"/>
      </w:divBdr>
    </w:div>
    <w:div w:id="284389533">
      <w:bodyDiv w:val="1"/>
      <w:marLeft w:val="0"/>
      <w:marRight w:val="0"/>
      <w:marTop w:val="0"/>
      <w:marBottom w:val="0"/>
      <w:divBdr>
        <w:top w:val="none" w:sz="0" w:space="0" w:color="auto"/>
        <w:left w:val="none" w:sz="0" w:space="0" w:color="auto"/>
        <w:bottom w:val="none" w:sz="0" w:space="0" w:color="auto"/>
        <w:right w:val="none" w:sz="0" w:space="0" w:color="auto"/>
      </w:divBdr>
    </w:div>
    <w:div w:id="284851802">
      <w:bodyDiv w:val="1"/>
      <w:marLeft w:val="0"/>
      <w:marRight w:val="0"/>
      <w:marTop w:val="0"/>
      <w:marBottom w:val="0"/>
      <w:divBdr>
        <w:top w:val="none" w:sz="0" w:space="0" w:color="auto"/>
        <w:left w:val="none" w:sz="0" w:space="0" w:color="auto"/>
        <w:bottom w:val="none" w:sz="0" w:space="0" w:color="auto"/>
        <w:right w:val="none" w:sz="0" w:space="0" w:color="auto"/>
      </w:divBdr>
    </w:div>
    <w:div w:id="285619061">
      <w:bodyDiv w:val="1"/>
      <w:marLeft w:val="0"/>
      <w:marRight w:val="0"/>
      <w:marTop w:val="0"/>
      <w:marBottom w:val="0"/>
      <w:divBdr>
        <w:top w:val="none" w:sz="0" w:space="0" w:color="auto"/>
        <w:left w:val="none" w:sz="0" w:space="0" w:color="auto"/>
        <w:bottom w:val="none" w:sz="0" w:space="0" w:color="auto"/>
        <w:right w:val="none" w:sz="0" w:space="0" w:color="auto"/>
      </w:divBdr>
    </w:div>
    <w:div w:id="285819768">
      <w:bodyDiv w:val="1"/>
      <w:marLeft w:val="0"/>
      <w:marRight w:val="0"/>
      <w:marTop w:val="0"/>
      <w:marBottom w:val="0"/>
      <w:divBdr>
        <w:top w:val="none" w:sz="0" w:space="0" w:color="auto"/>
        <w:left w:val="none" w:sz="0" w:space="0" w:color="auto"/>
        <w:bottom w:val="none" w:sz="0" w:space="0" w:color="auto"/>
        <w:right w:val="none" w:sz="0" w:space="0" w:color="auto"/>
      </w:divBdr>
    </w:div>
    <w:div w:id="286089356">
      <w:bodyDiv w:val="1"/>
      <w:marLeft w:val="0"/>
      <w:marRight w:val="0"/>
      <w:marTop w:val="0"/>
      <w:marBottom w:val="0"/>
      <w:divBdr>
        <w:top w:val="none" w:sz="0" w:space="0" w:color="auto"/>
        <w:left w:val="none" w:sz="0" w:space="0" w:color="auto"/>
        <w:bottom w:val="none" w:sz="0" w:space="0" w:color="auto"/>
        <w:right w:val="none" w:sz="0" w:space="0" w:color="auto"/>
      </w:divBdr>
    </w:div>
    <w:div w:id="288129003">
      <w:bodyDiv w:val="1"/>
      <w:marLeft w:val="0"/>
      <w:marRight w:val="0"/>
      <w:marTop w:val="0"/>
      <w:marBottom w:val="0"/>
      <w:divBdr>
        <w:top w:val="none" w:sz="0" w:space="0" w:color="auto"/>
        <w:left w:val="none" w:sz="0" w:space="0" w:color="auto"/>
        <w:bottom w:val="none" w:sz="0" w:space="0" w:color="auto"/>
        <w:right w:val="none" w:sz="0" w:space="0" w:color="auto"/>
      </w:divBdr>
    </w:div>
    <w:div w:id="288585455">
      <w:bodyDiv w:val="1"/>
      <w:marLeft w:val="0"/>
      <w:marRight w:val="0"/>
      <w:marTop w:val="0"/>
      <w:marBottom w:val="0"/>
      <w:divBdr>
        <w:top w:val="none" w:sz="0" w:space="0" w:color="auto"/>
        <w:left w:val="none" w:sz="0" w:space="0" w:color="auto"/>
        <w:bottom w:val="none" w:sz="0" w:space="0" w:color="auto"/>
        <w:right w:val="none" w:sz="0" w:space="0" w:color="auto"/>
      </w:divBdr>
    </w:div>
    <w:div w:id="289089862">
      <w:bodyDiv w:val="1"/>
      <w:marLeft w:val="0"/>
      <w:marRight w:val="0"/>
      <w:marTop w:val="0"/>
      <w:marBottom w:val="0"/>
      <w:divBdr>
        <w:top w:val="none" w:sz="0" w:space="0" w:color="auto"/>
        <w:left w:val="none" w:sz="0" w:space="0" w:color="auto"/>
        <w:bottom w:val="none" w:sz="0" w:space="0" w:color="auto"/>
        <w:right w:val="none" w:sz="0" w:space="0" w:color="auto"/>
      </w:divBdr>
    </w:div>
    <w:div w:id="289869758">
      <w:bodyDiv w:val="1"/>
      <w:marLeft w:val="0"/>
      <w:marRight w:val="0"/>
      <w:marTop w:val="0"/>
      <w:marBottom w:val="0"/>
      <w:divBdr>
        <w:top w:val="none" w:sz="0" w:space="0" w:color="auto"/>
        <w:left w:val="none" w:sz="0" w:space="0" w:color="auto"/>
        <w:bottom w:val="none" w:sz="0" w:space="0" w:color="auto"/>
        <w:right w:val="none" w:sz="0" w:space="0" w:color="auto"/>
      </w:divBdr>
    </w:div>
    <w:div w:id="290064599">
      <w:bodyDiv w:val="1"/>
      <w:marLeft w:val="0"/>
      <w:marRight w:val="0"/>
      <w:marTop w:val="0"/>
      <w:marBottom w:val="0"/>
      <w:divBdr>
        <w:top w:val="none" w:sz="0" w:space="0" w:color="auto"/>
        <w:left w:val="none" w:sz="0" w:space="0" w:color="auto"/>
        <w:bottom w:val="none" w:sz="0" w:space="0" w:color="auto"/>
        <w:right w:val="none" w:sz="0" w:space="0" w:color="auto"/>
      </w:divBdr>
    </w:div>
    <w:div w:id="290401846">
      <w:bodyDiv w:val="1"/>
      <w:marLeft w:val="0"/>
      <w:marRight w:val="0"/>
      <w:marTop w:val="0"/>
      <w:marBottom w:val="0"/>
      <w:divBdr>
        <w:top w:val="none" w:sz="0" w:space="0" w:color="auto"/>
        <w:left w:val="none" w:sz="0" w:space="0" w:color="auto"/>
        <w:bottom w:val="none" w:sz="0" w:space="0" w:color="auto"/>
        <w:right w:val="none" w:sz="0" w:space="0" w:color="auto"/>
      </w:divBdr>
    </w:div>
    <w:div w:id="291792882">
      <w:bodyDiv w:val="1"/>
      <w:marLeft w:val="0"/>
      <w:marRight w:val="0"/>
      <w:marTop w:val="0"/>
      <w:marBottom w:val="0"/>
      <w:divBdr>
        <w:top w:val="none" w:sz="0" w:space="0" w:color="auto"/>
        <w:left w:val="none" w:sz="0" w:space="0" w:color="auto"/>
        <w:bottom w:val="none" w:sz="0" w:space="0" w:color="auto"/>
        <w:right w:val="none" w:sz="0" w:space="0" w:color="auto"/>
      </w:divBdr>
    </w:div>
    <w:div w:id="291980549">
      <w:bodyDiv w:val="1"/>
      <w:marLeft w:val="0"/>
      <w:marRight w:val="0"/>
      <w:marTop w:val="0"/>
      <w:marBottom w:val="0"/>
      <w:divBdr>
        <w:top w:val="none" w:sz="0" w:space="0" w:color="auto"/>
        <w:left w:val="none" w:sz="0" w:space="0" w:color="auto"/>
        <w:bottom w:val="none" w:sz="0" w:space="0" w:color="auto"/>
        <w:right w:val="none" w:sz="0" w:space="0" w:color="auto"/>
      </w:divBdr>
    </w:div>
    <w:div w:id="292104335">
      <w:bodyDiv w:val="1"/>
      <w:marLeft w:val="0"/>
      <w:marRight w:val="0"/>
      <w:marTop w:val="0"/>
      <w:marBottom w:val="0"/>
      <w:divBdr>
        <w:top w:val="none" w:sz="0" w:space="0" w:color="auto"/>
        <w:left w:val="none" w:sz="0" w:space="0" w:color="auto"/>
        <w:bottom w:val="none" w:sz="0" w:space="0" w:color="auto"/>
        <w:right w:val="none" w:sz="0" w:space="0" w:color="auto"/>
      </w:divBdr>
    </w:div>
    <w:div w:id="292447478">
      <w:bodyDiv w:val="1"/>
      <w:marLeft w:val="0"/>
      <w:marRight w:val="0"/>
      <w:marTop w:val="0"/>
      <w:marBottom w:val="0"/>
      <w:divBdr>
        <w:top w:val="none" w:sz="0" w:space="0" w:color="auto"/>
        <w:left w:val="none" w:sz="0" w:space="0" w:color="auto"/>
        <w:bottom w:val="none" w:sz="0" w:space="0" w:color="auto"/>
        <w:right w:val="none" w:sz="0" w:space="0" w:color="auto"/>
      </w:divBdr>
    </w:div>
    <w:div w:id="293144262">
      <w:bodyDiv w:val="1"/>
      <w:marLeft w:val="0"/>
      <w:marRight w:val="0"/>
      <w:marTop w:val="0"/>
      <w:marBottom w:val="0"/>
      <w:divBdr>
        <w:top w:val="none" w:sz="0" w:space="0" w:color="auto"/>
        <w:left w:val="none" w:sz="0" w:space="0" w:color="auto"/>
        <w:bottom w:val="none" w:sz="0" w:space="0" w:color="auto"/>
        <w:right w:val="none" w:sz="0" w:space="0" w:color="auto"/>
      </w:divBdr>
    </w:div>
    <w:div w:id="294872779">
      <w:bodyDiv w:val="1"/>
      <w:marLeft w:val="0"/>
      <w:marRight w:val="0"/>
      <w:marTop w:val="0"/>
      <w:marBottom w:val="0"/>
      <w:divBdr>
        <w:top w:val="none" w:sz="0" w:space="0" w:color="auto"/>
        <w:left w:val="none" w:sz="0" w:space="0" w:color="auto"/>
        <w:bottom w:val="none" w:sz="0" w:space="0" w:color="auto"/>
        <w:right w:val="none" w:sz="0" w:space="0" w:color="auto"/>
      </w:divBdr>
    </w:div>
    <w:div w:id="294873046">
      <w:bodyDiv w:val="1"/>
      <w:marLeft w:val="0"/>
      <w:marRight w:val="0"/>
      <w:marTop w:val="0"/>
      <w:marBottom w:val="0"/>
      <w:divBdr>
        <w:top w:val="none" w:sz="0" w:space="0" w:color="auto"/>
        <w:left w:val="none" w:sz="0" w:space="0" w:color="auto"/>
        <w:bottom w:val="none" w:sz="0" w:space="0" w:color="auto"/>
        <w:right w:val="none" w:sz="0" w:space="0" w:color="auto"/>
      </w:divBdr>
    </w:div>
    <w:div w:id="295109788">
      <w:bodyDiv w:val="1"/>
      <w:marLeft w:val="0"/>
      <w:marRight w:val="0"/>
      <w:marTop w:val="0"/>
      <w:marBottom w:val="0"/>
      <w:divBdr>
        <w:top w:val="none" w:sz="0" w:space="0" w:color="auto"/>
        <w:left w:val="none" w:sz="0" w:space="0" w:color="auto"/>
        <w:bottom w:val="none" w:sz="0" w:space="0" w:color="auto"/>
        <w:right w:val="none" w:sz="0" w:space="0" w:color="auto"/>
      </w:divBdr>
    </w:div>
    <w:div w:id="295333196">
      <w:bodyDiv w:val="1"/>
      <w:marLeft w:val="0"/>
      <w:marRight w:val="0"/>
      <w:marTop w:val="0"/>
      <w:marBottom w:val="0"/>
      <w:divBdr>
        <w:top w:val="none" w:sz="0" w:space="0" w:color="auto"/>
        <w:left w:val="none" w:sz="0" w:space="0" w:color="auto"/>
        <w:bottom w:val="none" w:sz="0" w:space="0" w:color="auto"/>
        <w:right w:val="none" w:sz="0" w:space="0" w:color="auto"/>
      </w:divBdr>
    </w:div>
    <w:div w:id="295648299">
      <w:bodyDiv w:val="1"/>
      <w:marLeft w:val="0"/>
      <w:marRight w:val="0"/>
      <w:marTop w:val="0"/>
      <w:marBottom w:val="0"/>
      <w:divBdr>
        <w:top w:val="none" w:sz="0" w:space="0" w:color="auto"/>
        <w:left w:val="none" w:sz="0" w:space="0" w:color="auto"/>
        <w:bottom w:val="none" w:sz="0" w:space="0" w:color="auto"/>
        <w:right w:val="none" w:sz="0" w:space="0" w:color="auto"/>
      </w:divBdr>
    </w:div>
    <w:div w:id="295961693">
      <w:bodyDiv w:val="1"/>
      <w:marLeft w:val="0"/>
      <w:marRight w:val="0"/>
      <w:marTop w:val="0"/>
      <w:marBottom w:val="0"/>
      <w:divBdr>
        <w:top w:val="none" w:sz="0" w:space="0" w:color="auto"/>
        <w:left w:val="none" w:sz="0" w:space="0" w:color="auto"/>
        <w:bottom w:val="none" w:sz="0" w:space="0" w:color="auto"/>
        <w:right w:val="none" w:sz="0" w:space="0" w:color="auto"/>
      </w:divBdr>
    </w:div>
    <w:div w:id="296763225">
      <w:bodyDiv w:val="1"/>
      <w:marLeft w:val="0"/>
      <w:marRight w:val="0"/>
      <w:marTop w:val="0"/>
      <w:marBottom w:val="0"/>
      <w:divBdr>
        <w:top w:val="none" w:sz="0" w:space="0" w:color="auto"/>
        <w:left w:val="none" w:sz="0" w:space="0" w:color="auto"/>
        <w:bottom w:val="none" w:sz="0" w:space="0" w:color="auto"/>
        <w:right w:val="none" w:sz="0" w:space="0" w:color="auto"/>
      </w:divBdr>
    </w:div>
    <w:div w:id="297225316">
      <w:bodyDiv w:val="1"/>
      <w:marLeft w:val="0"/>
      <w:marRight w:val="0"/>
      <w:marTop w:val="0"/>
      <w:marBottom w:val="0"/>
      <w:divBdr>
        <w:top w:val="none" w:sz="0" w:space="0" w:color="auto"/>
        <w:left w:val="none" w:sz="0" w:space="0" w:color="auto"/>
        <w:bottom w:val="none" w:sz="0" w:space="0" w:color="auto"/>
        <w:right w:val="none" w:sz="0" w:space="0" w:color="auto"/>
      </w:divBdr>
    </w:div>
    <w:div w:id="298267878">
      <w:bodyDiv w:val="1"/>
      <w:marLeft w:val="0"/>
      <w:marRight w:val="0"/>
      <w:marTop w:val="0"/>
      <w:marBottom w:val="0"/>
      <w:divBdr>
        <w:top w:val="none" w:sz="0" w:space="0" w:color="auto"/>
        <w:left w:val="none" w:sz="0" w:space="0" w:color="auto"/>
        <w:bottom w:val="none" w:sz="0" w:space="0" w:color="auto"/>
        <w:right w:val="none" w:sz="0" w:space="0" w:color="auto"/>
      </w:divBdr>
    </w:div>
    <w:div w:id="298727022">
      <w:bodyDiv w:val="1"/>
      <w:marLeft w:val="0"/>
      <w:marRight w:val="0"/>
      <w:marTop w:val="0"/>
      <w:marBottom w:val="0"/>
      <w:divBdr>
        <w:top w:val="none" w:sz="0" w:space="0" w:color="auto"/>
        <w:left w:val="none" w:sz="0" w:space="0" w:color="auto"/>
        <w:bottom w:val="none" w:sz="0" w:space="0" w:color="auto"/>
        <w:right w:val="none" w:sz="0" w:space="0" w:color="auto"/>
      </w:divBdr>
    </w:div>
    <w:div w:id="299041863">
      <w:bodyDiv w:val="1"/>
      <w:marLeft w:val="0"/>
      <w:marRight w:val="0"/>
      <w:marTop w:val="0"/>
      <w:marBottom w:val="0"/>
      <w:divBdr>
        <w:top w:val="none" w:sz="0" w:space="0" w:color="auto"/>
        <w:left w:val="none" w:sz="0" w:space="0" w:color="auto"/>
        <w:bottom w:val="none" w:sz="0" w:space="0" w:color="auto"/>
        <w:right w:val="none" w:sz="0" w:space="0" w:color="auto"/>
      </w:divBdr>
    </w:div>
    <w:div w:id="300236413">
      <w:bodyDiv w:val="1"/>
      <w:marLeft w:val="0"/>
      <w:marRight w:val="0"/>
      <w:marTop w:val="0"/>
      <w:marBottom w:val="0"/>
      <w:divBdr>
        <w:top w:val="none" w:sz="0" w:space="0" w:color="auto"/>
        <w:left w:val="none" w:sz="0" w:space="0" w:color="auto"/>
        <w:bottom w:val="none" w:sz="0" w:space="0" w:color="auto"/>
        <w:right w:val="none" w:sz="0" w:space="0" w:color="auto"/>
      </w:divBdr>
    </w:div>
    <w:div w:id="300306136">
      <w:bodyDiv w:val="1"/>
      <w:marLeft w:val="0"/>
      <w:marRight w:val="0"/>
      <w:marTop w:val="0"/>
      <w:marBottom w:val="0"/>
      <w:divBdr>
        <w:top w:val="none" w:sz="0" w:space="0" w:color="auto"/>
        <w:left w:val="none" w:sz="0" w:space="0" w:color="auto"/>
        <w:bottom w:val="none" w:sz="0" w:space="0" w:color="auto"/>
        <w:right w:val="none" w:sz="0" w:space="0" w:color="auto"/>
      </w:divBdr>
    </w:div>
    <w:div w:id="300503397">
      <w:bodyDiv w:val="1"/>
      <w:marLeft w:val="0"/>
      <w:marRight w:val="0"/>
      <w:marTop w:val="0"/>
      <w:marBottom w:val="0"/>
      <w:divBdr>
        <w:top w:val="none" w:sz="0" w:space="0" w:color="auto"/>
        <w:left w:val="none" w:sz="0" w:space="0" w:color="auto"/>
        <w:bottom w:val="none" w:sz="0" w:space="0" w:color="auto"/>
        <w:right w:val="none" w:sz="0" w:space="0" w:color="auto"/>
      </w:divBdr>
    </w:div>
    <w:div w:id="300772655">
      <w:bodyDiv w:val="1"/>
      <w:marLeft w:val="0"/>
      <w:marRight w:val="0"/>
      <w:marTop w:val="0"/>
      <w:marBottom w:val="0"/>
      <w:divBdr>
        <w:top w:val="none" w:sz="0" w:space="0" w:color="auto"/>
        <w:left w:val="none" w:sz="0" w:space="0" w:color="auto"/>
        <w:bottom w:val="none" w:sz="0" w:space="0" w:color="auto"/>
        <w:right w:val="none" w:sz="0" w:space="0" w:color="auto"/>
      </w:divBdr>
    </w:div>
    <w:div w:id="300813242">
      <w:bodyDiv w:val="1"/>
      <w:marLeft w:val="0"/>
      <w:marRight w:val="0"/>
      <w:marTop w:val="0"/>
      <w:marBottom w:val="0"/>
      <w:divBdr>
        <w:top w:val="none" w:sz="0" w:space="0" w:color="auto"/>
        <w:left w:val="none" w:sz="0" w:space="0" w:color="auto"/>
        <w:bottom w:val="none" w:sz="0" w:space="0" w:color="auto"/>
        <w:right w:val="none" w:sz="0" w:space="0" w:color="auto"/>
      </w:divBdr>
    </w:div>
    <w:div w:id="300841266">
      <w:bodyDiv w:val="1"/>
      <w:marLeft w:val="0"/>
      <w:marRight w:val="0"/>
      <w:marTop w:val="0"/>
      <w:marBottom w:val="0"/>
      <w:divBdr>
        <w:top w:val="none" w:sz="0" w:space="0" w:color="auto"/>
        <w:left w:val="none" w:sz="0" w:space="0" w:color="auto"/>
        <w:bottom w:val="none" w:sz="0" w:space="0" w:color="auto"/>
        <w:right w:val="none" w:sz="0" w:space="0" w:color="auto"/>
      </w:divBdr>
    </w:div>
    <w:div w:id="300960013">
      <w:bodyDiv w:val="1"/>
      <w:marLeft w:val="0"/>
      <w:marRight w:val="0"/>
      <w:marTop w:val="0"/>
      <w:marBottom w:val="0"/>
      <w:divBdr>
        <w:top w:val="none" w:sz="0" w:space="0" w:color="auto"/>
        <w:left w:val="none" w:sz="0" w:space="0" w:color="auto"/>
        <w:bottom w:val="none" w:sz="0" w:space="0" w:color="auto"/>
        <w:right w:val="none" w:sz="0" w:space="0" w:color="auto"/>
      </w:divBdr>
    </w:div>
    <w:div w:id="300967260">
      <w:bodyDiv w:val="1"/>
      <w:marLeft w:val="0"/>
      <w:marRight w:val="0"/>
      <w:marTop w:val="0"/>
      <w:marBottom w:val="0"/>
      <w:divBdr>
        <w:top w:val="none" w:sz="0" w:space="0" w:color="auto"/>
        <w:left w:val="none" w:sz="0" w:space="0" w:color="auto"/>
        <w:bottom w:val="none" w:sz="0" w:space="0" w:color="auto"/>
        <w:right w:val="none" w:sz="0" w:space="0" w:color="auto"/>
      </w:divBdr>
    </w:div>
    <w:div w:id="301614567">
      <w:bodyDiv w:val="1"/>
      <w:marLeft w:val="0"/>
      <w:marRight w:val="0"/>
      <w:marTop w:val="0"/>
      <w:marBottom w:val="0"/>
      <w:divBdr>
        <w:top w:val="none" w:sz="0" w:space="0" w:color="auto"/>
        <w:left w:val="none" w:sz="0" w:space="0" w:color="auto"/>
        <w:bottom w:val="none" w:sz="0" w:space="0" w:color="auto"/>
        <w:right w:val="none" w:sz="0" w:space="0" w:color="auto"/>
      </w:divBdr>
    </w:div>
    <w:div w:id="301884357">
      <w:bodyDiv w:val="1"/>
      <w:marLeft w:val="0"/>
      <w:marRight w:val="0"/>
      <w:marTop w:val="0"/>
      <w:marBottom w:val="0"/>
      <w:divBdr>
        <w:top w:val="none" w:sz="0" w:space="0" w:color="auto"/>
        <w:left w:val="none" w:sz="0" w:space="0" w:color="auto"/>
        <w:bottom w:val="none" w:sz="0" w:space="0" w:color="auto"/>
        <w:right w:val="none" w:sz="0" w:space="0" w:color="auto"/>
      </w:divBdr>
    </w:div>
    <w:div w:id="302389473">
      <w:bodyDiv w:val="1"/>
      <w:marLeft w:val="0"/>
      <w:marRight w:val="0"/>
      <w:marTop w:val="0"/>
      <w:marBottom w:val="0"/>
      <w:divBdr>
        <w:top w:val="none" w:sz="0" w:space="0" w:color="auto"/>
        <w:left w:val="none" w:sz="0" w:space="0" w:color="auto"/>
        <w:bottom w:val="none" w:sz="0" w:space="0" w:color="auto"/>
        <w:right w:val="none" w:sz="0" w:space="0" w:color="auto"/>
      </w:divBdr>
    </w:div>
    <w:div w:id="304043400">
      <w:bodyDiv w:val="1"/>
      <w:marLeft w:val="0"/>
      <w:marRight w:val="0"/>
      <w:marTop w:val="0"/>
      <w:marBottom w:val="0"/>
      <w:divBdr>
        <w:top w:val="none" w:sz="0" w:space="0" w:color="auto"/>
        <w:left w:val="none" w:sz="0" w:space="0" w:color="auto"/>
        <w:bottom w:val="none" w:sz="0" w:space="0" w:color="auto"/>
        <w:right w:val="none" w:sz="0" w:space="0" w:color="auto"/>
      </w:divBdr>
    </w:div>
    <w:div w:id="304089810">
      <w:bodyDiv w:val="1"/>
      <w:marLeft w:val="0"/>
      <w:marRight w:val="0"/>
      <w:marTop w:val="0"/>
      <w:marBottom w:val="0"/>
      <w:divBdr>
        <w:top w:val="none" w:sz="0" w:space="0" w:color="auto"/>
        <w:left w:val="none" w:sz="0" w:space="0" w:color="auto"/>
        <w:bottom w:val="none" w:sz="0" w:space="0" w:color="auto"/>
        <w:right w:val="none" w:sz="0" w:space="0" w:color="auto"/>
      </w:divBdr>
    </w:div>
    <w:div w:id="304090712">
      <w:bodyDiv w:val="1"/>
      <w:marLeft w:val="0"/>
      <w:marRight w:val="0"/>
      <w:marTop w:val="0"/>
      <w:marBottom w:val="0"/>
      <w:divBdr>
        <w:top w:val="none" w:sz="0" w:space="0" w:color="auto"/>
        <w:left w:val="none" w:sz="0" w:space="0" w:color="auto"/>
        <w:bottom w:val="none" w:sz="0" w:space="0" w:color="auto"/>
        <w:right w:val="none" w:sz="0" w:space="0" w:color="auto"/>
      </w:divBdr>
    </w:div>
    <w:div w:id="304283704">
      <w:bodyDiv w:val="1"/>
      <w:marLeft w:val="0"/>
      <w:marRight w:val="0"/>
      <w:marTop w:val="0"/>
      <w:marBottom w:val="0"/>
      <w:divBdr>
        <w:top w:val="none" w:sz="0" w:space="0" w:color="auto"/>
        <w:left w:val="none" w:sz="0" w:space="0" w:color="auto"/>
        <w:bottom w:val="none" w:sz="0" w:space="0" w:color="auto"/>
        <w:right w:val="none" w:sz="0" w:space="0" w:color="auto"/>
      </w:divBdr>
    </w:div>
    <w:div w:id="304284971">
      <w:bodyDiv w:val="1"/>
      <w:marLeft w:val="0"/>
      <w:marRight w:val="0"/>
      <w:marTop w:val="0"/>
      <w:marBottom w:val="0"/>
      <w:divBdr>
        <w:top w:val="none" w:sz="0" w:space="0" w:color="auto"/>
        <w:left w:val="none" w:sz="0" w:space="0" w:color="auto"/>
        <w:bottom w:val="none" w:sz="0" w:space="0" w:color="auto"/>
        <w:right w:val="none" w:sz="0" w:space="0" w:color="auto"/>
      </w:divBdr>
    </w:div>
    <w:div w:id="304701597">
      <w:bodyDiv w:val="1"/>
      <w:marLeft w:val="0"/>
      <w:marRight w:val="0"/>
      <w:marTop w:val="0"/>
      <w:marBottom w:val="0"/>
      <w:divBdr>
        <w:top w:val="none" w:sz="0" w:space="0" w:color="auto"/>
        <w:left w:val="none" w:sz="0" w:space="0" w:color="auto"/>
        <w:bottom w:val="none" w:sz="0" w:space="0" w:color="auto"/>
        <w:right w:val="none" w:sz="0" w:space="0" w:color="auto"/>
      </w:divBdr>
    </w:div>
    <w:div w:id="304940021">
      <w:bodyDiv w:val="1"/>
      <w:marLeft w:val="0"/>
      <w:marRight w:val="0"/>
      <w:marTop w:val="0"/>
      <w:marBottom w:val="0"/>
      <w:divBdr>
        <w:top w:val="none" w:sz="0" w:space="0" w:color="auto"/>
        <w:left w:val="none" w:sz="0" w:space="0" w:color="auto"/>
        <w:bottom w:val="none" w:sz="0" w:space="0" w:color="auto"/>
        <w:right w:val="none" w:sz="0" w:space="0" w:color="auto"/>
      </w:divBdr>
    </w:div>
    <w:div w:id="305285244">
      <w:bodyDiv w:val="1"/>
      <w:marLeft w:val="0"/>
      <w:marRight w:val="0"/>
      <w:marTop w:val="0"/>
      <w:marBottom w:val="0"/>
      <w:divBdr>
        <w:top w:val="none" w:sz="0" w:space="0" w:color="auto"/>
        <w:left w:val="none" w:sz="0" w:space="0" w:color="auto"/>
        <w:bottom w:val="none" w:sz="0" w:space="0" w:color="auto"/>
        <w:right w:val="none" w:sz="0" w:space="0" w:color="auto"/>
      </w:divBdr>
    </w:div>
    <w:div w:id="305664084">
      <w:bodyDiv w:val="1"/>
      <w:marLeft w:val="0"/>
      <w:marRight w:val="0"/>
      <w:marTop w:val="0"/>
      <w:marBottom w:val="0"/>
      <w:divBdr>
        <w:top w:val="none" w:sz="0" w:space="0" w:color="auto"/>
        <w:left w:val="none" w:sz="0" w:space="0" w:color="auto"/>
        <w:bottom w:val="none" w:sz="0" w:space="0" w:color="auto"/>
        <w:right w:val="none" w:sz="0" w:space="0" w:color="auto"/>
      </w:divBdr>
    </w:div>
    <w:div w:id="305935637">
      <w:bodyDiv w:val="1"/>
      <w:marLeft w:val="0"/>
      <w:marRight w:val="0"/>
      <w:marTop w:val="0"/>
      <w:marBottom w:val="0"/>
      <w:divBdr>
        <w:top w:val="none" w:sz="0" w:space="0" w:color="auto"/>
        <w:left w:val="none" w:sz="0" w:space="0" w:color="auto"/>
        <w:bottom w:val="none" w:sz="0" w:space="0" w:color="auto"/>
        <w:right w:val="none" w:sz="0" w:space="0" w:color="auto"/>
      </w:divBdr>
    </w:div>
    <w:div w:id="306129847">
      <w:bodyDiv w:val="1"/>
      <w:marLeft w:val="0"/>
      <w:marRight w:val="0"/>
      <w:marTop w:val="0"/>
      <w:marBottom w:val="0"/>
      <w:divBdr>
        <w:top w:val="none" w:sz="0" w:space="0" w:color="auto"/>
        <w:left w:val="none" w:sz="0" w:space="0" w:color="auto"/>
        <w:bottom w:val="none" w:sz="0" w:space="0" w:color="auto"/>
        <w:right w:val="none" w:sz="0" w:space="0" w:color="auto"/>
      </w:divBdr>
    </w:div>
    <w:div w:id="306201250">
      <w:bodyDiv w:val="1"/>
      <w:marLeft w:val="0"/>
      <w:marRight w:val="0"/>
      <w:marTop w:val="0"/>
      <w:marBottom w:val="0"/>
      <w:divBdr>
        <w:top w:val="none" w:sz="0" w:space="0" w:color="auto"/>
        <w:left w:val="none" w:sz="0" w:space="0" w:color="auto"/>
        <w:bottom w:val="none" w:sz="0" w:space="0" w:color="auto"/>
        <w:right w:val="none" w:sz="0" w:space="0" w:color="auto"/>
      </w:divBdr>
    </w:div>
    <w:div w:id="306668311">
      <w:bodyDiv w:val="1"/>
      <w:marLeft w:val="0"/>
      <w:marRight w:val="0"/>
      <w:marTop w:val="0"/>
      <w:marBottom w:val="0"/>
      <w:divBdr>
        <w:top w:val="none" w:sz="0" w:space="0" w:color="auto"/>
        <w:left w:val="none" w:sz="0" w:space="0" w:color="auto"/>
        <w:bottom w:val="none" w:sz="0" w:space="0" w:color="auto"/>
        <w:right w:val="none" w:sz="0" w:space="0" w:color="auto"/>
      </w:divBdr>
    </w:div>
    <w:div w:id="307394842">
      <w:bodyDiv w:val="1"/>
      <w:marLeft w:val="0"/>
      <w:marRight w:val="0"/>
      <w:marTop w:val="0"/>
      <w:marBottom w:val="0"/>
      <w:divBdr>
        <w:top w:val="none" w:sz="0" w:space="0" w:color="auto"/>
        <w:left w:val="none" w:sz="0" w:space="0" w:color="auto"/>
        <w:bottom w:val="none" w:sz="0" w:space="0" w:color="auto"/>
        <w:right w:val="none" w:sz="0" w:space="0" w:color="auto"/>
      </w:divBdr>
    </w:div>
    <w:div w:id="307637213">
      <w:bodyDiv w:val="1"/>
      <w:marLeft w:val="0"/>
      <w:marRight w:val="0"/>
      <w:marTop w:val="0"/>
      <w:marBottom w:val="0"/>
      <w:divBdr>
        <w:top w:val="none" w:sz="0" w:space="0" w:color="auto"/>
        <w:left w:val="none" w:sz="0" w:space="0" w:color="auto"/>
        <w:bottom w:val="none" w:sz="0" w:space="0" w:color="auto"/>
        <w:right w:val="none" w:sz="0" w:space="0" w:color="auto"/>
      </w:divBdr>
    </w:div>
    <w:div w:id="307707790">
      <w:bodyDiv w:val="1"/>
      <w:marLeft w:val="0"/>
      <w:marRight w:val="0"/>
      <w:marTop w:val="0"/>
      <w:marBottom w:val="0"/>
      <w:divBdr>
        <w:top w:val="none" w:sz="0" w:space="0" w:color="auto"/>
        <w:left w:val="none" w:sz="0" w:space="0" w:color="auto"/>
        <w:bottom w:val="none" w:sz="0" w:space="0" w:color="auto"/>
        <w:right w:val="none" w:sz="0" w:space="0" w:color="auto"/>
      </w:divBdr>
    </w:div>
    <w:div w:id="307787661">
      <w:bodyDiv w:val="1"/>
      <w:marLeft w:val="0"/>
      <w:marRight w:val="0"/>
      <w:marTop w:val="0"/>
      <w:marBottom w:val="0"/>
      <w:divBdr>
        <w:top w:val="none" w:sz="0" w:space="0" w:color="auto"/>
        <w:left w:val="none" w:sz="0" w:space="0" w:color="auto"/>
        <w:bottom w:val="none" w:sz="0" w:space="0" w:color="auto"/>
        <w:right w:val="none" w:sz="0" w:space="0" w:color="auto"/>
      </w:divBdr>
    </w:div>
    <w:div w:id="308827273">
      <w:bodyDiv w:val="1"/>
      <w:marLeft w:val="0"/>
      <w:marRight w:val="0"/>
      <w:marTop w:val="0"/>
      <w:marBottom w:val="0"/>
      <w:divBdr>
        <w:top w:val="none" w:sz="0" w:space="0" w:color="auto"/>
        <w:left w:val="none" w:sz="0" w:space="0" w:color="auto"/>
        <w:bottom w:val="none" w:sz="0" w:space="0" w:color="auto"/>
        <w:right w:val="none" w:sz="0" w:space="0" w:color="auto"/>
      </w:divBdr>
    </w:div>
    <w:div w:id="309017887">
      <w:bodyDiv w:val="1"/>
      <w:marLeft w:val="0"/>
      <w:marRight w:val="0"/>
      <w:marTop w:val="0"/>
      <w:marBottom w:val="0"/>
      <w:divBdr>
        <w:top w:val="none" w:sz="0" w:space="0" w:color="auto"/>
        <w:left w:val="none" w:sz="0" w:space="0" w:color="auto"/>
        <w:bottom w:val="none" w:sz="0" w:space="0" w:color="auto"/>
        <w:right w:val="none" w:sz="0" w:space="0" w:color="auto"/>
      </w:divBdr>
    </w:div>
    <w:div w:id="309019614">
      <w:bodyDiv w:val="1"/>
      <w:marLeft w:val="0"/>
      <w:marRight w:val="0"/>
      <w:marTop w:val="0"/>
      <w:marBottom w:val="0"/>
      <w:divBdr>
        <w:top w:val="none" w:sz="0" w:space="0" w:color="auto"/>
        <w:left w:val="none" w:sz="0" w:space="0" w:color="auto"/>
        <w:bottom w:val="none" w:sz="0" w:space="0" w:color="auto"/>
        <w:right w:val="none" w:sz="0" w:space="0" w:color="auto"/>
      </w:divBdr>
    </w:div>
    <w:div w:id="309480541">
      <w:bodyDiv w:val="1"/>
      <w:marLeft w:val="0"/>
      <w:marRight w:val="0"/>
      <w:marTop w:val="0"/>
      <w:marBottom w:val="0"/>
      <w:divBdr>
        <w:top w:val="none" w:sz="0" w:space="0" w:color="auto"/>
        <w:left w:val="none" w:sz="0" w:space="0" w:color="auto"/>
        <w:bottom w:val="none" w:sz="0" w:space="0" w:color="auto"/>
        <w:right w:val="none" w:sz="0" w:space="0" w:color="auto"/>
      </w:divBdr>
    </w:div>
    <w:div w:id="309558449">
      <w:bodyDiv w:val="1"/>
      <w:marLeft w:val="0"/>
      <w:marRight w:val="0"/>
      <w:marTop w:val="0"/>
      <w:marBottom w:val="0"/>
      <w:divBdr>
        <w:top w:val="none" w:sz="0" w:space="0" w:color="auto"/>
        <w:left w:val="none" w:sz="0" w:space="0" w:color="auto"/>
        <w:bottom w:val="none" w:sz="0" w:space="0" w:color="auto"/>
        <w:right w:val="none" w:sz="0" w:space="0" w:color="auto"/>
      </w:divBdr>
    </w:div>
    <w:div w:id="310252530">
      <w:bodyDiv w:val="1"/>
      <w:marLeft w:val="0"/>
      <w:marRight w:val="0"/>
      <w:marTop w:val="0"/>
      <w:marBottom w:val="0"/>
      <w:divBdr>
        <w:top w:val="none" w:sz="0" w:space="0" w:color="auto"/>
        <w:left w:val="none" w:sz="0" w:space="0" w:color="auto"/>
        <w:bottom w:val="none" w:sz="0" w:space="0" w:color="auto"/>
        <w:right w:val="none" w:sz="0" w:space="0" w:color="auto"/>
      </w:divBdr>
    </w:div>
    <w:div w:id="310450529">
      <w:bodyDiv w:val="1"/>
      <w:marLeft w:val="0"/>
      <w:marRight w:val="0"/>
      <w:marTop w:val="0"/>
      <w:marBottom w:val="0"/>
      <w:divBdr>
        <w:top w:val="none" w:sz="0" w:space="0" w:color="auto"/>
        <w:left w:val="none" w:sz="0" w:space="0" w:color="auto"/>
        <w:bottom w:val="none" w:sz="0" w:space="0" w:color="auto"/>
        <w:right w:val="none" w:sz="0" w:space="0" w:color="auto"/>
      </w:divBdr>
    </w:div>
    <w:div w:id="310715587">
      <w:bodyDiv w:val="1"/>
      <w:marLeft w:val="0"/>
      <w:marRight w:val="0"/>
      <w:marTop w:val="0"/>
      <w:marBottom w:val="0"/>
      <w:divBdr>
        <w:top w:val="none" w:sz="0" w:space="0" w:color="auto"/>
        <w:left w:val="none" w:sz="0" w:space="0" w:color="auto"/>
        <w:bottom w:val="none" w:sz="0" w:space="0" w:color="auto"/>
        <w:right w:val="none" w:sz="0" w:space="0" w:color="auto"/>
      </w:divBdr>
    </w:div>
    <w:div w:id="310985680">
      <w:bodyDiv w:val="1"/>
      <w:marLeft w:val="0"/>
      <w:marRight w:val="0"/>
      <w:marTop w:val="0"/>
      <w:marBottom w:val="0"/>
      <w:divBdr>
        <w:top w:val="none" w:sz="0" w:space="0" w:color="auto"/>
        <w:left w:val="none" w:sz="0" w:space="0" w:color="auto"/>
        <w:bottom w:val="none" w:sz="0" w:space="0" w:color="auto"/>
        <w:right w:val="none" w:sz="0" w:space="0" w:color="auto"/>
      </w:divBdr>
    </w:div>
    <w:div w:id="311298514">
      <w:bodyDiv w:val="1"/>
      <w:marLeft w:val="0"/>
      <w:marRight w:val="0"/>
      <w:marTop w:val="0"/>
      <w:marBottom w:val="0"/>
      <w:divBdr>
        <w:top w:val="none" w:sz="0" w:space="0" w:color="auto"/>
        <w:left w:val="none" w:sz="0" w:space="0" w:color="auto"/>
        <w:bottom w:val="none" w:sz="0" w:space="0" w:color="auto"/>
        <w:right w:val="none" w:sz="0" w:space="0" w:color="auto"/>
      </w:divBdr>
    </w:div>
    <w:div w:id="311568536">
      <w:bodyDiv w:val="1"/>
      <w:marLeft w:val="0"/>
      <w:marRight w:val="0"/>
      <w:marTop w:val="0"/>
      <w:marBottom w:val="0"/>
      <w:divBdr>
        <w:top w:val="none" w:sz="0" w:space="0" w:color="auto"/>
        <w:left w:val="none" w:sz="0" w:space="0" w:color="auto"/>
        <w:bottom w:val="none" w:sz="0" w:space="0" w:color="auto"/>
        <w:right w:val="none" w:sz="0" w:space="0" w:color="auto"/>
      </w:divBdr>
    </w:div>
    <w:div w:id="312025667">
      <w:bodyDiv w:val="1"/>
      <w:marLeft w:val="0"/>
      <w:marRight w:val="0"/>
      <w:marTop w:val="0"/>
      <w:marBottom w:val="0"/>
      <w:divBdr>
        <w:top w:val="none" w:sz="0" w:space="0" w:color="auto"/>
        <w:left w:val="none" w:sz="0" w:space="0" w:color="auto"/>
        <w:bottom w:val="none" w:sz="0" w:space="0" w:color="auto"/>
        <w:right w:val="none" w:sz="0" w:space="0" w:color="auto"/>
      </w:divBdr>
    </w:div>
    <w:div w:id="313067568">
      <w:bodyDiv w:val="1"/>
      <w:marLeft w:val="0"/>
      <w:marRight w:val="0"/>
      <w:marTop w:val="0"/>
      <w:marBottom w:val="0"/>
      <w:divBdr>
        <w:top w:val="none" w:sz="0" w:space="0" w:color="auto"/>
        <w:left w:val="none" w:sz="0" w:space="0" w:color="auto"/>
        <w:bottom w:val="none" w:sz="0" w:space="0" w:color="auto"/>
        <w:right w:val="none" w:sz="0" w:space="0" w:color="auto"/>
      </w:divBdr>
    </w:div>
    <w:div w:id="313215820">
      <w:bodyDiv w:val="1"/>
      <w:marLeft w:val="0"/>
      <w:marRight w:val="0"/>
      <w:marTop w:val="0"/>
      <w:marBottom w:val="0"/>
      <w:divBdr>
        <w:top w:val="none" w:sz="0" w:space="0" w:color="auto"/>
        <w:left w:val="none" w:sz="0" w:space="0" w:color="auto"/>
        <w:bottom w:val="none" w:sz="0" w:space="0" w:color="auto"/>
        <w:right w:val="none" w:sz="0" w:space="0" w:color="auto"/>
      </w:divBdr>
    </w:div>
    <w:div w:id="313267645">
      <w:bodyDiv w:val="1"/>
      <w:marLeft w:val="0"/>
      <w:marRight w:val="0"/>
      <w:marTop w:val="0"/>
      <w:marBottom w:val="0"/>
      <w:divBdr>
        <w:top w:val="none" w:sz="0" w:space="0" w:color="auto"/>
        <w:left w:val="none" w:sz="0" w:space="0" w:color="auto"/>
        <w:bottom w:val="none" w:sz="0" w:space="0" w:color="auto"/>
        <w:right w:val="none" w:sz="0" w:space="0" w:color="auto"/>
      </w:divBdr>
    </w:div>
    <w:div w:id="313414165">
      <w:bodyDiv w:val="1"/>
      <w:marLeft w:val="0"/>
      <w:marRight w:val="0"/>
      <w:marTop w:val="0"/>
      <w:marBottom w:val="0"/>
      <w:divBdr>
        <w:top w:val="none" w:sz="0" w:space="0" w:color="auto"/>
        <w:left w:val="none" w:sz="0" w:space="0" w:color="auto"/>
        <w:bottom w:val="none" w:sz="0" w:space="0" w:color="auto"/>
        <w:right w:val="none" w:sz="0" w:space="0" w:color="auto"/>
      </w:divBdr>
    </w:div>
    <w:div w:id="314574453">
      <w:bodyDiv w:val="1"/>
      <w:marLeft w:val="0"/>
      <w:marRight w:val="0"/>
      <w:marTop w:val="0"/>
      <w:marBottom w:val="0"/>
      <w:divBdr>
        <w:top w:val="none" w:sz="0" w:space="0" w:color="auto"/>
        <w:left w:val="none" w:sz="0" w:space="0" w:color="auto"/>
        <w:bottom w:val="none" w:sz="0" w:space="0" w:color="auto"/>
        <w:right w:val="none" w:sz="0" w:space="0" w:color="auto"/>
      </w:divBdr>
    </w:div>
    <w:div w:id="314649775">
      <w:bodyDiv w:val="1"/>
      <w:marLeft w:val="0"/>
      <w:marRight w:val="0"/>
      <w:marTop w:val="0"/>
      <w:marBottom w:val="0"/>
      <w:divBdr>
        <w:top w:val="none" w:sz="0" w:space="0" w:color="auto"/>
        <w:left w:val="none" w:sz="0" w:space="0" w:color="auto"/>
        <w:bottom w:val="none" w:sz="0" w:space="0" w:color="auto"/>
        <w:right w:val="none" w:sz="0" w:space="0" w:color="auto"/>
      </w:divBdr>
    </w:div>
    <w:div w:id="314839115">
      <w:bodyDiv w:val="1"/>
      <w:marLeft w:val="0"/>
      <w:marRight w:val="0"/>
      <w:marTop w:val="0"/>
      <w:marBottom w:val="0"/>
      <w:divBdr>
        <w:top w:val="none" w:sz="0" w:space="0" w:color="auto"/>
        <w:left w:val="none" w:sz="0" w:space="0" w:color="auto"/>
        <w:bottom w:val="none" w:sz="0" w:space="0" w:color="auto"/>
        <w:right w:val="none" w:sz="0" w:space="0" w:color="auto"/>
      </w:divBdr>
    </w:div>
    <w:div w:id="315036419">
      <w:bodyDiv w:val="1"/>
      <w:marLeft w:val="0"/>
      <w:marRight w:val="0"/>
      <w:marTop w:val="0"/>
      <w:marBottom w:val="0"/>
      <w:divBdr>
        <w:top w:val="none" w:sz="0" w:space="0" w:color="auto"/>
        <w:left w:val="none" w:sz="0" w:space="0" w:color="auto"/>
        <w:bottom w:val="none" w:sz="0" w:space="0" w:color="auto"/>
        <w:right w:val="none" w:sz="0" w:space="0" w:color="auto"/>
      </w:divBdr>
    </w:div>
    <w:div w:id="315233712">
      <w:bodyDiv w:val="1"/>
      <w:marLeft w:val="0"/>
      <w:marRight w:val="0"/>
      <w:marTop w:val="0"/>
      <w:marBottom w:val="0"/>
      <w:divBdr>
        <w:top w:val="none" w:sz="0" w:space="0" w:color="auto"/>
        <w:left w:val="none" w:sz="0" w:space="0" w:color="auto"/>
        <w:bottom w:val="none" w:sz="0" w:space="0" w:color="auto"/>
        <w:right w:val="none" w:sz="0" w:space="0" w:color="auto"/>
      </w:divBdr>
    </w:div>
    <w:div w:id="315575591">
      <w:bodyDiv w:val="1"/>
      <w:marLeft w:val="0"/>
      <w:marRight w:val="0"/>
      <w:marTop w:val="0"/>
      <w:marBottom w:val="0"/>
      <w:divBdr>
        <w:top w:val="none" w:sz="0" w:space="0" w:color="auto"/>
        <w:left w:val="none" w:sz="0" w:space="0" w:color="auto"/>
        <w:bottom w:val="none" w:sz="0" w:space="0" w:color="auto"/>
        <w:right w:val="none" w:sz="0" w:space="0" w:color="auto"/>
      </w:divBdr>
    </w:div>
    <w:div w:id="316111408">
      <w:bodyDiv w:val="1"/>
      <w:marLeft w:val="0"/>
      <w:marRight w:val="0"/>
      <w:marTop w:val="0"/>
      <w:marBottom w:val="0"/>
      <w:divBdr>
        <w:top w:val="none" w:sz="0" w:space="0" w:color="auto"/>
        <w:left w:val="none" w:sz="0" w:space="0" w:color="auto"/>
        <w:bottom w:val="none" w:sz="0" w:space="0" w:color="auto"/>
        <w:right w:val="none" w:sz="0" w:space="0" w:color="auto"/>
      </w:divBdr>
    </w:div>
    <w:div w:id="316420637">
      <w:bodyDiv w:val="1"/>
      <w:marLeft w:val="0"/>
      <w:marRight w:val="0"/>
      <w:marTop w:val="0"/>
      <w:marBottom w:val="0"/>
      <w:divBdr>
        <w:top w:val="none" w:sz="0" w:space="0" w:color="auto"/>
        <w:left w:val="none" w:sz="0" w:space="0" w:color="auto"/>
        <w:bottom w:val="none" w:sz="0" w:space="0" w:color="auto"/>
        <w:right w:val="none" w:sz="0" w:space="0" w:color="auto"/>
      </w:divBdr>
    </w:div>
    <w:div w:id="316881180">
      <w:bodyDiv w:val="1"/>
      <w:marLeft w:val="0"/>
      <w:marRight w:val="0"/>
      <w:marTop w:val="0"/>
      <w:marBottom w:val="0"/>
      <w:divBdr>
        <w:top w:val="none" w:sz="0" w:space="0" w:color="auto"/>
        <w:left w:val="none" w:sz="0" w:space="0" w:color="auto"/>
        <w:bottom w:val="none" w:sz="0" w:space="0" w:color="auto"/>
        <w:right w:val="none" w:sz="0" w:space="0" w:color="auto"/>
      </w:divBdr>
    </w:div>
    <w:div w:id="316886811">
      <w:bodyDiv w:val="1"/>
      <w:marLeft w:val="0"/>
      <w:marRight w:val="0"/>
      <w:marTop w:val="0"/>
      <w:marBottom w:val="0"/>
      <w:divBdr>
        <w:top w:val="none" w:sz="0" w:space="0" w:color="auto"/>
        <w:left w:val="none" w:sz="0" w:space="0" w:color="auto"/>
        <w:bottom w:val="none" w:sz="0" w:space="0" w:color="auto"/>
        <w:right w:val="none" w:sz="0" w:space="0" w:color="auto"/>
      </w:divBdr>
    </w:div>
    <w:div w:id="317075358">
      <w:bodyDiv w:val="1"/>
      <w:marLeft w:val="0"/>
      <w:marRight w:val="0"/>
      <w:marTop w:val="0"/>
      <w:marBottom w:val="0"/>
      <w:divBdr>
        <w:top w:val="none" w:sz="0" w:space="0" w:color="auto"/>
        <w:left w:val="none" w:sz="0" w:space="0" w:color="auto"/>
        <w:bottom w:val="none" w:sz="0" w:space="0" w:color="auto"/>
        <w:right w:val="none" w:sz="0" w:space="0" w:color="auto"/>
      </w:divBdr>
    </w:div>
    <w:div w:id="317080562">
      <w:bodyDiv w:val="1"/>
      <w:marLeft w:val="0"/>
      <w:marRight w:val="0"/>
      <w:marTop w:val="0"/>
      <w:marBottom w:val="0"/>
      <w:divBdr>
        <w:top w:val="none" w:sz="0" w:space="0" w:color="auto"/>
        <w:left w:val="none" w:sz="0" w:space="0" w:color="auto"/>
        <w:bottom w:val="none" w:sz="0" w:space="0" w:color="auto"/>
        <w:right w:val="none" w:sz="0" w:space="0" w:color="auto"/>
      </w:divBdr>
    </w:div>
    <w:div w:id="319192573">
      <w:bodyDiv w:val="1"/>
      <w:marLeft w:val="0"/>
      <w:marRight w:val="0"/>
      <w:marTop w:val="0"/>
      <w:marBottom w:val="0"/>
      <w:divBdr>
        <w:top w:val="none" w:sz="0" w:space="0" w:color="auto"/>
        <w:left w:val="none" w:sz="0" w:space="0" w:color="auto"/>
        <w:bottom w:val="none" w:sz="0" w:space="0" w:color="auto"/>
        <w:right w:val="none" w:sz="0" w:space="0" w:color="auto"/>
      </w:divBdr>
    </w:div>
    <w:div w:id="319428734">
      <w:bodyDiv w:val="1"/>
      <w:marLeft w:val="0"/>
      <w:marRight w:val="0"/>
      <w:marTop w:val="0"/>
      <w:marBottom w:val="0"/>
      <w:divBdr>
        <w:top w:val="none" w:sz="0" w:space="0" w:color="auto"/>
        <w:left w:val="none" w:sz="0" w:space="0" w:color="auto"/>
        <w:bottom w:val="none" w:sz="0" w:space="0" w:color="auto"/>
        <w:right w:val="none" w:sz="0" w:space="0" w:color="auto"/>
      </w:divBdr>
    </w:div>
    <w:div w:id="319771927">
      <w:bodyDiv w:val="1"/>
      <w:marLeft w:val="0"/>
      <w:marRight w:val="0"/>
      <w:marTop w:val="0"/>
      <w:marBottom w:val="0"/>
      <w:divBdr>
        <w:top w:val="none" w:sz="0" w:space="0" w:color="auto"/>
        <w:left w:val="none" w:sz="0" w:space="0" w:color="auto"/>
        <w:bottom w:val="none" w:sz="0" w:space="0" w:color="auto"/>
        <w:right w:val="none" w:sz="0" w:space="0" w:color="auto"/>
      </w:divBdr>
    </w:div>
    <w:div w:id="320501798">
      <w:bodyDiv w:val="1"/>
      <w:marLeft w:val="0"/>
      <w:marRight w:val="0"/>
      <w:marTop w:val="0"/>
      <w:marBottom w:val="0"/>
      <w:divBdr>
        <w:top w:val="none" w:sz="0" w:space="0" w:color="auto"/>
        <w:left w:val="none" w:sz="0" w:space="0" w:color="auto"/>
        <w:bottom w:val="none" w:sz="0" w:space="0" w:color="auto"/>
        <w:right w:val="none" w:sz="0" w:space="0" w:color="auto"/>
      </w:divBdr>
    </w:div>
    <w:div w:id="320696501">
      <w:bodyDiv w:val="1"/>
      <w:marLeft w:val="0"/>
      <w:marRight w:val="0"/>
      <w:marTop w:val="0"/>
      <w:marBottom w:val="0"/>
      <w:divBdr>
        <w:top w:val="none" w:sz="0" w:space="0" w:color="auto"/>
        <w:left w:val="none" w:sz="0" w:space="0" w:color="auto"/>
        <w:bottom w:val="none" w:sz="0" w:space="0" w:color="auto"/>
        <w:right w:val="none" w:sz="0" w:space="0" w:color="auto"/>
      </w:divBdr>
    </w:div>
    <w:div w:id="320741247">
      <w:bodyDiv w:val="1"/>
      <w:marLeft w:val="0"/>
      <w:marRight w:val="0"/>
      <w:marTop w:val="0"/>
      <w:marBottom w:val="0"/>
      <w:divBdr>
        <w:top w:val="none" w:sz="0" w:space="0" w:color="auto"/>
        <w:left w:val="none" w:sz="0" w:space="0" w:color="auto"/>
        <w:bottom w:val="none" w:sz="0" w:space="0" w:color="auto"/>
        <w:right w:val="none" w:sz="0" w:space="0" w:color="auto"/>
      </w:divBdr>
    </w:div>
    <w:div w:id="320811878">
      <w:bodyDiv w:val="1"/>
      <w:marLeft w:val="0"/>
      <w:marRight w:val="0"/>
      <w:marTop w:val="0"/>
      <w:marBottom w:val="0"/>
      <w:divBdr>
        <w:top w:val="none" w:sz="0" w:space="0" w:color="auto"/>
        <w:left w:val="none" w:sz="0" w:space="0" w:color="auto"/>
        <w:bottom w:val="none" w:sz="0" w:space="0" w:color="auto"/>
        <w:right w:val="none" w:sz="0" w:space="0" w:color="auto"/>
      </w:divBdr>
    </w:div>
    <w:div w:id="320812802">
      <w:bodyDiv w:val="1"/>
      <w:marLeft w:val="0"/>
      <w:marRight w:val="0"/>
      <w:marTop w:val="0"/>
      <w:marBottom w:val="0"/>
      <w:divBdr>
        <w:top w:val="none" w:sz="0" w:space="0" w:color="auto"/>
        <w:left w:val="none" w:sz="0" w:space="0" w:color="auto"/>
        <w:bottom w:val="none" w:sz="0" w:space="0" w:color="auto"/>
        <w:right w:val="none" w:sz="0" w:space="0" w:color="auto"/>
      </w:divBdr>
    </w:div>
    <w:div w:id="321008057">
      <w:bodyDiv w:val="1"/>
      <w:marLeft w:val="0"/>
      <w:marRight w:val="0"/>
      <w:marTop w:val="0"/>
      <w:marBottom w:val="0"/>
      <w:divBdr>
        <w:top w:val="none" w:sz="0" w:space="0" w:color="auto"/>
        <w:left w:val="none" w:sz="0" w:space="0" w:color="auto"/>
        <w:bottom w:val="none" w:sz="0" w:space="0" w:color="auto"/>
        <w:right w:val="none" w:sz="0" w:space="0" w:color="auto"/>
      </w:divBdr>
    </w:div>
    <w:div w:id="322439239">
      <w:bodyDiv w:val="1"/>
      <w:marLeft w:val="0"/>
      <w:marRight w:val="0"/>
      <w:marTop w:val="0"/>
      <w:marBottom w:val="0"/>
      <w:divBdr>
        <w:top w:val="none" w:sz="0" w:space="0" w:color="auto"/>
        <w:left w:val="none" w:sz="0" w:space="0" w:color="auto"/>
        <w:bottom w:val="none" w:sz="0" w:space="0" w:color="auto"/>
        <w:right w:val="none" w:sz="0" w:space="0" w:color="auto"/>
      </w:divBdr>
    </w:div>
    <w:div w:id="322858726">
      <w:bodyDiv w:val="1"/>
      <w:marLeft w:val="0"/>
      <w:marRight w:val="0"/>
      <w:marTop w:val="0"/>
      <w:marBottom w:val="0"/>
      <w:divBdr>
        <w:top w:val="none" w:sz="0" w:space="0" w:color="auto"/>
        <w:left w:val="none" w:sz="0" w:space="0" w:color="auto"/>
        <w:bottom w:val="none" w:sz="0" w:space="0" w:color="auto"/>
        <w:right w:val="none" w:sz="0" w:space="0" w:color="auto"/>
      </w:divBdr>
    </w:div>
    <w:div w:id="322976334">
      <w:bodyDiv w:val="1"/>
      <w:marLeft w:val="0"/>
      <w:marRight w:val="0"/>
      <w:marTop w:val="0"/>
      <w:marBottom w:val="0"/>
      <w:divBdr>
        <w:top w:val="none" w:sz="0" w:space="0" w:color="auto"/>
        <w:left w:val="none" w:sz="0" w:space="0" w:color="auto"/>
        <w:bottom w:val="none" w:sz="0" w:space="0" w:color="auto"/>
        <w:right w:val="none" w:sz="0" w:space="0" w:color="auto"/>
      </w:divBdr>
    </w:div>
    <w:div w:id="323120182">
      <w:bodyDiv w:val="1"/>
      <w:marLeft w:val="0"/>
      <w:marRight w:val="0"/>
      <w:marTop w:val="0"/>
      <w:marBottom w:val="0"/>
      <w:divBdr>
        <w:top w:val="none" w:sz="0" w:space="0" w:color="auto"/>
        <w:left w:val="none" w:sz="0" w:space="0" w:color="auto"/>
        <w:bottom w:val="none" w:sz="0" w:space="0" w:color="auto"/>
        <w:right w:val="none" w:sz="0" w:space="0" w:color="auto"/>
      </w:divBdr>
    </w:div>
    <w:div w:id="323239956">
      <w:bodyDiv w:val="1"/>
      <w:marLeft w:val="0"/>
      <w:marRight w:val="0"/>
      <w:marTop w:val="0"/>
      <w:marBottom w:val="0"/>
      <w:divBdr>
        <w:top w:val="none" w:sz="0" w:space="0" w:color="auto"/>
        <w:left w:val="none" w:sz="0" w:space="0" w:color="auto"/>
        <w:bottom w:val="none" w:sz="0" w:space="0" w:color="auto"/>
        <w:right w:val="none" w:sz="0" w:space="0" w:color="auto"/>
      </w:divBdr>
    </w:div>
    <w:div w:id="323316106">
      <w:bodyDiv w:val="1"/>
      <w:marLeft w:val="0"/>
      <w:marRight w:val="0"/>
      <w:marTop w:val="0"/>
      <w:marBottom w:val="0"/>
      <w:divBdr>
        <w:top w:val="none" w:sz="0" w:space="0" w:color="auto"/>
        <w:left w:val="none" w:sz="0" w:space="0" w:color="auto"/>
        <w:bottom w:val="none" w:sz="0" w:space="0" w:color="auto"/>
        <w:right w:val="none" w:sz="0" w:space="0" w:color="auto"/>
      </w:divBdr>
    </w:div>
    <w:div w:id="323583626">
      <w:bodyDiv w:val="1"/>
      <w:marLeft w:val="0"/>
      <w:marRight w:val="0"/>
      <w:marTop w:val="0"/>
      <w:marBottom w:val="0"/>
      <w:divBdr>
        <w:top w:val="none" w:sz="0" w:space="0" w:color="auto"/>
        <w:left w:val="none" w:sz="0" w:space="0" w:color="auto"/>
        <w:bottom w:val="none" w:sz="0" w:space="0" w:color="auto"/>
        <w:right w:val="none" w:sz="0" w:space="0" w:color="auto"/>
      </w:divBdr>
    </w:div>
    <w:div w:id="324556462">
      <w:bodyDiv w:val="1"/>
      <w:marLeft w:val="0"/>
      <w:marRight w:val="0"/>
      <w:marTop w:val="0"/>
      <w:marBottom w:val="0"/>
      <w:divBdr>
        <w:top w:val="none" w:sz="0" w:space="0" w:color="auto"/>
        <w:left w:val="none" w:sz="0" w:space="0" w:color="auto"/>
        <w:bottom w:val="none" w:sz="0" w:space="0" w:color="auto"/>
        <w:right w:val="none" w:sz="0" w:space="0" w:color="auto"/>
      </w:divBdr>
    </w:div>
    <w:div w:id="325280717">
      <w:bodyDiv w:val="1"/>
      <w:marLeft w:val="0"/>
      <w:marRight w:val="0"/>
      <w:marTop w:val="0"/>
      <w:marBottom w:val="0"/>
      <w:divBdr>
        <w:top w:val="none" w:sz="0" w:space="0" w:color="auto"/>
        <w:left w:val="none" w:sz="0" w:space="0" w:color="auto"/>
        <w:bottom w:val="none" w:sz="0" w:space="0" w:color="auto"/>
        <w:right w:val="none" w:sz="0" w:space="0" w:color="auto"/>
      </w:divBdr>
    </w:div>
    <w:div w:id="326520362">
      <w:bodyDiv w:val="1"/>
      <w:marLeft w:val="0"/>
      <w:marRight w:val="0"/>
      <w:marTop w:val="0"/>
      <w:marBottom w:val="0"/>
      <w:divBdr>
        <w:top w:val="none" w:sz="0" w:space="0" w:color="auto"/>
        <w:left w:val="none" w:sz="0" w:space="0" w:color="auto"/>
        <w:bottom w:val="none" w:sz="0" w:space="0" w:color="auto"/>
        <w:right w:val="none" w:sz="0" w:space="0" w:color="auto"/>
      </w:divBdr>
    </w:div>
    <w:div w:id="326589994">
      <w:bodyDiv w:val="1"/>
      <w:marLeft w:val="0"/>
      <w:marRight w:val="0"/>
      <w:marTop w:val="0"/>
      <w:marBottom w:val="0"/>
      <w:divBdr>
        <w:top w:val="none" w:sz="0" w:space="0" w:color="auto"/>
        <w:left w:val="none" w:sz="0" w:space="0" w:color="auto"/>
        <w:bottom w:val="none" w:sz="0" w:space="0" w:color="auto"/>
        <w:right w:val="none" w:sz="0" w:space="0" w:color="auto"/>
      </w:divBdr>
    </w:div>
    <w:div w:id="327097396">
      <w:bodyDiv w:val="1"/>
      <w:marLeft w:val="0"/>
      <w:marRight w:val="0"/>
      <w:marTop w:val="0"/>
      <w:marBottom w:val="0"/>
      <w:divBdr>
        <w:top w:val="none" w:sz="0" w:space="0" w:color="auto"/>
        <w:left w:val="none" w:sz="0" w:space="0" w:color="auto"/>
        <w:bottom w:val="none" w:sz="0" w:space="0" w:color="auto"/>
        <w:right w:val="none" w:sz="0" w:space="0" w:color="auto"/>
      </w:divBdr>
    </w:div>
    <w:div w:id="327563595">
      <w:bodyDiv w:val="1"/>
      <w:marLeft w:val="0"/>
      <w:marRight w:val="0"/>
      <w:marTop w:val="0"/>
      <w:marBottom w:val="0"/>
      <w:divBdr>
        <w:top w:val="none" w:sz="0" w:space="0" w:color="auto"/>
        <w:left w:val="none" w:sz="0" w:space="0" w:color="auto"/>
        <w:bottom w:val="none" w:sz="0" w:space="0" w:color="auto"/>
        <w:right w:val="none" w:sz="0" w:space="0" w:color="auto"/>
      </w:divBdr>
    </w:div>
    <w:div w:id="327753409">
      <w:bodyDiv w:val="1"/>
      <w:marLeft w:val="0"/>
      <w:marRight w:val="0"/>
      <w:marTop w:val="0"/>
      <w:marBottom w:val="0"/>
      <w:divBdr>
        <w:top w:val="none" w:sz="0" w:space="0" w:color="auto"/>
        <w:left w:val="none" w:sz="0" w:space="0" w:color="auto"/>
        <w:bottom w:val="none" w:sz="0" w:space="0" w:color="auto"/>
        <w:right w:val="none" w:sz="0" w:space="0" w:color="auto"/>
      </w:divBdr>
    </w:div>
    <w:div w:id="328101251">
      <w:bodyDiv w:val="1"/>
      <w:marLeft w:val="0"/>
      <w:marRight w:val="0"/>
      <w:marTop w:val="0"/>
      <w:marBottom w:val="0"/>
      <w:divBdr>
        <w:top w:val="none" w:sz="0" w:space="0" w:color="auto"/>
        <w:left w:val="none" w:sz="0" w:space="0" w:color="auto"/>
        <w:bottom w:val="none" w:sz="0" w:space="0" w:color="auto"/>
        <w:right w:val="none" w:sz="0" w:space="0" w:color="auto"/>
      </w:divBdr>
    </w:div>
    <w:div w:id="328826017">
      <w:bodyDiv w:val="1"/>
      <w:marLeft w:val="0"/>
      <w:marRight w:val="0"/>
      <w:marTop w:val="0"/>
      <w:marBottom w:val="0"/>
      <w:divBdr>
        <w:top w:val="none" w:sz="0" w:space="0" w:color="auto"/>
        <w:left w:val="none" w:sz="0" w:space="0" w:color="auto"/>
        <w:bottom w:val="none" w:sz="0" w:space="0" w:color="auto"/>
        <w:right w:val="none" w:sz="0" w:space="0" w:color="auto"/>
      </w:divBdr>
    </w:div>
    <w:div w:id="328951693">
      <w:bodyDiv w:val="1"/>
      <w:marLeft w:val="0"/>
      <w:marRight w:val="0"/>
      <w:marTop w:val="0"/>
      <w:marBottom w:val="0"/>
      <w:divBdr>
        <w:top w:val="none" w:sz="0" w:space="0" w:color="auto"/>
        <w:left w:val="none" w:sz="0" w:space="0" w:color="auto"/>
        <w:bottom w:val="none" w:sz="0" w:space="0" w:color="auto"/>
        <w:right w:val="none" w:sz="0" w:space="0" w:color="auto"/>
      </w:divBdr>
    </w:div>
    <w:div w:id="328991192">
      <w:bodyDiv w:val="1"/>
      <w:marLeft w:val="0"/>
      <w:marRight w:val="0"/>
      <w:marTop w:val="0"/>
      <w:marBottom w:val="0"/>
      <w:divBdr>
        <w:top w:val="none" w:sz="0" w:space="0" w:color="auto"/>
        <w:left w:val="none" w:sz="0" w:space="0" w:color="auto"/>
        <w:bottom w:val="none" w:sz="0" w:space="0" w:color="auto"/>
        <w:right w:val="none" w:sz="0" w:space="0" w:color="auto"/>
      </w:divBdr>
    </w:div>
    <w:div w:id="329407329">
      <w:bodyDiv w:val="1"/>
      <w:marLeft w:val="0"/>
      <w:marRight w:val="0"/>
      <w:marTop w:val="0"/>
      <w:marBottom w:val="0"/>
      <w:divBdr>
        <w:top w:val="none" w:sz="0" w:space="0" w:color="auto"/>
        <w:left w:val="none" w:sz="0" w:space="0" w:color="auto"/>
        <w:bottom w:val="none" w:sz="0" w:space="0" w:color="auto"/>
        <w:right w:val="none" w:sz="0" w:space="0" w:color="auto"/>
      </w:divBdr>
    </w:div>
    <w:div w:id="330333463">
      <w:bodyDiv w:val="1"/>
      <w:marLeft w:val="0"/>
      <w:marRight w:val="0"/>
      <w:marTop w:val="0"/>
      <w:marBottom w:val="0"/>
      <w:divBdr>
        <w:top w:val="none" w:sz="0" w:space="0" w:color="auto"/>
        <w:left w:val="none" w:sz="0" w:space="0" w:color="auto"/>
        <w:bottom w:val="none" w:sz="0" w:space="0" w:color="auto"/>
        <w:right w:val="none" w:sz="0" w:space="0" w:color="auto"/>
      </w:divBdr>
    </w:div>
    <w:div w:id="330333847">
      <w:bodyDiv w:val="1"/>
      <w:marLeft w:val="0"/>
      <w:marRight w:val="0"/>
      <w:marTop w:val="0"/>
      <w:marBottom w:val="0"/>
      <w:divBdr>
        <w:top w:val="none" w:sz="0" w:space="0" w:color="auto"/>
        <w:left w:val="none" w:sz="0" w:space="0" w:color="auto"/>
        <w:bottom w:val="none" w:sz="0" w:space="0" w:color="auto"/>
        <w:right w:val="none" w:sz="0" w:space="0" w:color="auto"/>
      </w:divBdr>
    </w:div>
    <w:div w:id="330375948">
      <w:bodyDiv w:val="1"/>
      <w:marLeft w:val="0"/>
      <w:marRight w:val="0"/>
      <w:marTop w:val="0"/>
      <w:marBottom w:val="0"/>
      <w:divBdr>
        <w:top w:val="none" w:sz="0" w:space="0" w:color="auto"/>
        <w:left w:val="none" w:sz="0" w:space="0" w:color="auto"/>
        <w:bottom w:val="none" w:sz="0" w:space="0" w:color="auto"/>
        <w:right w:val="none" w:sz="0" w:space="0" w:color="auto"/>
      </w:divBdr>
    </w:div>
    <w:div w:id="330984656">
      <w:bodyDiv w:val="1"/>
      <w:marLeft w:val="0"/>
      <w:marRight w:val="0"/>
      <w:marTop w:val="0"/>
      <w:marBottom w:val="0"/>
      <w:divBdr>
        <w:top w:val="none" w:sz="0" w:space="0" w:color="auto"/>
        <w:left w:val="none" w:sz="0" w:space="0" w:color="auto"/>
        <w:bottom w:val="none" w:sz="0" w:space="0" w:color="auto"/>
        <w:right w:val="none" w:sz="0" w:space="0" w:color="auto"/>
      </w:divBdr>
    </w:div>
    <w:div w:id="331372857">
      <w:bodyDiv w:val="1"/>
      <w:marLeft w:val="0"/>
      <w:marRight w:val="0"/>
      <w:marTop w:val="0"/>
      <w:marBottom w:val="0"/>
      <w:divBdr>
        <w:top w:val="none" w:sz="0" w:space="0" w:color="auto"/>
        <w:left w:val="none" w:sz="0" w:space="0" w:color="auto"/>
        <w:bottom w:val="none" w:sz="0" w:space="0" w:color="auto"/>
        <w:right w:val="none" w:sz="0" w:space="0" w:color="auto"/>
      </w:divBdr>
    </w:div>
    <w:div w:id="331883995">
      <w:bodyDiv w:val="1"/>
      <w:marLeft w:val="0"/>
      <w:marRight w:val="0"/>
      <w:marTop w:val="0"/>
      <w:marBottom w:val="0"/>
      <w:divBdr>
        <w:top w:val="none" w:sz="0" w:space="0" w:color="auto"/>
        <w:left w:val="none" w:sz="0" w:space="0" w:color="auto"/>
        <w:bottom w:val="none" w:sz="0" w:space="0" w:color="auto"/>
        <w:right w:val="none" w:sz="0" w:space="0" w:color="auto"/>
      </w:divBdr>
    </w:div>
    <w:div w:id="332144994">
      <w:bodyDiv w:val="1"/>
      <w:marLeft w:val="0"/>
      <w:marRight w:val="0"/>
      <w:marTop w:val="0"/>
      <w:marBottom w:val="0"/>
      <w:divBdr>
        <w:top w:val="none" w:sz="0" w:space="0" w:color="auto"/>
        <w:left w:val="none" w:sz="0" w:space="0" w:color="auto"/>
        <w:bottom w:val="none" w:sz="0" w:space="0" w:color="auto"/>
        <w:right w:val="none" w:sz="0" w:space="0" w:color="auto"/>
      </w:divBdr>
    </w:div>
    <w:div w:id="332221120">
      <w:bodyDiv w:val="1"/>
      <w:marLeft w:val="0"/>
      <w:marRight w:val="0"/>
      <w:marTop w:val="0"/>
      <w:marBottom w:val="0"/>
      <w:divBdr>
        <w:top w:val="none" w:sz="0" w:space="0" w:color="auto"/>
        <w:left w:val="none" w:sz="0" w:space="0" w:color="auto"/>
        <w:bottom w:val="none" w:sz="0" w:space="0" w:color="auto"/>
        <w:right w:val="none" w:sz="0" w:space="0" w:color="auto"/>
      </w:divBdr>
    </w:div>
    <w:div w:id="332341684">
      <w:bodyDiv w:val="1"/>
      <w:marLeft w:val="0"/>
      <w:marRight w:val="0"/>
      <w:marTop w:val="0"/>
      <w:marBottom w:val="0"/>
      <w:divBdr>
        <w:top w:val="none" w:sz="0" w:space="0" w:color="auto"/>
        <w:left w:val="none" w:sz="0" w:space="0" w:color="auto"/>
        <w:bottom w:val="none" w:sz="0" w:space="0" w:color="auto"/>
        <w:right w:val="none" w:sz="0" w:space="0" w:color="auto"/>
      </w:divBdr>
    </w:div>
    <w:div w:id="332684610">
      <w:bodyDiv w:val="1"/>
      <w:marLeft w:val="0"/>
      <w:marRight w:val="0"/>
      <w:marTop w:val="0"/>
      <w:marBottom w:val="0"/>
      <w:divBdr>
        <w:top w:val="none" w:sz="0" w:space="0" w:color="auto"/>
        <w:left w:val="none" w:sz="0" w:space="0" w:color="auto"/>
        <w:bottom w:val="none" w:sz="0" w:space="0" w:color="auto"/>
        <w:right w:val="none" w:sz="0" w:space="0" w:color="auto"/>
      </w:divBdr>
    </w:div>
    <w:div w:id="333146147">
      <w:bodyDiv w:val="1"/>
      <w:marLeft w:val="0"/>
      <w:marRight w:val="0"/>
      <w:marTop w:val="0"/>
      <w:marBottom w:val="0"/>
      <w:divBdr>
        <w:top w:val="none" w:sz="0" w:space="0" w:color="auto"/>
        <w:left w:val="none" w:sz="0" w:space="0" w:color="auto"/>
        <w:bottom w:val="none" w:sz="0" w:space="0" w:color="auto"/>
        <w:right w:val="none" w:sz="0" w:space="0" w:color="auto"/>
      </w:divBdr>
    </w:div>
    <w:div w:id="334693103">
      <w:bodyDiv w:val="1"/>
      <w:marLeft w:val="0"/>
      <w:marRight w:val="0"/>
      <w:marTop w:val="0"/>
      <w:marBottom w:val="0"/>
      <w:divBdr>
        <w:top w:val="none" w:sz="0" w:space="0" w:color="auto"/>
        <w:left w:val="none" w:sz="0" w:space="0" w:color="auto"/>
        <w:bottom w:val="none" w:sz="0" w:space="0" w:color="auto"/>
        <w:right w:val="none" w:sz="0" w:space="0" w:color="auto"/>
      </w:divBdr>
    </w:div>
    <w:div w:id="334891206">
      <w:bodyDiv w:val="1"/>
      <w:marLeft w:val="0"/>
      <w:marRight w:val="0"/>
      <w:marTop w:val="0"/>
      <w:marBottom w:val="0"/>
      <w:divBdr>
        <w:top w:val="none" w:sz="0" w:space="0" w:color="auto"/>
        <w:left w:val="none" w:sz="0" w:space="0" w:color="auto"/>
        <w:bottom w:val="none" w:sz="0" w:space="0" w:color="auto"/>
        <w:right w:val="none" w:sz="0" w:space="0" w:color="auto"/>
      </w:divBdr>
    </w:div>
    <w:div w:id="335113415">
      <w:bodyDiv w:val="1"/>
      <w:marLeft w:val="0"/>
      <w:marRight w:val="0"/>
      <w:marTop w:val="0"/>
      <w:marBottom w:val="0"/>
      <w:divBdr>
        <w:top w:val="none" w:sz="0" w:space="0" w:color="auto"/>
        <w:left w:val="none" w:sz="0" w:space="0" w:color="auto"/>
        <w:bottom w:val="none" w:sz="0" w:space="0" w:color="auto"/>
        <w:right w:val="none" w:sz="0" w:space="0" w:color="auto"/>
      </w:divBdr>
    </w:div>
    <w:div w:id="335152600">
      <w:bodyDiv w:val="1"/>
      <w:marLeft w:val="0"/>
      <w:marRight w:val="0"/>
      <w:marTop w:val="0"/>
      <w:marBottom w:val="0"/>
      <w:divBdr>
        <w:top w:val="none" w:sz="0" w:space="0" w:color="auto"/>
        <w:left w:val="none" w:sz="0" w:space="0" w:color="auto"/>
        <w:bottom w:val="none" w:sz="0" w:space="0" w:color="auto"/>
        <w:right w:val="none" w:sz="0" w:space="0" w:color="auto"/>
      </w:divBdr>
    </w:div>
    <w:div w:id="335545211">
      <w:bodyDiv w:val="1"/>
      <w:marLeft w:val="0"/>
      <w:marRight w:val="0"/>
      <w:marTop w:val="0"/>
      <w:marBottom w:val="0"/>
      <w:divBdr>
        <w:top w:val="none" w:sz="0" w:space="0" w:color="auto"/>
        <w:left w:val="none" w:sz="0" w:space="0" w:color="auto"/>
        <w:bottom w:val="none" w:sz="0" w:space="0" w:color="auto"/>
        <w:right w:val="none" w:sz="0" w:space="0" w:color="auto"/>
      </w:divBdr>
    </w:div>
    <w:div w:id="336619644">
      <w:bodyDiv w:val="1"/>
      <w:marLeft w:val="0"/>
      <w:marRight w:val="0"/>
      <w:marTop w:val="0"/>
      <w:marBottom w:val="0"/>
      <w:divBdr>
        <w:top w:val="none" w:sz="0" w:space="0" w:color="auto"/>
        <w:left w:val="none" w:sz="0" w:space="0" w:color="auto"/>
        <w:bottom w:val="none" w:sz="0" w:space="0" w:color="auto"/>
        <w:right w:val="none" w:sz="0" w:space="0" w:color="auto"/>
      </w:divBdr>
    </w:div>
    <w:div w:id="336855136">
      <w:bodyDiv w:val="1"/>
      <w:marLeft w:val="0"/>
      <w:marRight w:val="0"/>
      <w:marTop w:val="0"/>
      <w:marBottom w:val="0"/>
      <w:divBdr>
        <w:top w:val="none" w:sz="0" w:space="0" w:color="auto"/>
        <w:left w:val="none" w:sz="0" w:space="0" w:color="auto"/>
        <w:bottom w:val="none" w:sz="0" w:space="0" w:color="auto"/>
        <w:right w:val="none" w:sz="0" w:space="0" w:color="auto"/>
      </w:divBdr>
    </w:div>
    <w:div w:id="336932079">
      <w:bodyDiv w:val="1"/>
      <w:marLeft w:val="0"/>
      <w:marRight w:val="0"/>
      <w:marTop w:val="0"/>
      <w:marBottom w:val="0"/>
      <w:divBdr>
        <w:top w:val="none" w:sz="0" w:space="0" w:color="auto"/>
        <w:left w:val="none" w:sz="0" w:space="0" w:color="auto"/>
        <w:bottom w:val="none" w:sz="0" w:space="0" w:color="auto"/>
        <w:right w:val="none" w:sz="0" w:space="0" w:color="auto"/>
      </w:divBdr>
    </w:div>
    <w:div w:id="338234169">
      <w:bodyDiv w:val="1"/>
      <w:marLeft w:val="0"/>
      <w:marRight w:val="0"/>
      <w:marTop w:val="0"/>
      <w:marBottom w:val="0"/>
      <w:divBdr>
        <w:top w:val="none" w:sz="0" w:space="0" w:color="auto"/>
        <w:left w:val="none" w:sz="0" w:space="0" w:color="auto"/>
        <w:bottom w:val="none" w:sz="0" w:space="0" w:color="auto"/>
        <w:right w:val="none" w:sz="0" w:space="0" w:color="auto"/>
      </w:divBdr>
    </w:div>
    <w:div w:id="338388296">
      <w:bodyDiv w:val="1"/>
      <w:marLeft w:val="0"/>
      <w:marRight w:val="0"/>
      <w:marTop w:val="0"/>
      <w:marBottom w:val="0"/>
      <w:divBdr>
        <w:top w:val="none" w:sz="0" w:space="0" w:color="auto"/>
        <w:left w:val="none" w:sz="0" w:space="0" w:color="auto"/>
        <w:bottom w:val="none" w:sz="0" w:space="0" w:color="auto"/>
        <w:right w:val="none" w:sz="0" w:space="0" w:color="auto"/>
      </w:divBdr>
    </w:div>
    <w:div w:id="338432812">
      <w:bodyDiv w:val="1"/>
      <w:marLeft w:val="0"/>
      <w:marRight w:val="0"/>
      <w:marTop w:val="0"/>
      <w:marBottom w:val="0"/>
      <w:divBdr>
        <w:top w:val="none" w:sz="0" w:space="0" w:color="auto"/>
        <w:left w:val="none" w:sz="0" w:space="0" w:color="auto"/>
        <w:bottom w:val="none" w:sz="0" w:space="0" w:color="auto"/>
        <w:right w:val="none" w:sz="0" w:space="0" w:color="auto"/>
      </w:divBdr>
    </w:div>
    <w:div w:id="338775881">
      <w:bodyDiv w:val="1"/>
      <w:marLeft w:val="0"/>
      <w:marRight w:val="0"/>
      <w:marTop w:val="0"/>
      <w:marBottom w:val="0"/>
      <w:divBdr>
        <w:top w:val="none" w:sz="0" w:space="0" w:color="auto"/>
        <w:left w:val="none" w:sz="0" w:space="0" w:color="auto"/>
        <w:bottom w:val="none" w:sz="0" w:space="0" w:color="auto"/>
        <w:right w:val="none" w:sz="0" w:space="0" w:color="auto"/>
      </w:divBdr>
    </w:div>
    <w:div w:id="338780356">
      <w:bodyDiv w:val="1"/>
      <w:marLeft w:val="0"/>
      <w:marRight w:val="0"/>
      <w:marTop w:val="0"/>
      <w:marBottom w:val="0"/>
      <w:divBdr>
        <w:top w:val="none" w:sz="0" w:space="0" w:color="auto"/>
        <w:left w:val="none" w:sz="0" w:space="0" w:color="auto"/>
        <w:bottom w:val="none" w:sz="0" w:space="0" w:color="auto"/>
        <w:right w:val="none" w:sz="0" w:space="0" w:color="auto"/>
      </w:divBdr>
    </w:div>
    <w:div w:id="339044684">
      <w:bodyDiv w:val="1"/>
      <w:marLeft w:val="0"/>
      <w:marRight w:val="0"/>
      <w:marTop w:val="0"/>
      <w:marBottom w:val="0"/>
      <w:divBdr>
        <w:top w:val="none" w:sz="0" w:space="0" w:color="auto"/>
        <w:left w:val="none" w:sz="0" w:space="0" w:color="auto"/>
        <w:bottom w:val="none" w:sz="0" w:space="0" w:color="auto"/>
        <w:right w:val="none" w:sz="0" w:space="0" w:color="auto"/>
      </w:divBdr>
    </w:div>
    <w:div w:id="339087897">
      <w:bodyDiv w:val="1"/>
      <w:marLeft w:val="0"/>
      <w:marRight w:val="0"/>
      <w:marTop w:val="0"/>
      <w:marBottom w:val="0"/>
      <w:divBdr>
        <w:top w:val="none" w:sz="0" w:space="0" w:color="auto"/>
        <w:left w:val="none" w:sz="0" w:space="0" w:color="auto"/>
        <w:bottom w:val="none" w:sz="0" w:space="0" w:color="auto"/>
        <w:right w:val="none" w:sz="0" w:space="0" w:color="auto"/>
      </w:divBdr>
    </w:div>
    <w:div w:id="339698747">
      <w:bodyDiv w:val="1"/>
      <w:marLeft w:val="0"/>
      <w:marRight w:val="0"/>
      <w:marTop w:val="0"/>
      <w:marBottom w:val="0"/>
      <w:divBdr>
        <w:top w:val="none" w:sz="0" w:space="0" w:color="auto"/>
        <w:left w:val="none" w:sz="0" w:space="0" w:color="auto"/>
        <w:bottom w:val="none" w:sz="0" w:space="0" w:color="auto"/>
        <w:right w:val="none" w:sz="0" w:space="0" w:color="auto"/>
      </w:divBdr>
    </w:div>
    <w:div w:id="340393998">
      <w:bodyDiv w:val="1"/>
      <w:marLeft w:val="0"/>
      <w:marRight w:val="0"/>
      <w:marTop w:val="0"/>
      <w:marBottom w:val="0"/>
      <w:divBdr>
        <w:top w:val="none" w:sz="0" w:space="0" w:color="auto"/>
        <w:left w:val="none" w:sz="0" w:space="0" w:color="auto"/>
        <w:bottom w:val="none" w:sz="0" w:space="0" w:color="auto"/>
        <w:right w:val="none" w:sz="0" w:space="0" w:color="auto"/>
      </w:divBdr>
    </w:div>
    <w:div w:id="340819584">
      <w:bodyDiv w:val="1"/>
      <w:marLeft w:val="0"/>
      <w:marRight w:val="0"/>
      <w:marTop w:val="0"/>
      <w:marBottom w:val="0"/>
      <w:divBdr>
        <w:top w:val="none" w:sz="0" w:space="0" w:color="auto"/>
        <w:left w:val="none" w:sz="0" w:space="0" w:color="auto"/>
        <w:bottom w:val="none" w:sz="0" w:space="0" w:color="auto"/>
        <w:right w:val="none" w:sz="0" w:space="0" w:color="auto"/>
      </w:divBdr>
    </w:div>
    <w:div w:id="340930736">
      <w:bodyDiv w:val="1"/>
      <w:marLeft w:val="0"/>
      <w:marRight w:val="0"/>
      <w:marTop w:val="0"/>
      <w:marBottom w:val="0"/>
      <w:divBdr>
        <w:top w:val="none" w:sz="0" w:space="0" w:color="auto"/>
        <w:left w:val="none" w:sz="0" w:space="0" w:color="auto"/>
        <w:bottom w:val="none" w:sz="0" w:space="0" w:color="auto"/>
        <w:right w:val="none" w:sz="0" w:space="0" w:color="auto"/>
      </w:divBdr>
    </w:div>
    <w:div w:id="341130979">
      <w:bodyDiv w:val="1"/>
      <w:marLeft w:val="0"/>
      <w:marRight w:val="0"/>
      <w:marTop w:val="0"/>
      <w:marBottom w:val="0"/>
      <w:divBdr>
        <w:top w:val="none" w:sz="0" w:space="0" w:color="auto"/>
        <w:left w:val="none" w:sz="0" w:space="0" w:color="auto"/>
        <w:bottom w:val="none" w:sz="0" w:space="0" w:color="auto"/>
        <w:right w:val="none" w:sz="0" w:space="0" w:color="auto"/>
      </w:divBdr>
    </w:div>
    <w:div w:id="341246028">
      <w:bodyDiv w:val="1"/>
      <w:marLeft w:val="0"/>
      <w:marRight w:val="0"/>
      <w:marTop w:val="0"/>
      <w:marBottom w:val="0"/>
      <w:divBdr>
        <w:top w:val="none" w:sz="0" w:space="0" w:color="auto"/>
        <w:left w:val="none" w:sz="0" w:space="0" w:color="auto"/>
        <w:bottom w:val="none" w:sz="0" w:space="0" w:color="auto"/>
        <w:right w:val="none" w:sz="0" w:space="0" w:color="auto"/>
      </w:divBdr>
    </w:div>
    <w:div w:id="341278632">
      <w:bodyDiv w:val="1"/>
      <w:marLeft w:val="0"/>
      <w:marRight w:val="0"/>
      <w:marTop w:val="0"/>
      <w:marBottom w:val="0"/>
      <w:divBdr>
        <w:top w:val="none" w:sz="0" w:space="0" w:color="auto"/>
        <w:left w:val="none" w:sz="0" w:space="0" w:color="auto"/>
        <w:bottom w:val="none" w:sz="0" w:space="0" w:color="auto"/>
        <w:right w:val="none" w:sz="0" w:space="0" w:color="auto"/>
      </w:divBdr>
    </w:div>
    <w:div w:id="341589613">
      <w:bodyDiv w:val="1"/>
      <w:marLeft w:val="0"/>
      <w:marRight w:val="0"/>
      <w:marTop w:val="0"/>
      <w:marBottom w:val="0"/>
      <w:divBdr>
        <w:top w:val="none" w:sz="0" w:space="0" w:color="auto"/>
        <w:left w:val="none" w:sz="0" w:space="0" w:color="auto"/>
        <w:bottom w:val="none" w:sz="0" w:space="0" w:color="auto"/>
        <w:right w:val="none" w:sz="0" w:space="0" w:color="auto"/>
      </w:divBdr>
    </w:div>
    <w:div w:id="341780213">
      <w:bodyDiv w:val="1"/>
      <w:marLeft w:val="0"/>
      <w:marRight w:val="0"/>
      <w:marTop w:val="0"/>
      <w:marBottom w:val="0"/>
      <w:divBdr>
        <w:top w:val="none" w:sz="0" w:space="0" w:color="auto"/>
        <w:left w:val="none" w:sz="0" w:space="0" w:color="auto"/>
        <w:bottom w:val="none" w:sz="0" w:space="0" w:color="auto"/>
        <w:right w:val="none" w:sz="0" w:space="0" w:color="auto"/>
      </w:divBdr>
    </w:div>
    <w:div w:id="342126562">
      <w:bodyDiv w:val="1"/>
      <w:marLeft w:val="0"/>
      <w:marRight w:val="0"/>
      <w:marTop w:val="0"/>
      <w:marBottom w:val="0"/>
      <w:divBdr>
        <w:top w:val="none" w:sz="0" w:space="0" w:color="auto"/>
        <w:left w:val="none" w:sz="0" w:space="0" w:color="auto"/>
        <w:bottom w:val="none" w:sz="0" w:space="0" w:color="auto"/>
        <w:right w:val="none" w:sz="0" w:space="0" w:color="auto"/>
      </w:divBdr>
    </w:div>
    <w:div w:id="342166501">
      <w:bodyDiv w:val="1"/>
      <w:marLeft w:val="0"/>
      <w:marRight w:val="0"/>
      <w:marTop w:val="0"/>
      <w:marBottom w:val="0"/>
      <w:divBdr>
        <w:top w:val="none" w:sz="0" w:space="0" w:color="auto"/>
        <w:left w:val="none" w:sz="0" w:space="0" w:color="auto"/>
        <w:bottom w:val="none" w:sz="0" w:space="0" w:color="auto"/>
        <w:right w:val="none" w:sz="0" w:space="0" w:color="auto"/>
      </w:divBdr>
    </w:div>
    <w:div w:id="342360661">
      <w:bodyDiv w:val="1"/>
      <w:marLeft w:val="0"/>
      <w:marRight w:val="0"/>
      <w:marTop w:val="0"/>
      <w:marBottom w:val="0"/>
      <w:divBdr>
        <w:top w:val="none" w:sz="0" w:space="0" w:color="auto"/>
        <w:left w:val="none" w:sz="0" w:space="0" w:color="auto"/>
        <w:bottom w:val="none" w:sz="0" w:space="0" w:color="auto"/>
        <w:right w:val="none" w:sz="0" w:space="0" w:color="auto"/>
      </w:divBdr>
    </w:div>
    <w:div w:id="342707972">
      <w:bodyDiv w:val="1"/>
      <w:marLeft w:val="0"/>
      <w:marRight w:val="0"/>
      <w:marTop w:val="0"/>
      <w:marBottom w:val="0"/>
      <w:divBdr>
        <w:top w:val="none" w:sz="0" w:space="0" w:color="auto"/>
        <w:left w:val="none" w:sz="0" w:space="0" w:color="auto"/>
        <w:bottom w:val="none" w:sz="0" w:space="0" w:color="auto"/>
        <w:right w:val="none" w:sz="0" w:space="0" w:color="auto"/>
      </w:divBdr>
    </w:div>
    <w:div w:id="342785965">
      <w:bodyDiv w:val="1"/>
      <w:marLeft w:val="0"/>
      <w:marRight w:val="0"/>
      <w:marTop w:val="0"/>
      <w:marBottom w:val="0"/>
      <w:divBdr>
        <w:top w:val="none" w:sz="0" w:space="0" w:color="auto"/>
        <w:left w:val="none" w:sz="0" w:space="0" w:color="auto"/>
        <w:bottom w:val="none" w:sz="0" w:space="0" w:color="auto"/>
        <w:right w:val="none" w:sz="0" w:space="0" w:color="auto"/>
      </w:divBdr>
    </w:div>
    <w:div w:id="342899849">
      <w:bodyDiv w:val="1"/>
      <w:marLeft w:val="0"/>
      <w:marRight w:val="0"/>
      <w:marTop w:val="0"/>
      <w:marBottom w:val="0"/>
      <w:divBdr>
        <w:top w:val="none" w:sz="0" w:space="0" w:color="auto"/>
        <w:left w:val="none" w:sz="0" w:space="0" w:color="auto"/>
        <w:bottom w:val="none" w:sz="0" w:space="0" w:color="auto"/>
        <w:right w:val="none" w:sz="0" w:space="0" w:color="auto"/>
      </w:divBdr>
    </w:div>
    <w:div w:id="343018307">
      <w:bodyDiv w:val="1"/>
      <w:marLeft w:val="0"/>
      <w:marRight w:val="0"/>
      <w:marTop w:val="0"/>
      <w:marBottom w:val="0"/>
      <w:divBdr>
        <w:top w:val="none" w:sz="0" w:space="0" w:color="auto"/>
        <w:left w:val="none" w:sz="0" w:space="0" w:color="auto"/>
        <w:bottom w:val="none" w:sz="0" w:space="0" w:color="auto"/>
        <w:right w:val="none" w:sz="0" w:space="0" w:color="auto"/>
      </w:divBdr>
    </w:div>
    <w:div w:id="343091898">
      <w:bodyDiv w:val="1"/>
      <w:marLeft w:val="0"/>
      <w:marRight w:val="0"/>
      <w:marTop w:val="0"/>
      <w:marBottom w:val="0"/>
      <w:divBdr>
        <w:top w:val="none" w:sz="0" w:space="0" w:color="auto"/>
        <w:left w:val="none" w:sz="0" w:space="0" w:color="auto"/>
        <w:bottom w:val="none" w:sz="0" w:space="0" w:color="auto"/>
        <w:right w:val="none" w:sz="0" w:space="0" w:color="auto"/>
      </w:divBdr>
    </w:div>
    <w:div w:id="343436199">
      <w:bodyDiv w:val="1"/>
      <w:marLeft w:val="0"/>
      <w:marRight w:val="0"/>
      <w:marTop w:val="0"/>
      <w:marBottom w:val="0"/>
      <w:divBdr>
        <w:top w:val="none" w:sz="0" w:space="0" w:color="auto"/>
        <w:left w:val="none" w:sz="0" w:space="0" w:color="auto"/>
        <w:bottom w:val="none" w:sz="0" w:space="0" w:color="auto"/>
        <w:right w:val="none" w:sz="0" w:space="0" w:color="auto"/>
      </w:divBdr>
    </w:div>
    <w:div w:id="344090656">
      <w:bodyDiv w:val="1"/>
      <w:marLeft w:val="0"/>
      <w:marRight w:val="0"/>
      <w:marTop w:val="0"/>
      <w:marBottom w:val="0"/>
      <w:divBdr>
        <w:top w:val="none" w:sz="0" w:space="0" w:color="auto"/>
        <w:left w:val="none" w:sz="0" w:space="0" w:color="auto"/>
        <w:bottom w:val="none" w:sz="0" w:space="0" w:color="auto"/>
        <w:right w:val="none" w:sz="0" w:space="0" w:color="auto"/>
      </w:divBdr>
    </w:div>
    <w:div w:id="344288686">
      <w:bodyDiv w:val="1"/>
      <w:marLeft w:val="0"/>
      <w:marRight w:val="0"/>
      <w:marTop w:val="0"/>
      <w:marBottom w:val="0"/>
      <w:divBdr>
        <w:top w:val="none" w:sz="0" w:space="0" w:color="auto"/>
        <w:left w:val="none" w:sz="0" w:space="0" w:color="auto"/>
        <w:bottom w:val="none" w:sz="0" w:space="0" w:color="auto"/>
        <w:right w:val="none" w:sz="0" w:space="0" w:color="auto"/>
      </w:divBdr>
    </w:div>
    <w:div w:id="344720415">
      <w:bodyDiv w:val="1"/>
      <w:marLeft w:val="0"/>
      <w:marRight w:val="0"/>
      <w:marTop w:val="0"/>
      <w:marBottom w:val="0"/>
      <w:divBdr>
        <w:top w:val="none" w:sz="0" w:space="0" w:color="auto"/>
        <w:left w:val="none" w:sz="0" w:space="0" w:color="auto"/>
        <w:bottom w:val="none" w:sz="0" w:space="0" w:color="auto"/>
        <w:right w:val="none" w:sz="0" w:space="0" w:color="auto"/>
      </w:divBdr>
    </w:div>
    <w:div w:id="344862216">
      <w:bodyDiv w:val="1"/>
      <w:marLeft w:val="0"/>
      <w:marRight w:val="0"/>
      <w:marTop w:val="0"/>
      <w:marBottom w:val="0"/>
      <w:divBdr>
        <w:top w:val="none" w:sz="0" w:space="0" w:color="auto"/>
        <w:left w:val="none" w:sz="0" w:space="0" w:color="auto"/>
        <w:bottom w:val="none" w:sz="0" w:space="0" w:color="auto"/>
        <w:right w:val="none" w:sz="0" w:space="0" w:color="auto"/>
      </w:divBdr>
    </w:div>
    <w:div w:id="344981636">
      <w:bodyDiv w:val="1"/>
      <w:marLeft w:val="0"/>
      <w:marRight w:val="0"/>
      <w:marTop w:val="0"/>
      <w:marBottom w:val="0"/>
      <w:divBdr>
        <w:top w:val="none" w:sz="0" w:space="0" w:color="auto"/>
        <w:left w:val="none" w:sz="0" w:space="0" w:color="auto"/>
        <w:bottom w:val="none" w:sz="0" w:space="0" w:color="auto"/>
        <w:right w:val="none" w:sz="0" w:space="0" w:color="auto"/>
      </w:divBdr>
    </w:div>
    <w:div w:id="345400491">
      <w:bodyDiv w:val="1"/>
      <w:marLeft w:val="0"/>
      <w:marRight w:val="0"/>
      <w:marTop w:val="0"/>
      <w:marBottom w:val="0"/>
      <w:divBdr>
        <w:top w:val="none" w:sz="0" w:space="0" w:color="auto"/>
        <w:left w:val="none" w:sz="0" w:space="0" w:color="auto"/>
        <w:bottom w:val="none" w:sz="0" w:space="0" w:color="auto"/>
        <w:right w:val="none" w:sz="0" w:space="0" w:color="auto"/>
      </w:divBdr>
    </w:div>
    <w:div w:id="346061081">
      <w:bodyDiv w:val="1"/>
      <w:marLeft w:val="0"/>
      <w:marRight w:val="0"/>
      <w:marTop w:val="0"/>
      <w:marBottom w:val="0"/>
      <w:divBdr>
        <w:top w:val="none" w:sz="0" w:space="0" w:color="auto"/>
        <w:left w:val="none" w:sz="0" w:space="0" w:color="auto"/>
        <w:bottom w:val="none" w:sz="0" w:space="0" w:color="auto"/>
        <w:right w:val="none" w:sz="0" w:space="0" w:color="auto"/>
      </w:divBdr>
    </w:div>
    <w:div w:id="346181006">
      <w:bodyDiv w:val="1"/>
      <w:marLeft w:val="0"/>
      <w:marRight w:val="0"/>
      <w:marTop w:val="0"/>
      <w:marBottom w:val="0"/>
      <w:divBdr>
        <w:top w:val="none" w:sz="0" w:space="0" w:color="auto"/>
        <w:left w:val="none" w:sz="0" w:space="0" w:color="auto"/>
        <w:bottom w:val="none" w:sz="0" w:space="0" w:color="auto"/>
        <w:right w:val="none" w:sz="0" w:space="0" w:color="auto"/>
      </w:divBdr>
    </w:div>
    <w:div w:id="347174381">
      <w:bodyDiv w:val="1"/>
      <w:marLeft w:val="0"/>
      <w:marRight w:val="0"/>
      <w:marTop w:val="0"/>
      <w:marBottom w:val="0"/>
      <w:divBdr>
        <w:top w:val="none" w:sz="0" w:space="0" w:color="auto"/>
        <w:left w:val="none" w:sz="0" w:space="0" w:color="auto"/>
        <w:bottom w:val="none" w:sz="0" w:space="0" w:color="auto"/>
        <w:right w:val="none" w:sz="0" w:space="0" w:color="auto"/>
      </w:divBdr>
    </w:div>
    <w:div w:id="347996779">
      <w:bodyDiv w:val="1"/>
      <w:marLeft w:val="0"/>
      <w:marRight w:val="0"/>
      <w:marTop w:val="0"/>
      <w:marBottom w:val="0"/>
      <w:divBdr>
        <w:top w:val="none" w:sz="0" w:space="0" w:color="auto"/>
        <w:left w:val="none" w:sz="0" w:space="0" w:color="auto"/>
        <w:bottom w:val="none" w:sz="0" w:space="0" w:color="auto"/>
        <w:right w:val="none" w:sz="0" w:space="0" w:color="auto"/>
      </w:divBdr>
    </w:div>
    <w:div w:id="348066490">
      <w:bodyDiv w:val="1"/>
      <w:marLeft w:val="0"/>
      <w:marRight w:val="0"/>
      <w:marTop w:val="0"/>
      <w:marBottom w:val="0"/>
      <w:divBdr>
        <w:top w:val="none" w:sz="0" w:space="0" w:color="auto"/>
        <w:left w:val="none" w:sz="0" w:space="0" w:color="auto"/>
        <w:bottom w:val="none" w:sz="0" w:space="0" w:color="auto"/>
        <w:right w:val="none" w:sz="0" w:space="0" w:color="auto"/>
      </w:divBdr>
    </w:div>
    <w:div w:id="348223091">
      <w:bodyDiv w:val="1"/>
      <w:marLeft w:val="0"/>
      <w:marRight w:val="0"/>
      <w:marTop w:val="0"/>
      <w:marBottom w:val="0"/>
      <w:divBdr>
        <w:top w:val="none" w:sz="0" w:space="0" w:color="auto"/>
        <w:left w:val="none" w:sz="0" w:space="0" w:color="auto"/>
        <w:bottom w:val="none" w:sz="0" w:space="0" w:color="auto"/>
        <w:right w:val="none" w:sz="0" w:space="0" w:color="auto"/>
      </w:divBdr>
    </w:div>
    <w:div w:id="348266007">
      <w:bodyDiv w:val="1"/>
      <w:marLeft w:val="0"/>
      <w:marRight w:val="0"/>
      <w:marTop w:val="0"/>
      <w:marBottom w:val="0"/>
      <w:divBdr>
        <w:top w:val="none" w:sz="0" w:space="0" w:color="auto"/>
        <w:left w:val="none" w:sz="0" w:space="0" w:color="auto"/>
        <w:bottom w:val="none" w:sz="0" w:space="0" w:color="auto"/>
        <w:right w:val="none" w:sz="0" w:space="0" w:color="auto"/>
      </w:divBdr>
    </w:div>
    <w:div w:id="348334628">
      <w:bodyDiv w:val="1"/>
      <w:marLeft w:val="0"/>
      <w:marRight w:val="0"/>
      <w:marTop w:val="0"/>
      <w:marBottom w:val="0"/>
      <w:divBdr>
        <w:top w:val="none" w:sz="0" w:space="0" w:color="auto"/>
        <w:left w:val="none" w:sz="0" w:space="0" w:color="auto"/>
        <w:bottom w:val="none" w:sz="0" w:space="0" w:color="auto"/>
        <w:right w:val="none" w:sz="0" w:space="0" w:color="auto"/>
      </w:divBdr>
    </w:div>
    <w:div w:id="349062276">
      <w:bodyDiv w:val="1"/>
      <w:marLeft w:val="0"/>
      <w:marRight w:val="0"/>
      <w:marTop w:val="0"/>
      <w:marBottom w:val="0"/>
      <w:divBdr>
        <w:top w:val="none" w:sz="0" w:space="0" w:color="auto"/>
        <w:left w:val="none" w:sz="0" w:space="0" w:color="auto"/>
        <w:bottom w:val="none" w:sz="0" w:space="0" w:color="auto"/>
        <w:right w:val="none" w:sz="0" w:space="0" w:color="auto"/>
      </w:divBdr>
    </w:div>
    <w:div w:id="349332575">
      <w:bodyDiv w:val="1"/>
      <w:marLeft w:val="0"/>
      <w:marRight w:val="0"/>
      <w:marTop w:val="0"/>
      <w:marBottom w:val="0"/>
      <w:divBdr>
        <w:top w:val="none" w:sz="0" w:space="0" w:color="auto"/>
        <w:left w:val="none" w:sz="0" w:space="0" w:color="auto"/>
        <w:bottom w:val="none" w:sz="0" w:space="0" w:color="auto"/>
        <w:right w:val="none" w:sz="0" w:space="0" w:color="auto"/>
      </w:divBdr>
    </w:div>
    <w:div w:id="349337659">
      <w:bodyDiv w:val="1"/>
      <w:marLeft w:val="0"/>
      <w:marRight w:val="0"/>
      <w:marTop w:val="0"/>
      <w:marBottom w:val="0"/>
      <w:divBdr>
        <w:top w:val="none" w:sz="0" w:space="0" w:color="auto"/>
        <w:left w:val="none" w:sz="0" w:space="0" w:color="auto"/>
        <w:bottom w:val="none" w:sz="0" w:space="0" w:color="auto"/>
        <w:right w:val="none" w:sz="0" w:space="0" w:color="auto"/>
      </w:divBdr>
    </w:div>
    <w:div w:id="349574705">
      <w:bodyDiv w:val="1"/>
      <w:marLeft w:val="0"/>
      <w:marRight w:val="0"/>
      <w:marTop w:val="0"/>
      <w:marBottom w:val="0"/>
      <w:divBdr>
        <w:top w:val="none" w:sz="0" w:space="0" w:color="auto"/>
        <w:left w:val="none" w:sz="0" w:space="0" w:color="auto"/>
        <w:bottom w:val="none" w:sz="0" w:space="0" w:color="auto"/>
        <w:right w:val="none" w:sz="0" w:space="0" w:color="auto"/>
      </w:divBdr>
    </w:div>
    <w:div w:id="349766167">
      <w:bodyDiv w:val="1"/>
      <w:marLeft w:val="0"/>
      <w:marRight w:val="0"/>
      <w:marTop w:val="0"/>
      <w:marBottom w:val="0"/>
      <w:divBdr>
        <w:top w:val="none" w:sz="0" w:space="0" w:color="auto"/>
        <w:left w:val="none" w:sz="0" w:space="0" w:color="auto"/>
        <w:bottom w:val="none" w:sz="0" w:space="0" w:color="auto"/>
        <w:right w:val="none" w:sz="0" w:space="0" w:color="auto"/>
      </w:divBdr>
    </w:div>
    <w:div w:id="349918572">
      <w:bodyDiv w:val="1"/>
      <w:marLeft w:val="0"/>
      <w:marRight w:val="0"/>
      <w:marTop w:val="0"/>
      <w:marBottom w:val="0"/>
      <w:divBdr>
        <w:top w:val="none" w:sz="0" w:space="0" w:color="auto"/>
        <w:left w:val="none" w:sz="0" w:space="0" w:color="auto"/>
        <w:bottom w:val="none" w:sz="0" w:space="0" w:color="auto"/>
        <w:right w:val="none" w:sz="0" w:space="0" w:color="auto"/>
      </w:divBdr>
    </w:div>
    <w:div w:id="350643221">
      <w:bodyDiv w:val="1"/>
      <w:marLeft w:val="0"/>
      <w:marRight w:val="0"/>
      <w:marTop w:val="0"/>
      <w:marBottom w:val="0"/>
      <w:divBdr>
        <w:top w:val="none" w:sz="0" w:space="0" w:color="auto"/>
        <w:left w:val="none" w:sz="0" w:space="0" w:color="auto"/>
        <w:bottom w:val="none" w:sz="0" w:space="0" w:color="auto"/>
        <w:right w:val="none" w:sz="0" w:space="0" w:color="auto"/>
      </w:divBdr>
    </w:div>
    <w:div w:id="350764737">
      <w:bodyDiv w:val="1"/>
      <w:marLeft w:val="0"/>
      <w:marRight w:val="0"/>
      <w:marTop w:val="0"/>
      <w:marBottom w:val="0"/>
      <w:divBdr>
        <w:top w:val="none" w:sz="0" w:space="0" w:color="auto"/>
        <w:left w:val="none" w:sz="0" w:space="0" w:color="auto"/>
        <w:bottom w:val="none" w:sz="0" w:space="0" w:color="auto"/>
        <w:right w:val="none" w:sz="0" w:space="0" w:color="auto"/>
      </w:divBdr>
    </w:div>
    <w:div w:id="350842690">
      <w:bodyDiv w:val="1"/>
      <w:marLeft w:val="0"/>
      <w:marRight w:val="0"/>
      <w:marTop w:val="0"/>
      <w:marBottom w:val="0"/>
      <w:divBdr>
        <w:top w:val="none" w:sz="0" w:space="0" w:color="auto"/>
        <w:left w:val="none" w:sz="0" w:space="0" w:color="auto"/>
        <w:bottom w:val="none" w:sz="0" w:space="0" w:color="auto"/>
        <w:right w:val="none" w:sz="0" w:space="0" w:color="auto"/>
      </w:divBdr>
    </w:div>
    <w:div w:id="350955696">
      <w:bodyDiv w:val="1"/>
      <w:marLeft w:val="0"/>
      <w:marRight w:val="0"/>
      <w:marTop w:val="0"/>
      <w:marBottom w:val="0"/>
      <w:divBdr>
        <w:top w:val="none" w:sz="0" w:space="0" w:color="auto"/>
        <w:left w:val="none" w:sz="0" w:space="0" w:color="auto"/>
        <w:bottom w:val="none" w:sz="0" w:space="0" w:color="auto"/>
        <w:right w:val="none" w:sz="0" w:space="0" w:color="auto"/>
      </w:divBdr>
    </w:div>
    <w:div w:id="351416043">
      <w:bodyDiv w:val="1"/>
      <w:marLeft w:val="0"/>
      <w:marRight w:val="0"/>
      <w:marTop w:val="0"/>
      <w:marBottom w:val="0"/>
      <w:divBdr>
        <w:top w:val="none" w:sz="0" w:space="0" w:color="auto"/>
        <w:left w:val="none" w:sz="0" w:space="0" w:color="auto"/>
        <w:bottom w:val="none" w:sz="0" w:space="0" w:color="auto"/>
        <w:right w:val="none" w:sz="0" w:space="0" w:color="auto"/>
      </w:divBdr>
    </w:div>
    <w:div w:id="351687437">
      <w:bodyDiv w:val="1"/>
      <w:marLeft w:val="0"/>
      <w:marRight w:val="0"/>
      <w:marTop w:val="0"/>
      <w:marBottom w:val="0"/>
      <w:divBdr>
        <w:top w:val="none" w:sz="0" w:space="0" w:color="auto"/>
        <w:left w:val="none" w:sz="0" w:space="0" w:color="auto"/>
        <w:bottom w:val="none" w:sz="0" w:space="0" w:color="auto"/>
        <w:right w:val="none" w:sz="0" w:space="0" w:color="auto"/>
      </w:divBdr>
    </w:div>
    <w:div w:id="351763834">
      <w:bodyDiv w:val="1"/>
      <w:marLeft w:val="0"/>
      <w:marRight w:val="0"/>
      <w:marTop w:val="0"/>
      <w:marBottom w:val="0"/>
      <w:divBdr>
        <w:top w:val="none" w:sz="0" w:space="0" w:color="auto"/>
        <w:left w:val="none" w:sz="0" w:space="0" w:color="auto"/>
        <w:bottom w:val="none" w:sz="0" w:space="0" w:color="auto"/>
        <w:right w:val="none" w:sz="0" w:space="0" w:color="auto"/>
      </w:divBdr>
    </w:div>
    <w:div w:id="352608500">
      <w:bodyDiv w:val="1"/>
      <w:marLeft w:val="0"/>
      <w:marRight w:val="0"/>
      <w:marTop w:val="0"/>
      <w:marBottom w:val="0"/>
      <w:divBdr>
        <w:top w:val="none" w:sz="0" w:space="0" w:color="auto"/>
        <w:left w:val="none" w:sz="0" w:space="0" w:color="auto"/>
        <w:bottom w:val="none" w:sz="0" w:space="0" w:color="auto"/>
        <w:right w:val="none" w:sz="0" w:space="0" w:color="auto"/>
      </w:divBdr>
    </w:div>
    <w:div w:id="352922532">
      <w:bodyDiv w:val="1"/>
      <w:marLeft w:val="0"/>
      <w:marRight w:val="0"/>
      <w:marTop w:val="0"/>
      <w:marBottom w:val="0"/>
      <w:divBdr>
        <w:top w:val="none" w:sz="0" w:space="0" w:color="auto"/>
        <w:left w:val="none" w:sz="0" w:space="0" w:color="auto"/>
        <w:bottom w:val="none" w:sz="0" w:space="0" w:color="auto"/>
        <w:right w:val="none" w:sz="0" w:space="0" w:color="auto"/>
      </w:divBdr>
    </w:div>
    <w:div w:id="352999826">
      <w:bodyDiv w:val="1"/>
      <w:marLeft w:val="0"/>
      <w:marRight w:val="0"/>
      <w:marTop w:val="0"/>
      <w:marBottom w:val="0"/>
      <w:divBdr>
        <w:top w:val="none" w:sz="0" w:space="0" w:color="auto"/>
        <w:left w:val="none" w:sz="0" w:space="0" w:color="auto"/>
        <w:bottom w:val="none" w:sz="0" w:space="0" w:color="auto"/>
        <w:right w:val="none" w:sz="0" w:space="0" w:color="auto"/>
      </w:divBdr>
    </w:div>
    <w:div w:id="353307128">
      <w:bodyDiv w:val="1"/>
      <w:marLeft w:val="0"/>
      <w:marRight w:val="0"/>
      <w:marTop w:val="0"/>
      <w:marBottom w:val="0"/>
      <w:divBdr>
        <w:top w:val="none" w:sz="0" w:space="0" w:color="auto"/>
        <w:left w:val="none" w:sz="0" w:space="0" w:color="auto"/>
        <w:bottom w:val="none" w:sz="0" w:space="0" w:color="auto"/>
        <w:right w:val="none" w:sz="0" w:space="0" w:color="auto"/>
      </w:divBdr>
    </w:div>
    <w:div w:id="353579216">
      <w:bodyDiv w:val="1"/>
      <w:marLeft w:val="0"/>
      <w:marRight w:val="0"/>
      <w:marTop w:val="0"/>
      <w:marBottom w:val="0"/>
      <w:divBdr>
        <w:top w:val="none" w:sz="0" w:space="0" w:color="auto"/>
        <w:left w:val="none" w:sz="0" w:space="0" w:color="auto"/>
        <w:bottom w:val="none" w:sz="0" w:space="0" w:color="auto"/>
        <w:right w:val="none" w:sz="0" w:space="0" w:color="auto"/>
      </w:divBdr>
    </w:div>
    <w:div w:id="354694554">
      <w:bodyDiv w:val="1"/>
      <w:marLeft w:val="0"/>
      <w:marRight w:val="0"/>
      <w:marTop w:val="0"/>
      <w:marBottom w:val="0"/>
      <w:divBdr>
        <w:top w:val="none" w:sz="0" w:space="0" w:color="auto"/>
        <w:left w:val="none" w:sz="0" w:space="0" w:color="auto"/>
        <w:bottom w:val="none" w:sz="0" w:space="0" w:color="auto"/>
        <w:right w:val="none" w:sz="0" w:space="0" w:color="auto"/>
      </w:divBdr>
    </w:div>
    <w:div w:id="354695554">
      <w:bodyDiv w:val="1"/>
      <w:marLeft w:val="0"/>
      <w:marRight w:val="0"/>
      <w:marTop w:val="0"/>
      <w:marBottom w:val="0"/>
      <w:divBdr>
        <w:top w:val="none" w:sz="0" w:space="0" w:color="auto"/>
        <w:left w:val="none" w:sz="0" w:space="0" w:color="auto"/>
        <w:bottom w:val="none" w:sz="0" w:space="0" w:color="auto"/>
        <w:right w:val="none" w:sz="0" w:space="0" w:color="auto"/>
      </w:divBdr>
    </w:div>
    <w:div w:id="355036915">
      <w:bodyDiv w:val="1"/>
      <w:marLeft w:val="0"/>
      <w:marRight w:val="0"/>
      <w:marTop w:val="0"/>
      <w:marBottom w:val="0"/>
      <w:divBdr>
        <w:top w:val="none" w:sz="0" w:space="0" w:color="auto"/>
        <w:left w:val="none" w:sz="0" w:space="0" w:color="auto"/>
        <w:bottom w:val="none" w:sz="0" w:space="0" w:color="auto"/>
        <w:right w:val="none" w:sz="0" w:space="0" w:color="auto"/>
      </w:divBdr>
    </w:div>
    <w:div w:id="355083609">
      <w:bodyDiv w:val="1"/>
      <w:marLeft w:val="0"/>
      <w:marRight w:val="0"/>
      <w:marTop w:val="0"/>
      <w:marBottom w:val="0"/>
      <w:divBdr>
        <w:top w:val="none" w:sz="0" w:space="0" w:color="auto"/>
        <w:left w:val="none" w:sz="0" w:space="0" w:color="auto"/>
        <w:bottom w:val="none" w:sz="0" w:space="0" w:color="auto"/>
        <w:right w:val="none" w:sz="0" w:space="0" w:color="auto"/>
      </w:divBdr>
    </w:div>
    <w:div w:id="355235004">
      <w:bodyDiv w:val="1"/>
      <w:marLeft w:val="0"/>
      <w:marRight w:val="0"/>
      <w:marTop w:val="0"/>
      <w:marBottom w:val="0"/>
      <w:divBdr>
        <w:top w:val="none" w:sz="0" w:space="0" w:color="auto"/>
        <w:left w:val="none" w:sz="0" w:space="0" w:color="auto"/>
        <w:bottom w:val="none" w:sz="0" w:space="0" w:color="auto"/>
        <w:right w:val="none" w:sz="0" w:space="0" w:color="auto"/>
      </w:divBdr>
    </w:div>
    <w:div w:id="355543023">
      <w:bodyDiv w:val="1"/>
      <w:marLeft w:val="0"/>
      <w:marRight w:val="0"/>
      <w:marTop w:val="0"/>
      <w:marBottom w:val="0"/>
      <w:divBdr>
        <w:top w:val="none" w:sz="0" w:space="0" w:color="auto"/>
        <w:left w:val="none" w:sz="0" w:space="0" w:color="auto"/>
        <w:bottom w:val="none" w:sz="0" w:space="0" w:color="auto"/>
        <w:right w:val="none" w:sz="0" w:space="0" w:color="auto"/>
      </w:divBdr>
    </w:div>
    <w:div w:id="355549068">
      <w:bodyDiv w:val="1"/>
      <w:marLeft w:val="0"/>
      <w:marRight w:val="0"/>
      <w:marTop w:val="0"/>
      <w:marBottom w:val="0"/>
      <w:divBdr>
        <w:top w:val="none" w:sz="0" w:space="0" w:color="auto"/>
        <w:left w:val="none" w:sz="0" w:space="0" w:color="auto"/>
        <w:bottom w:val="none" w:sz="0" w:space="0" w:color="auto"/>
        <w:right w:val="none" w:sz="0" w:space="0" w:color="auto"/>
      </w:divBdr>
    </w:div>
    <w:div w:id="356127674">
      <w:bodyDiv w:val="1"/>
      <w:marLeft w:val="0"/>
      <w:marRight w:val="0"/>
      <w:marTop w:val="0"/>
      <w:marBottom w:val="0"/>
      <w:divBdr>
        <w:top w:val="none" w:sz="0" w:space="0" w:color="auto"/>
        <w:left w:val="none" w:sz="0" w:space="0" w:color="auto"/>
        <w:bottom w:val="none" w:sz="0" w:space="0" w:color="auto"/>
        <w:right w:val="none" w:sz="0" w:space="0" w:color="auto"/>
      </w:divBdr>
    </w:div>
    <w:div w:id="356154699">
      <w:bodyDiv w:val="1"/>
      <w:marLeft w:val="0"/>
      <w:marRight w:val="0"/>
      <w:marTop w:val="0"/>
      <w:marBottom w:val="0"/>
      <w:divBdr>
        <w:top w:val="none" w:sz="0" w:space="0" w:color="auto"/>
        <w:left w:val="none" w:sz="0" w:space="0" w:color="auto"/>
        <w:bottom w:val="none" w:sz="0" w:space="0" w:color="auto"/>
        <w:right w:val="none" w:sz="0" w:space="0" w:color="auto"/>
      </w:divBdr>
    </w:div>
    <w:div w:id="356740906">
      <w:bodyDiv w:val="1"/>
      <w:marLeft w:val="0"/>
      <w:marRight w:val="0"/>
      <w:marTop w:val="0"/>
      <w:marBottom w:val="0"/>
      <w:divBdr>
        <w:top w:val="none" w:sz="0" w:space="0" w:color="auto"/>
        <w:left w:val="none" w:sz="0" w:space="0" w:color="auto"/>
        <w:bottom w:val="none" w:sz="0" w:space="0" w:color="auto"/>
        <w:right w:val="none" w:sz="0" w:space="0" w:color="auto"/>
      </w:divBdr>
    </w:div>
    <w:div w:id="357126843">
      <w:bodyDiv w:val="1"/>
      <w:marLeft w:val="0"/>
      <w:marRight w:val="0"/>
      <w:marTop w:val="0"/>
      <w:marBottom w:val="0"/>
      <w:divBdr>
        <w:top w:val="none" w:sz="0" w:space="0" w:color="auto"/>
        <w:left w:val="none" w:sz="0" w:space="0" w:color="auto"/>
        <w:bottom w:val="none" w:sz="0" w:space="0" w:color="auto"/>
        <w:right w:val="none" w:sz="0" w:space="0" w:color="auto"/>
      </w:divBdr>
    </w:div>
    <w:div w:id="358240232">
      <w:bodyDiv w:val="1"/>
      <w:marLeft w:val="0"/>
      <w:marRight w:val="0"/>
      <w:marTop w:val="0"/>
      <w:marBottom w:val="0"/>
      <w:divBdr>
        <w:top w:val="none" w:sz="0" w:space="0" w:color="auto"/>
        <w:left w:val="none" w:sz="0" w:space="0" w:color="auto"/>
        <w:bottom w:val="none" w:sz="0" w:space="0" w:color="auto"/>
        <w:right w:val="none" w:sz="0" w:space="0" w:color="auto"/>
      </w:divBdr>
    </w:div>
    <w:div w:id="358245151">
      <w:bodyDiv w:val="1"/>
      <w:marLeft w:val="0"/>
      <w:marRight w:val="0"/>
      <w:marTop w:val="0"/>
      <w:marBottom w:val="0"/>
      <w:divBdr>
        <w:top w:val="none" w:sz="0" w:space="0" w:color="auto"/>
        <w:left w:val="none" w:sz="0" w:space="0" w:color="auto"/>
        <w:bottom w:val="none" w:sz="0" w:space="0" w:color="auto"/>
        <w:right w:val="none" w:sz="0" w:space="0" w:color="auto"/>
      </w:divBdr>
    </w:div>
    <w:div w:id="358315254">
      <w:bodyDiv w:val="1"/>
      <w:marLeft w:val="0"/>
      <w:marRight w:val="0"/>
      <w:marTop w:val="0"/>
      <w:marBottom w:val="0"/>
      <w:divBdr>
        <w:top w:val="none" w:sz="0" w:space="0" w:color="auto"/>
        <w:left w:val="none" w:sz="0" w:space="0" w:color="auto"/>
        <w:bottom w:val="none" w:sz="0" w:space="0" w:color="auto"/>
        <w:right w:val="none" w:sz="0" w:space="0" w:color="auto"/>
      </w:divBdr>
    </w:div>
    <w:div w:id="358512023">
      <w:bodyDiv w:val="1"/>
      <w:marLeft w:val="0"/>
      <w:marRight w:val="0"/>
      <w:marTop w:val="0"/>
      <w:marBottom w:val="0"/>
      <w:divBdr>
        <w:top w:val="none" w:sz="0" w:space="0" w:color="auto"/>
        <w:left w:val="none" w:sz="0" w:space="0" w:color="auto"/>
        <w:bottom w:val="none" w:sz="0" w:space="0" w:color="auto"/>
        <w:right w:val="none" w:sz="0" w:space="0" w:color="auto"/>
      </w:divBdr>
    </w:div>
    <w:div w:id="35974730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714545">
      <w:bodyDiv w:val="1"/>
      <w:marLeft w:val="0"/>
      <w:marRight w:val="0"/>
      <w:marTop w:val="0"/>
      <w:marBottom w:val="0"/>
      <w:divBdr>
        <w:top w:val="none" w:sz="0" w:space="0" w:color="auto"/>
        <w:left w:val="none" w:sz="0" w:space="0" w:color="auto"/>
        <w:bottom w:val="none" w:sz="0" w:space="0" w:color="auto"/>
        <w:right w:val="none" w:sz="0" w:space="0" w:color="auto"/>
      </w:divBdr>
    </w:div>
    <w:div w:id="361127933">
      <w:bodyDiv w:val="1"/>
      <w:marLeft w:val="0"/>
      <w:marRight w:val="0"/>
      <w:marTop w:val="0"/>
      <w:marBottom w:val="0"/>
      <w:divBdr>
        <w:top w:val="none" w:sz="0" w:space="0" w:color="auto"/>
        <w:left w:val="none" w:sz="0" w:space="0" w:color="auto"/>
        <w:bottom w:val="none" w:sz="0" w:space="0" w:color="auto"/>
        <w:right w:val="none" w:sz="0" w:space="0" w:color="auto"/>
      </w:divBdr>
    </w:div>
    <w:div w:id="361176912">
      <w:bodyDiv w:val="1"/>
      <w:marLeft w:val="0"/>
      <w:marRight w:val="0"/>
      <w:marTop w:val="0"/>
      <w:marBottom w:val="0"/>
      <w:divBdr>
        <w:top w:val="none" w:sz="0" w:space="0" w:color="auto"/>
        <w:left w:val="none" w:sz="0" w:space="0" w:color="auto"/>
        <w:bottom w:val="none" w:sz="0" w:space="0" w:color="auto"/>
        <w:right w:val="none" w:sz="0" w:space="0" w:color="auto"/>
      </w:divBdr>
    </w:div>
    <w:div w:id="361521197">
      <w:bodyDiv w:val="1"/>
      <w:marLeft w:val="0"/>
      <w:marRight w:val="0"/>
      <w:marTop w:val="0"/>
      <w:marBottom w:val="0"/>
      <w:divBdr>
        <w:top w:val="none" w:sz="0" w:space="0" w:color="auto"/>
        <w:left w:val="none" w:sz="0" w:space="0" w:color="auto"/>
        <w:bottom w:val="none" w:sz="0" w:space="0" w:color="auto"/>
        <w:right w:val="none" w:sz="0" w:space="0" w:color="auto"/>
      </w:divBdr>
    </w:div>
    <w:div w:id="361905217">
      <w:bodyDiv w:val="1"/>
      <w:marLeft w:val="0"/>
      <w:marRight w:val="0"/>
      <w:marTop w:val="0"/>
      <w:marBottom w:val="0"/>
      <w:divBdr>
        <w:top w:val="none" w:sz="0" w:space="0" w:color="auto"/>
        <w:left w:val="none" w:sz="0" w:space="0" w:color="auto"/>
        <w:bottom w:val="none" w:sz="0" w:space="0" w:color="auto"/>
        <w:right w:val="none" w:sz="0" w:space="0" w:color="auto"/>
      </w:divBdr>
    </w:div>
    <w:div w:id="361979800">
      <w:bodyDiv w:val="1"/>
      <w:marLeft w:val="0"/>
      <w:marRight w:val="0"/>
      <w:marTop w:val="0"/>
      <w:marBottom w:val="0"/>
      <w:divBdr>
        <w:top w:val="none" w:sz="0" w:space="0" w:color="auto"/>
        <w:left w:val="none" w:sz="0" w:space="0" w:color="auto"/>
        <w:bottom w:val="none" w:sz="0" w:space="0" w:color="auto"/>
        <w:right w:val="none" w:sz="0" w:space="0" w:color="auto"/>
      </w:divBdr>
    </w:div>
    <w:div w:id="362748479">
      <w:bodyDiv w:val="1"/>
      <w:marLeft w:val="0"/>
      <w:marRight w:val="0"/>
      <w:marTop w:val="0"/>
      <w:marBottom w:val="0"/>
      <w:divBdr>
        <w:top w:val="none" w:sz="0" w:space="0" w:color="auto"/>
        <w:left w:val="none" w:sz="0" w:space="0" w:color="auto"/>
        <w:bottom w:val="none" w:sz="0" w:space="0" w:color="auto"/>
        <w:right w:val="none" w:sz="0" w:space="0" w:color="auto"/>
      </w:divBdr>
    </w:div>
    <w:div w:id="362750371">
      <w:bodyDiv w:val="1"/>
      <w:marLeft w:val="0"/>
      <w:marRight w:val="0"/>
      <w:marTop w:val="0"/>
      <w:marBottom w:val="0"/>
      <w:divBdr>
        <w:top w:val="none" w:sz="0" w:space="0" w:color="auto"/>
        <w:left w:val="none" w:sz="0" w:space="0" w:color="auto"/>
        <w:bottom w:val="none" w:sz="0" w:space="0" w:color="auto"/>
        <w:right w:val="none" w:sz="0" w:space="0" w:color="auto"/>
      </w:divBdr>
    </w:div>
    <w:div w:id="363020972">
      <w:bodyDiv w:val="1"/>
      <w:marLeft w:val="0"/>
      <w:marRight w:val="0"/>
      <w:marTop w:val="0"/>
      <w:marBottom w:val="0"/>
      <w:divBdr>
        <w:top w:val="none" w:sz="0" w:space="0" w:color="auto"/>
        <w:left w:val="none" w:sz="0" w:space="0" w:color="auto"/>
        <w:bottom w:val="none" w:sz="0" w:space="0" w:color="auto"/>
        <w:right w:val="none" w:sz="0" w:space="0" w:color="auto"/>
      </w:divBdr>
    </w:div>
    <w:div w:id="363138773">
      <w:bodyDiv w:val="1"/>
      <w:marLeft w:val="0"/>
      <w:marRight w:val="0"/>
      <w:marTop w:val="0"/>
      <w:marBottom w:val="0"/>
      <w:divBdr>
        <w:top w:val="none" w:sz="0" w:space="0" w:color="auto"/>
        <w:left w:val="none" w:sz="0" w:space="0" w:color="auto"/>
        <w:bottom w:val="none" w:sz="0" w:space="0" w:color="auto"/>
        <w:right w:val="none" w:sz="0" w:space="0" w:color="auto"/>
      </w:divBdr>
    </w:div>
    <w:div w:id="363140861">
      <w:bodyDiv w:val="1"/>
      <w:marLeft w:val="0"/>
      <w:marRight w:val="0"/>
      <w:marTop w:val="0"/>
      <w:marBottom w:val="0"/>
      <w:divBdr>
        <w:top w:val="none" w:sz="0" w:space="0" w:color="auto"/>
        <w:left w:val="none" w:sz="0" w:space="0" w:color="auto"/>
        <w:bottom w:val="none" w:sz="0" w:space="0" w:color="auto"/>
        <w:right w:val="none" w:sz="0" w:space="0" w:color="auto"/>
      </w:divBdr>
    </w:div>
    <w:div w:id="364063991">
      <w:bodyDiv w:val="1"/>
      <w:marLeft w:val="0"/>
      <w:marRight w:val="0"/>
      <w:marTop w:val="0"/>
      <w:marBottom w:val="0"/>
      <w:divBdr>
        <w:top w:val="none" w:sz="0" w:space="0" w:color="auto"/>
        <w:left w:val="none" w:sz="0" w:space="0" w:color="auto"/>
        <w:bottom w:val="none" w:sz="0" w:space="0" w:color="auto"/>
        <w:right w:val="none" w:sz="0" w:space="0" w:color="auto"/>
      </w:divBdr>
    </w:div>
    <w:div w:id="364066864">
      <w:bodyDiv w:val="1"/>
      <w:marLeft w:val="0"/>
      <w:marRight w:val="0"/>
      <w:marTop w:val="0"/>
      <w:marBottom w:val="0"/>
      <w:divBdr>
        <w:top w:val="none" w:sz="0" w:space="0" w:color="auto"/>
        <w:left w:val="none" w:sz="0" w:space="0" w:color="auto"/>
        <w:bottom w:val="none" w:sz="0" w:space="0" w:color="auto"/>
        <w:right w:val="none" w:sz="0" w:space="0" w:color="auto"/>
      </w:divBdr>
    </w:div>
    <w:div w:id="364871102">
      <w:bodyDiv w:val="1"/>
      <w:marLeft w:val="0"/>
      <w:marRight w:val="0"/>
      <w:marTop w:val="0"/>
      <w:marBottom w:val="0"/>
      <w:divBdr>
        <w:top w:val="none" w:sz="0" w:space="0" w:color="auto"/>
        <w:left w:val="none" w:sz="0" w:space="0" w:color="auto"/>
        <w:bottom w:val="none" w:sz="0" w:space="0" w:color="auto"/>
        <w:right w:val="none" w:sz="0" w:space="0" w:color="auto"/>
      </w:divBdr>
    </w:div>
    <w:div w:id="365370150">
      <w:bodyDiv w:val="1"/>
      <w:marLeft w:val="0"/>
      <w:marRight w:val="0"/>
      <w:marTop w:val="0"/>
      <w:marBottom w:val="0"/>
      <w:divBdr>
        <w:top w:val="none" w:sz="0" w:space="0" w:color="auto"/>
        <w:left w:val="none" w:sz="0" w:space="0" w:color="auto"/>
        <w:bottom w:val="none" w:sz="0" w:space="0" w:color="auto"/>
        <w:right w:val="none" w:sz="0" w:space="0" w:color="auto"/>
      </w:divBdr>
    </w:div>
    <w:div w:id="365444970">
      <w:bodyDiv w:val="1"/>
      <w:marLeft w:val="0"/>
      <w:marRight w:val="0"/>
      <w:marTop w:val="0"/>
      <w:marBottom w:val="0"/>
      <w:divBdr>
        <w:top w:val="none" w:sz="0" w:space="0" w:color="auto"/>
        <w:left w:val="none" w:sz="0" w:space="0" w:color="auto"/>
        <w:bottom w:val="none" w:sz="0" w:space="0" w:color="auto"/>
        <w:right w:val="none" w:sz="0" w:space="0" w:color="auto"/>
      </w:divBdr>
    </w:div>
    <w:div w:id="365639237">
      <w:bodyDiv w:val="1"/>
      <w:marLeft w:val="0"/>
      <w:marRight w:val="0"/>
      <w:marTop w:val="0"/>
      <w:marBottom w:val="0"/>
      <w:divBdr>
        <w:top w:val="none" w:sz="0" w:space="0" w:color="auto"/>
        <w:left w:val="none" w:sz="0" w:space="0" w:color="auto"/>
        <w:bottom w:val="none" w:sz="0" w:space="0" w:color="auto"/>
        <w:right w:val="none" w:sz="0" w:space="0" w:color="auto"/>
      </w:divBdr>
    </w:div>
    <w:div w:id="365759300">
      <w:bodyDiv w:val="1"/>
      <w:marLeft w:val="0"/>
      <w:marRight w:val="0"/>
      <w:marTop w:val="0"/>
      <w:marBottom w:val="0"/>
      <w:divBdr>
        <w:top w:val="none" w:sz="0" w:space="0" w:color="auto"/>
        <w:left w:val="none" w:sz="0" w:space="0" w:color="auto"/>
        <w:bottom w:val="none" w:sz="0" w:space="0" w:color="auto"/>
        <w:right w:val="none" w:sz="0" w:space="0" w:color="auto"/>
      </w:divBdr>
    </w:div>
    <w:div w:id="366102918">
      <w:bodyDiv w:val="1"/>
      <w:marLeft w:val="0"/>
      <w:marRight w:val="0"/>
      <w:marTop w:val="0"/>
      <w:marBottom w:val="0"/>
      <w:divBdr>
        <w:top w:val="none" w:sz="0" w:space="0" w:color="auto"/>
        <w:left w:val="none" w:sz="0" w:space="0" w:color="auto"/>
        <w:bottom w:val="none" w:sz="0" w:space="0" w:color="auto"/>
        <w:right w:val="none" w:sz="0" w:space="0" w:color="auto"/>
      </w:divBdr>
    </w:div>
    <w:div w:id="366682933">
      <w:bodyDiv w:val="1"/>
      <w:marLeft w:val="0"/>
      <w:marRight w:val="0"/>
      <w:marTop w:val="0"/>
      <w:marBottom w:val="0"/>
      <w:divBdr>
        <w:top w:val="none" w:sz="0" w:space="0" w:color="auto"/>
        <w:left w:val="none" w:sz="0" w:space="0" w:color="auto"/>
        <w:bottom w:val="none" w:sz="0" w:space="0" w:color="auto"/>
        <w:right w:val="none" w:sz="0" w:space="0" w:color="auto"/>
      </w:divBdr>
    </w:div>
    <w:div w:id="366757587">
      <w:bodyDiv w:val="1"/>
      <w:marLeft w:val="0"/>
      <w:marRight w:val="0"/>
      <w:marTop w:val="0"/>
      <w:marBottom w:val="0"/>
      <w:divBdr>
        <w:top w:val="none" w:sz="0" w:space="0" w:color="auto"/>
        <w:left w:val="none" w:sz="0" w:space="0" w:color="auto"/>
        <w:bottom w:val="none" w:sz="0" w:space="0" w:color="auto"/>
        <w:right w:val="none" w:sz="0" w:space="0" w:color="auto"/>
      </w:divBdr>
    </w:div>
    <w:div w:id="366758247">
      <w:bodyDiv w:val="1"/>
      <w:marLeft w:val="0"/>
      <w:marRight w:val="0"/>
      <w:marTop w:val="0"/>
      <w:marBottom w:val="0"/>
      <w:divBdr>
        <w:top w:val="none" w:sz="0" w:space="0" w:color="auto"/>
        <w:left w:val="none" w:sz="0" w:space="0" w:color="auto"/>
        <w:bottom w:val="none" w:sz="0" w:space="0" w:color="auto"/>
        <w:right w:val="none" w:sz="0" w:space="0" w:color="auto"/>
      </w:divBdr>
    </w:div>
    <w:div w:id="367148175">
      <w:bodyDiv w:val="1"/>
      <w:marLeft w:val="0"/>
      <w:marRight w:val="0"/>
      <w:marTop w:val="0"/>
      <w:marBottom w:val="0"/>
      <w:divBdr>
        <w:top w:val="none" w:sz="0" w:space="0" w:color="auto"/>
        <w:left w:val="none" w:sz="0" w:space="0" w:color="auto"/>
        <w:bottom w:val="none" w:sz="0" w:space="0" w:color="auto"/>
        <w:right w:val="none" w:sz="0" w:space="0" w:color="auto"/>
      </w:divBdr>
    </w:div>
    <w:div w:id="367754792">
      <w:bodyDiv w:val="1"/>
      <w:marLeft w:val="0"/>
      <w:marRight w:val="0"/>
      <w:marTop w:val="0"/>
      <w:marBottom w:val="0"/>
      <w:divBdr>
        <w:top w:val="none" w:sz="0" w:space="0" w:color="auto"/>
        <w:left w:val="none" w:sz="0" w:space="0" w:color="auto"/>
        <w:bottom w:val="none" w:sz="0" w:space="0" w:color="auto"/>
        <w:right w:val="none" w:sz="0" w:space="0" w:color="auto"/>
      </w:divBdr>
    </w:div>
    <w:div w:id="368074592">
      <w:bodyDiv w:val="1"/>
      <w:marLeft w:val="0"/>
      <w:marRight w:val="0"/>
      <w:marTop w:val="0"/>
      <w:marBottom w:val="0"/>
      <w:divBdr>
        <w:top w:val="none" w:sz="0" w:space="0" w:color="auto"/>
        <w:left w:val="none" w:sz="0" w:space="0" w:color="auto"/>
        <w:bottom w:val="none" w:sz="0" w:space="0" w:color="auto"/>
        <w:right w:val="none" w:sz="0" w:space="0" w:color="auto"/>
      </w:divBdr>
    </w:div>
    <w:div w:id="368531763">
      <w:bodyDiv w:val="1"/>
      <w:marLeft w:val="0"/>
      <w:marRight w:val="0"/>
      <w:marTop w:val="0"/>
      <w:marBottom w:val="0"/>
      <w:divBdr>
        <w:top w:val="none" w:sz="0" w:space="0" w:color="auto"/>
        <w:left w:val="none" w:sz="0" w:space="0" w:color="auto"/>
        <w:bottom w:val="none" w:sz="0" w:space="0" w:color="auto"/>
        <w:right w:val="none" w:sz="0" w:space="0" w:color="auto"/>
      </w:divBdr>
    </w:div>
    <w:div w:id="368649744">
      <w:bodyDiv w:val="1"/>
      <w:marLeft w:val="0"/>
      <w:marRight w:val="0"/>
      <w:marTop w:val="0"/>
      <w:marBottom w:val="0"/>
      <w:divBdr>
        <w:top w:val="none" w:sz="0" w:space="0" w:color="auto"/>
        <w:left w:val="none" w:sz="0" w:space="0" w:color="auto"/>
        <w:bottom w:val="none" w:sz="0" w:space="0" w:color="auto"/>
        <w:right w:val="none" w:sz="0" w:space="0" w:color="auto"/>
      </w:divBdr>
    </w:div>
    <w:div w:id="368847248">
      <w:bodyDiv w:val="1"/>
      <w:marLeft w:val="0"/>
      <w:marRight w:val="0"/>
      <w:marTop w:val="0"/>
      <w:marBottom w:val="0"/>
      <w:divBdr>
        <w:top w:val="none" w:sz="0" w:space="0" w:color="auto"/>
        <w:left w:val="none" w:sz="0" w:space="0" w:color="auto"/>
        <w:bottom w:val="none" w:sz="0" w:space="0" w:color="auto"/>
        <w:right w:val="none" w:sz="0" w:space="0" w:color="auto"/>
      </w:divBdr>
    </w:div>
    <w:div w:id="369107887">
      <w:bodyDiv w:val="1"/>
      <w:marLeft w:val="0"/>
      <w:marRight w:val="0"/>
      <w:marTop w:val="0"/>
      <w:marBottom w:val="0"/>
      <w:divBdr>
        <w:top w:val="none" w:sz="0" w:space="0" w:color="auto"/>
        <w:left w:val="none" w:sz="0" w:space="0" w:color="auto"/>
        <w:bottom w:val="none" w:sz="0" w:space="0" w:color="auto"/>
        <w:right w:val="none" w:sz="0" w:space="0" w:color="auto"/>
      </w:divBdr>
    </w:div>
    <w:div w:id="369495181">
      <w:bodyDiv w:val="1"/>
      <w:marLeft w:val="0"/>
      <w:marRight w:val="0"/>
      <w:marTop w:val="0"/>
      <w:marBottom w:val="0"/>
      <w:divBdr>
        <w:top w:val="none" w:sz="0" w:space="0" w:color="auto"/>
        <w:left w:val="none" w:sz="0" w:space="0" w:color="auto"/>
        <w:bottom w:val="none" w:sz="0" w:space="0" w:color="auto"/>
        <w:right w:val="none" w:sz="0" w:space="0" w:color="auto"/>
      </w:divBdr>
    </w:div>
    <w:div w:id="370761753">
      <w:bodyDiv w:val="1"/>
      <w:marLeft w:val="0"/>
      <w:marRight w:val="0"/>
      <w:marTop w:val="0"/>
      <w:marBottom w:val="0"/>
      <w:divBdr>
        <w:top w:val="none" w:sz="0" w:space="0" w:color="auto"/>
        <w:left w:val="none" w:sz="0" w:space="0" w:color="auto"/>
        <w:bottom w:val="none" w:sz="0" w:space="0" w:color="auto"/>
        <w:right w:val="none" w:sz="0" w:space="0" w:color="auto"/>
      </w:divBdr>
    </w:div>
    <w:div w:id="370883415">
      <w:bodyDiv w:val="1"/>
      <w:marLeft w:val="0"/>
      <w:marRight w:val="0"/>
      <w:marTop w:val="0"/>
      <w:marBottom w:val="0"/>
      <w:divBdr>
        <w:top w:val="none" w:sz="0" w:space="0" w:color="auto"/>
        <w:left w:val="none" w:sz="0" w:space="0" w:color="auto"/>
        <w:bottom w:val="none" w:sz="0" w:space="0" w:color="auto"/>
        <w:right w:val="none" w:sz="0" w:space="0" w:color="auto"/>
      </w:divBdr>
    </w:div>
    <w:div w:id="371079445">
      <w:bodyDiv w:val="1"/>
      <w:marLeft w:val="0"/>
      <w:marRight w:val="0"/>
      <w:marTop w:val="0"/>
      <w:marBottom w:val="0"/>
      <w:divBdr>
        <w:top w:val="none" w:sz="0" w:space="0" w:color="auto"/>
        <w:left w:val="none" w:sz="0" w:space="0" w:color="auto"/>
        <w:bottom w:val="none" w:sz="0" w:space="0" w:color="auto"/>
        <w:right w:val="none" w:sz="0" w:space="0" w:color="auto"/>
      </w:divBdr>
    </w:div>
    <w:div w:id="371225979">
      <w:bodyDiv w:val="1"/>
      <w:marLeft w:val="0"/>
      <w:marRight w:val="0"/>
      <w:marTop w:val="0"/>
      <w:marBottom w:val="0"/>
      <w:divBdr>
        <w:top w:val="none" w:sz="0" w:space="0" w:color="auto"/>
        <w:left w:val="none" w:sz="0" w:space="0" w:color="auto"/>
        <w:bottom w:val="none" w:sz="0" w:space="0" w:color="auto"/>
        <w:right w:val="none" w:sz="0" w:space="0" w:color="auto"/>
      </w:divBdr>
    </w:div>
    <w:div w:id="371271221">
      <w:bodyDiv w:val="1"/>
      <w:marLeft w:val="0"/>
      <w:marRight w:val="0"/>
      <w:marTop w:val="0"/>
      <w:marBottom w:val="0"/>
      <w:divBdr>
        <w:top w:val="none" w:sz="0" w:space="0" w:color="auto"/>
        <w:left w:val="none" w:sz="0" w:space="0" w:color="auto"/>
        <w:bottom w:val="none" w:sz="0" w:space="0" w:color="auto"/>
        <w:right w:val="none" w:sz="0" w:space="0" w:color="auto"/>
      </w:divBdr>
    </w:div>
    <w:div w:id="371461769">
      <w:bodyDiv w:val="1"/>
      <w:marLeft w:val="0"/>
      <w:marRight w:val="0"/>
      <w:marTop w:val="0"/>
      <w:marBottom w:val="0"/>
      <w:divBdr>
        <w:top w:val="none" w:sz="0" w:space="0" w:color="auto"/>
        <w:left w:val="none" w:sz="0" w:space="0" w:color="auto"/>
        <w:bottom w:val="none" w:sz="0" w:space="0" w:color="auto"/>
        <w:right w:val="none" w:sz="0" w:space="0" w:color="auto"/>
      </w:divBdr>
    </w:div>
    <w:div w:id="371660909">
      <w:bodyDiv w:val="1"/>
      <w:marLeft w:val="0"/>
      <w:marRight w:val="0"/>
      <w:marTop w:val="0"/>
      <w:marBottom w:val="0"/>
      <w:divBdr>
        <w:top w:val="none" w:sz="0" w:space="0" w:color="auto"/>
        <w:left w:val="none" w:sz="0" w:space="0" w:color="auto"/>
        <w:bottom w:val="none" w:sz="0" w:space="0" w:color="auto"/>
        <w:right w:val="none" w:sz="0" w:space="0" w:color="auto"/>
      </w:divBdr>
    </w:div>
    <w:div w:id="371686859">
      <w:bodyDiv w:val="1"/>
      <w:marLeft w:val="0"/>
      <w:marRight w:val="0"/>
      <w:marTop w:val="0"/>
      <w:marBottom w:val="0"/>
      <w:divBdr>
        <w:top w:val="none" w:sz="0" w:space="0" w:color="auto"/>
        <w:left w:val="none" w:sz="0" w:space="0" w:color="auto"/>
        <w:bottom w:val="none" w:sz="0" w:space="0" w:color="auto"/>
        <w:right w:val="none" w:sz="0" w:space="0" w:color="auto"/>
      </w:divBdr>
    </w:div>
    <w:div w:id="371803904">
      <w:bodyDiv w:val="1"/>
      <w:marLeft w:val="0"/>
      <w:marRight w:val="0"/>
      <w:marTop w:val="0"/>
      <w:marBottom w:val="0"/>
      <w:divBdr>
        <w:top w:val="none" w:sz="0" w:space="0" w:color="auto"/>
        <w:left w:val="none" w:sz="0" w:space="0" w:color="auto"/>
        <w:bottom w:val="none" w:sz="0" w:space="0" w:color="auto"/>
        <w:right w:val="none" w:sz="0" w:space="0" w:color="auto"/>
      </w:divBdr>
    </w:div>
    <w:div w:id="372462789">
      <w:bodyDiv w:val="1"/>
      <w:marLeft w:val="0"/>
      <w:marRight w:val="0"/>
      <w:marTop w:val="0"/>
      <w:marBottom w:val="0"/>
      <w:divBdr>
        <w:top w:val="none" w:sz="0" w:space="0" w:color="auto"/>
        <w:left w:val="none" w:sz="0" w:space="0" w:color="auto"/>
        <w:bottom w:val="none" w:sz="0" w:space="0" w:color="auto"/>
        <w:right w:val="none" w:sz="0" w:space="0" w:color="auto"/>
      </w:divBdr>
    </w:div>
    <w:div w:id="372534557">
      <w:bodyDiv w:val="1"/>
      <w:marLeft w:val="0"/>
      <w:marRight w:val="0"/>
      <w:marTop w:val="0"/>
      <w:marBottom w:val="0"/>
      <w:divBdr>
        <w:top w:val="none" w:sz="0" w:space="0" w:color="auto"/>
        <w:left w:val="none" w:sz="0" w:space="0" w:color="auto"/>
        <w:bottom w:val="none" w:sz="0" w:space="0" w:color="auto"/>
        <w:right w:val="none" w:sz="0" w:space="0" w:color="auto"/>
      </w:divBdr>
    </w:div>
    <w:div w:id="372771107">
      <w:bodyDiv w:val="1"/>
      <w:marLeft w:val="0"/>
      <w:marRight w:val="0"/>
      <w:marTop w:val="0"/>
      <w:marBottom w:val="0"/>
      <w:divBdr>
        <w:top w:val="none" w:sz="0" w:space="0" w:color="auto"/>
        <w:left w:val="none" w:sz="0" w:space="0" w:color="auto"/>
        <w:bottom w:val="none" w:sz="0" w:space="0" w:color="auto"/>
        <w:right w:val="none" w:sz="0" w:space="0" w:color="auto"/>
      </w:divBdr>
    </w:div>
    <w:div w:id="373579807">
      <w:bodyDiv w:val="1"/>
      <w:marLeft w:val="0"/>
      <w:marRight w:val="0"/>
      <w:marTop w:val="0"/>
      <w:marBottom w:val="0"/>
      <w:divBdr>
        <w:top w:val="none" w:sz="0" w:space="0" w:color="auto"/>
        <w:left w:val="none" w:sz="0" w:space="0" w:color="auto"/>
        <w:bottom w:val="none" w:sz="0" w:space="0" w:color="auto"/>
        <w:right w:val="none" w:sz="0" w:space="0" w:color="auto"/>
      </w:divBdr>
    </w:div>
    <w:div w:id="374089212">
      <w:bodyDiv w:val="1"/>
      <w:marLeft w:val="0"/>
      <w:marRight w:val="0"/>
      <w:marTop w:val="0"/>
      <w:marBottom w:val="0"/>
      <w:divBdr>
        <w:top w:val="none" w:sz="0" w:space="0" w:color="auto"/>
        <w:left w:val="none" w:sz="0" w:space="0" w:color="auto"/>
        <w:bottom w:val="none" w:sz="0" w:space="0" w:color="auto"/>
        <w:right w:val="none" w:sz="0" w:space="0" w:color="auto"/>
      </w:divBdr>
    </w:div>
    <w:div w:id="374277229">
      <w:bodyDiv w:val="1"/>
      <w:marLeft w:val="0"/>
      <w:marRight w:val="0"/>
      <w:marTop w:val="0"/>
      <w:marBottom w:val="0"/>
      <w:divBdr>
        <w:top w:val="none" w:sz="0" w:space="0" w:color="auto"/>
        <w:left w:val="none" w:sz="0" w:space="0" w:color="auto"/>
        <w:bottom w:val="none" w:sz="0" w:space="0" w:color="auto"/>
        <w:right w:val="none" w:sz="0" w:space="0" w:color="auto"/>
      </w:divBdr>
    </w:div>
    <w:div w:id="375811479">
      <w:bodyDiv w:val="1"/>
      <w:marLeft w:val="0"/>
      <w:marRight w:val="0"/>
      <w:marTop w:val="0"/>
      <w:marBottom w:val="0"/>
      <w:divBdr>
        <w:top w:val="none" w:sz="0" w:space="0" w:color="auto"/>
        <w:left w:val="none" w:sz="0" w:space="0" w:color="auto"/>
        <w:bottom w:val="none" w:sz="0" w:space="0" w:color="auto"/>
        <w:right w:val="none" w:sz="0" w:space="0" w:color="auto"/>
      </w:divBdr>
    </w:div>
    <w:div w:id="376781541">
      <w:bodyDiv w:val="1"/>
      <w:marLeft w:val="0"/>
      <w:marRight w:val="0"/>
      <w:marTop w:val="0"/>
      <w:marBottom w:val="0"/>
      <w:divBdr>
        <w:top w:val="none" w:sz="0" w:space="0" w:color="auto"/>
        <w:left w:val="none" w:sz="0" w:space="0" w:color="auto"/>
        <w:bottom w:val="none" w:sz="0" w:space="0" w:color="auto"/>
        <w:right w:val="none" w:sz="0" w:space="0" w:color="auto"/>
      </w:divBdr>
    </w:div>
    <w:div w:id="377512763">
      <w:bodyDiv w:val="1"/>
      <w:marLeft w:val="0"/>
      <w:marRight w:val="0"/>
      <w:marTop w:val="0"/>
      <w:marBottom w:val="0"/>
      <w:divBdr>
        <w:top w:val="none" w:sz="0" w:space="0" w:color="auto"/>
        <w:left w:val="none" w:sz="0" w:space="0" w:color="auto"/>
        <w:bottom w:val="none" w:sz="0" w:space="0" w:color="auto"/>
        <w:right w:val="none" w:sz="0" w:space="0" w:color="auto"/>
      </w:divBdr>
    </w:div>
    <w:div w:id="377752138">
      <w:bodyDiv w:val="1"/>
      <w:marLeft w:val="0"/>
      <w:marRight w:val="0"/>
      <w:marTop w:val="0"/>
      <w:marBottom w:val="0"/>
      <w:divBdr>
        <w:top w:val="none" w:sz="0" w:space="0" w:color="auto"/>
        <w:left w:val="none" w:sz="0" w:space="0" w:color="auto"/>
        <w:bottom w:val="none" w:sz="0" w:space="0" w:color="auto"/>
        <w:right w:val="none" w:sz="0" w:space="0" w:color="auto"/>
      </w:divBdr>
    </w:div>
    <w:div w:id="377780881">
      <w:bodyDiv w:val="1"/>
      <w:marLeft w:val="0"/>
      <w:marRight w:val="0"/>
      <w:marTop w:val="0"/>
      <w:marBottom w:val="0"/>
      <w:divBdr>
        <w:top w:val="none" w:sz="0" w:space="0" w:color="auto"/>
        <w:left w:val="none" w:sz="0" w:space="0" w:color="auto"/>
        <w:bottom w:val="none" w:sz="0" w:space="0" w:color="auto"/>
        <w:right w:val="none" w:sz="0" w:space="0" w:color="auto"/>
      </w:divBdr>
    </w:div>
    <w:div w:id="378240338">
      <w:bodyDiv w:val="1"/>
      <w:marLeft w:val="0"/>
      <w:marRight w:val="0"/>
      <w:marTop w:val="0"/>
      <w:marBottom w:val="0"/>
      <w:divBdr>
        <w:top w:val="none" w:sz="0" w:space="0" w:color="auto"/>
        <w:left w:val="none" w:sz="0" w:space="0" w:color="auto"/>
        <w:bottom w:val="none" w:sz="0" w:space="0" w:color="auto"/>
        <w:right w:val="none" w:sz="0" w:space="0" w:color="auto"/>
      </w:divBdr>
    </w:div>
    <w:div w:id="378744456">
      <w:bodyDiv w:val="1"/>
      <w:marLeft w:val="0"/>
      <w:marRight w:val="0"/>
      <w:marTop w:val="0"/>
      <w:marBottom w:val="0"/>
      <w:divBdr>
        <w:top w:val="none" w:sz="0" w:space="0" w:color="auto"/>
        <w:left w:val="none" w:sz="0" w:space="0" w:color="auto"/>
        <w:bottom w:val="none" w:sz="0" w:space="0" w:color="auto"/>
        <w:right w:val="none" w:sz="0" w:space="0" w:color="auto"/>
      </w:divBdr>
    </w:div>
    <w:div w:id="378866074">
      <w:bodyDiv w:val="1"/>
      <w:marLeft w:val="0"/>
      <w:marRight w:val="0"/>
      <w:marTop w:val="0"/>
      <w:marBottom w:val="0"/>
      <w:divBdr>
        <w:top w:val="none" w:sz="0" w:space="0" w:color="auto"/>
        <w:left w:val="none" w:sz="0" w:space="0" w:color="auto"/>
        <w:bottom w:val="none" w:sz="0" w:space="0" w:color="auto"/>
        <w:right w:val="none" w:sz="0" w:space="0" w:color="auto"/>
      </w:divBdr>
    </w:div>
    <w:div w:id="379323434">
      <w:bodyDiv w:val="1"/>
      <w:marLeft w:val="0"/>
      <w:marRight w:val="0"/>
      <w:marTop w:val="0"/>
      <w:marBottom w:val="0"/>
      <w:divBdr>
        <w:top w:val="none" w:sz="0" w:space="0" w:color="auto"/>
        <w:left w:val="none" w:sz="0" w:space="0" w:color="auto"/>
        <w:bottom w:val="none" w:sz="0" w:space="0" w:color="auto"/>
        <w:right w:val="none" w:sz="0" w:space="0" w:color="auto"/>
      </w:divBdr>
    </w:div>
    <w:div w:id="380251887">
      <w:bodyDiv w:val="1"/>
      <w:marLeft w:val="0"/>
      <w:marRight w:val="0"/>
      <w:marTop w:val="0"/>
      <w:marBottom w:val="0"/>
      <w:divBdr>
        <w:top w:val="none" w:sz="0" w:space="0" w:color="auto"/>
        <w:left w:val="none" w:sz="0" w:space="0" w:color="auto"/>
        <w:bottom w:val="none" w:sz="0" w:space="0" w:color="auto"/>
        <w:right w:val="none" w:sz="0" w:space="0" w:color="auto"/>
      </w:divBdr>
    </w:div>
    <w:div w:id="380639994">
      <w:bodyDiv w:val="1"/>
      <w:marLeft w:val="0"/>
      <w:marRight w:val="0"/>
      <w:marTop w:val="0"/>
      <w:marBottom w:val="0"/>
      <w:divBdr>
        <w:top w:val="none" w:sz="0" w:space="0" w:color="auto"/>
        <w:left w:val="none" w:sz="0" w:space="0" w:color="auto"/>
        <w:bottom w:val="none" w:sz="0" w:space="0" w:color="auto"/>
        <w:right w:val="none" w:sz="0" w:space="0" w:color="auto"/>
      </w:divBdr>
    </w:div>
    <w:div w:id="380789008">
      <w:bodyDiv w:val="1"/>
      <w:marLeft w:val="0"/>
      <w:marRight w:val="0"/>
      <w:marTop w:val="0"/>
      <w:marBottom w:val="0"/>
      <w:divBdr>
        <w:top w:val="none" w:sz="0" w:space="0" w:color="auto"/>
        <w:left w:val="none" w:sz="0" w:space="0" w:color="auto"/>
        <w:bottom w:val="none" w:sz="0" w:space="0" w:color="auto"/>
        <w:right w:val="none" w:sz="0" w:space="0" w:color="auto"/>
      </w:divBdr>
    </w:div>
    <w:div w:id="380983510">
      <w:bodyDiv w:val="1"/>
      <w:marLeft w:val="0"/>
      <w:marRight w:val="0"/>
      <w:marTop w:val="0"/>
      <w:marBottom w:val="0"/>
      <w:divBdr>
        <w:top w:val="none" w:sz="0" w:space="0" w:color="auto"/>
        <w:left w:val="none" w:sz="0" w:space="0" w:color="auto"/>
        <w:bottom w:val="none" w:sz="0" w:space="0" w:color="auto"/>
        <w:right w:val="none" w:sz="0" w:space="0" w:color="auto"/>
      </w:divBdr>
    </w:div>
    <w:div w:id="382490135">
      <w:bodyDiv w:val="1"/>
      <w:marLeft w:val="0"/>
      <w:marRight w:val="0"/>
      <w:marTop w:val="0"/>
      <w:marBottom w:val="0"/>
      <w:divBdr>
        <w:top w:val="none" w:sz="0" w:space="0" w:color="auto"/>
        <w:left w:val="none" w:sz="0" w:space="0" w:color="auto"/>
        <w:bottom w:val="none" w:sz="0" w:space="0" w:color="auto"/>
        <w:right w:val="none" w:sz="0" w:space="0" w:color="auto"/>
      </w:divBdr>
    </w:div>
    <w:div w:id="382951595">
      <w:bodyDiv w:val="1"/>
      <w:marLeft w:val="0"/>
      <w:marRight w:val="0"/>
      <w:marTop w:val="0"/>
      <w:marBottom w:val="0"/>
      <w:divBdr>
        <w:top w:val="none" w:sz="0" w:space="0" w:color="auto"/>
        <w:left w:val="none" w:sz="0" w:space="0" w:color="auto"/>
        <w:bottom w:val="none" w:sz="0" w:space="0" w:color="auto"/>
        <w:right w:val="none" w:sz="0" w:space="0" w:color="auto"/>
      </w:divBdr>
    </w:div>
    <w:div w:id="383066747">
      <w:bodyDiv w:val="1"/>
      <w:marLeft w:val="0"/>
      <w:marRight w:val="0"/>
      <w:marTop w:val="0"/>
      <w:marBottom w:val="0"/>
      <w:divBdr>
        <w:top w:val="none" w:sz="0" w:space="0" w:color="auto"/>
        <w:left w:val="none" w:sz="0" w:space="0" w:color="auto"/>
        <w:bottom w:val="none" w:sz="0" w:space="0" w:color="auto"/>
        <w:right w:val="none" w:sz="0" w:space="0" w:color="auto"/>
      </w:divBdr>
    </w:div>
    <w:div w:id="383869971">
      <w:bodyDiv w:val="1"/>
      <w:marLeft w:val="0"/>
      <w:marRight w:val="0"/>
      <w:marTop w:val="0"/>
      <w:marBottom w:val="0"/>
      <w:divBdr>
        <w:top w:val="none" w:sz="0" w:space="0" w:color="auto"/>
        <w:left w:val="none" w:sz="0" w:space="0" w:color="auto"/>
        <w:bottom w:val="none" w:sz="0" w:space="0" w:color="auto"/>
        <w:right w:val="none" w:sz="0" w:space="0" w:color="auto"/>
      </w:divBdr>
    </w:div>
    <w:div w:id="383910848">
      <w:bodyDiv w:val="1"/>
      <w:marLeft w:val="0"/>
      <w:marRight w:val="0"/>
      <w:marTop w:val="0"/>
      <w:marBottom w:val="0"/>
      <w:divBdr>
        <w:top w:val="none" w:sz="0" w:space="0" w:color="auto"/>
        <w:left w:val="none" w:sz="0" w:space="0" w:color="auto"/>
        <w:bottom w:val="none" w:sz="0" w:space="0" w:color="auto"/>
        <w:right w:val="none" w:sz="0" w:space="0" w:color="auto"/>
      </w:divBdr>
    </w:div>
    <w:div w:id="384185164">
      <w:bodyDiv w:val="1"/>
      <w:marLeft w:val="0"/>
      <w:marRight w:val="0"/>
      <w:marTop w:val="0"/>
      <w:marBottom w:val="0"/>
      <w:divBdr>
        <w:top w:val="none" w:sz="0" w:space="0" w:color="auto"/>
        <w:left w:val="none" w:sz="0" w:space="0" w:color="auto"/>
        <w:bottom w:val="none" w:sz="0" w:space="0" w:color="auto"/>
        <w:right w:val="none" w:sz="0" w:space="0" w:color="auto"/>
      </w:divBdr>
    </w:div>
    <w:div w:id="385303798">
      <w:bodyDiv w:val="1"/>
      <w:marLeft w:val="0"/>
      <w:marRight w:val="0"/>
      <w:marTop w:val="0"/>
      <w:marBottom w:val="0"/>
      <w:divBdr>
        <w:top w:val="none" w:sz="0" w:space="0" w:color="auto"/>
        <w:left w:val="none" w:sz="0" w:space="0" w:color="auto"/>
        <w:bottom w:val="none" w:sz="0" w:space="0" w:color="auto"/>
        <w:right w:val="none" w:sz="0" w:space="0" w:color="auto"/>
      </w:divBdr>
    </w:div>
    <w:div w:id="385642072">
      <w:bodyDiv w:val="1"/>
      <w:marLeft w:val="0"/>
      <w:marRight w:val="0"/>
      <w:marTop w:val="0"/>
      <w:marBottom w:val="0"/>
      <w:divBdr>
        <w:top w:val="none" w:sz="0" w:space="0" w:color="auto"/>
        <w:left w:val="none" w:sz="0" w:space="0" w:color="auto"/>
        <w:bottom w:val="none" w:sz="0" w:space="0" w:color="auto"/>
        <w:right w:val="none" w:sz="0" w:space="0" w:color="auto"/>
      </w:divBdr>
    </w:div>
    <w:div w:id="385690543">
      <w:bodyDiv w:val="1"/>
      <w:marLeft w:val="0"/>
      <w:marRight w:val="0"/>
      <w:marTop w:val="0"/>
      <w:marBottom w:val="0"/>
      <w:divBdr>
        <w:top w:val="none" w:sz="0" w:space="0" w:color="auto"/>
        <w:left w:val="none" w:sz="0" w:space="0" w:color="auto"/>
        <w:bottom w:val="none" w:sz="0" w:space="0" w:color="auto"/>
        <w:right w:val="none" w:sz="0" w:space="0" w:color="auto"/>
      </w:divBdr>
    </w:div>
    <w:div w:id="385884635">
      <w:bodyDiv w:val="1"/>
      <w:marLeft w:val="0"/>
      <w:marRight w:val="0"/>
      <w:marTop w:val="0"/>
      <w:marBottom w:val="0"/>
      <w:divBdr>
        <w:top w:val="none" w:sz="0" w:space="0" w:color="auto"/>
        <w:left w:val="none" w:sz="0" w:space="0" w:color="auto"/>
        <w:bottom w:val="none" w:sz="0" w:space="0" w:color="auto"/>
        <w:right w:val="none" w:sz="0" w:space="0" w:color="auto"/>
      </w:divBdr>
    </w:div>
    <w:div w:id="386026132">
      <w:bodyDiv w:val="1"/>
      <w:marLeft w:val="0"/>
      <w:marRight w:val="0"/>
      <w:marTop w:val="0"/>
      <w:marBottom w:val="0"/>
      <w:divBdr>
        <w:top w:val="none" w:sz="0" w:space="0" w:color="auto"/>
        <w:left w:val="none" w:sz="0" w:space="0" w:color="auto"/>
        <w:bottom w:val="none" w:sz="0" w:space="0" w:color="auto"/>
        <w:right w:val="none" w:sz="0" w:space="0" w:color="auto"/>
      </w:divBdr>
    </w:div>
    <w:div w:id="386226693">
      <w:bodyDiv w:val="1"/>
      <w:marLeft w:val="0"/>
      <w:marRight w:val="0"/>
      <w:marTop w:val="0"/>
      <w:marBottom w:val="0"/>
      <w:divBdr>
        <w:top w:val="none" w:sz="0" w:space="0" w:color="auto"/>
        <w:left w:val="none" w:sz="0" w:space="0" w:color="auto"/>
        <w:bottom w:val="none" w:sz="0" w:space="0" w:color="auto"/>
        <w:right w:val="none" w:sz="0" w:space="0" w:color="auto"/>
      </w:divBdr>
    </w:div>
    <w:div w:id="386342341">
      <w:bodyDiv w:val="1"/>
      <w:marLeft w:val="0"/>
      <w:marRight w:val="0"/>
      <w:marTop w:val="0"/>
      <w:marBottom w:val="0"/>
      <w:divBdr>
        <w:top w:val="none" w:sz="0" w:space="0" w:color="auto"/>
        <w:left w:val="none" w:sz="0" w:space="0" w:color="auto"/>
        <w:bottom w:val="none" w:sz="0" w:space="0" w:color="auto"/>
        <w:right w:val="none" w:sz="0" w:space="0" w:color="auto"/>
      </w:divBdr>
    </w:div>
    <w:div w:id="388119461">
      <w:bodyDiv w:val="1"/>
      <w:marLeft w:val="0"/>
      <w:marRight w:val="0"/>
      <w:marTop w:val="0"/>
      <w:marBottom w:val="0"/>
      <w:divBdr>
        <w:top w:val="none" w:sz="0" w:space="0" w:color="auto"/>
        <w:left w:val="none" w:sz="0" w:space="0" w:color="auto"/>
        <w:bottom w:val="none" w:sz="0" w:space="0" w:color="auto"/>
        <w:right w:val="none" w:sz="0" w:space="0" w:color="auto"/>
      </w:divBdr>
    </w:div>
    <w:div w:id="388573204">
      <w:bodyDiv w:val="1"/>
      <w:marLeft w:val="0"/>
      <w:marRight w:val="0"/>
      <w:marTop w:val="0"/>
      <w:marBottom w:val="0"/>
      <w:divBdr>
        <w:top w:val="none" w:sz="0" w:space="0" w:color="auto"/>
        <w:left w:val="none" w:sz="0" w:space="0" w:color="auto"/>
        <w:bottom w:val="none" w:sz="0" w:space="0" w:color="auto"/>
        <w:right w:val="none" w:sz="0" w:space="0" w:color="auto"/>
      </w:divBdr>
    </w:div>
    <w:div w:id="388772387">
      <w:bodyDiv w:val="1"/>
      <w:marLeft w:val="0"/>
      <w:marRight w:val="0"/>
      <w:marTop w:val="0"/>
      <w:marBottom w:val="0"/>
      <w:divBdr>
        <w:top w:val="none" w:sz="0" w:space="0" w:color="auto"/>
        <w:left w:val="none" w:sz="0" w:space="0" w:color="auto"/>
        <w:bottom w:val="none" w:sz="0" w:space="0" w:color="auto"/>
        <w:right w:val="none" w:sz="0" w:space="0" w:color="auto"/>
      </w:divBdr>
    </w:div>
    <w:div w:id="389037203">
      <w:bodyDiv w:val="1"/>
      <w:marLeft w:val="0"/>
      <w:marRight w:val="0"/>
      <w:marTop w:val="0"/>
      <w:marBottom w:val="0"/>
      <w:divBdr>
        <w:top w:val="none" w:sz="0" w:space="0" w:color="auto"/>
        <w:left w:val="none" w:sz="0" w:space="0" w:color="auto"/>
        <w:bottom w:val="none" w:sz="0" w:space="0" w:color="auto"/>
        <w:right w:val="none" w:sz="0" w:space="0" w:color="auto"/>
      </w:divBdr>
    </w:div>
    <w:div w:id="389038842">
      <w:bodyDiv w:val="1"/>
      <w:marLeft w:val="0"/>
      <w:marRight w:val="0"/>
      <w:marTop w:val="0"/>
      <w:marBottom w:val="0"/>
      <w:divBdr>
        <w:top w:val="none" w:sz="0" w:space="0" w:color="auto"/>
        <w:left w:val="none" w:sz="0" w:space="0" w:color="auto"/>
        <w:bottom w:val="none" w:sz="0" w:space="0" w:color="auto"/>
        <w:right w:val="none" w:sz="0" w:space="0" w:color="auto"/>
      </w:divBdr>
    </w:div>
    <w:div w:id="390622329">
      <w:bodyDiv w:val="1"/>
      <w:marLeft w:val="0"/>
      <w:marRight w:val="0"/>
      <w:marTop w:val="0"/>
      <w:marBottom w:val="0"/>
      <w:divBdr>
        <w:top w:val="none" w:sz="0" w:space="0" w:color="auto"/>
        <w:left w:val="none" w:sz="0" w:space="0" w:color="auto"/>
        <w:bottom w:val="none" w:sz="0" w:space="0" w:color="auto"/>
        <w:right w:val="none" w:sz="0" w:space="0" w:color="auto"/>
      </w:divBdr>
    </w:div>
    <w:div w:id="390735537">
      <w:bodyDiv w:val="1"/>
      <w:marLeft w:val="0"/>
      <w:marRight w:val="0"/>
      <w:marTop w:val="0"/>
      <w:marBottom w:val="0"/>
      <w:divBdr>
        <w:top w:val="none" w:sz="0" w:space="0" w:color="auto"/>
        <w:left w:val="none" w:sz="0" w:space="0" w:color="auto"/>
        <w:bottom w:val="none" w:sz="0" w:space="0" w:color="auto"/>
        <w:right w:val="none" w:sz="0" w:space="0" w:color="auto"/>
      </w:divBdr>
    </w:div>
    <w:div w:id="391389908">
      <w:bodyDiv w:val="1"/>
      <w:marLeft w:val="0"/>
      <w:marRight w:val="0"/>
      <w:marTop w:val="0"/>
      <w:marBottom w:val="0"/>
      <w:divBdr>
        <w:top w:val="none" w:sz="0" w:space="0" w:color="auto"/>
        <w:left w:val="none" w:sz="0" w:space="0" w:color="auto"/>
        <w:bottom w:val="none" w:sz="0" w:space="0" w:color="auto"/>
        <w:right w:val="none" w:sz="0" w:space="0" w:color="auto"/>
      </w:divBdr>
    </w:div>
    <w:div w:id="391972873">
      <w:bodyDiv w:val="1"/>
      <w:marLeft w:val="0"/>
      <w:marRight w:val="0"/>
      <w:marTop w:val="0"/>
      <w:marBottom w:val="0"/>
      <w:divBdr>
        <w:top w:val="none" w:sz="0" w:space="0" w:color="auto"/>
        <w:left w:val="none" w:sz="0" w:space="0" w:color="auto"/>
        <w:bottom w:val="none" w:sz="0" w:space="0" w:color="auto"/>
        <w:right w:val="none" w:sz="0" w:space="0" w:color="auto"/>
      </w:divBdr>
    </w:div>
    <w:div w:id="392388859">
      <w:bodyDiv w:val="1"/>
      <w:marLeft w:val="0"/>
      <w:marRight w:val="0"/>
      <w:marTop w:val="0"/>
      <w:marBottom w:val="0"/>
      <w:divBdr>
        <w:top w:val="none" w:sz="0" w:space="0" w:color="auto"/>
        <w:left w:val="none" w:sz="0" w:space="0" w:color="auto"/>
        <w:bottom w:val="none" w:sz="0" w:space="0" w:color="auto"/>
        <w:right w:val="none" w:sz="0" w:space="0" w:color="auto"/>
      </w:divBdr>
    </w:div>
    <w:div w:id="392461433">
      <w:bodyDiv w:val="1"/>
      <w:marLeft w:val="0"/>
      <w:marRight w:val="0"/>
      <w:marTop w:val="0"/>
      <w:marBottom w:val="0"/>
      <w:divBdr>
        <w:top w:val="none" w:sz="0" w:space="0" w:color="auto"/>
        <w:left w:val="none" w:sz="0" w:space="0" w:color="auto"/>
        <w:bottom w:val="none" w:sz="0" w:space="0" w:color="auto"/>
        <w:right w:val="none" w:sz="0" w:space="0" w:color="auto"/>
      </w:divBdr>
    </w:div>
    <w:div w:id="392777177">
      <w:bodyDiv w:val="1"/>
      <w:marLeft w:val="0"/>
      <w:marRight w:val="0"/>
      <w:marTop w:val="0"/>
      <w:marBottom w:val="0"/>
      <w:divBdr>
        <w:top w:val="none" w:sz="0" w:space="0" w:color="auto"/>
        <w:left w:val="none" w:sz="0" w:space="0" w:color="auto"/>
        <w:bottom w:val="none" w:sz="0" w:space="0" w:color="auto"/>
        <w:right w:val="none" w:sz="0" w:space="0" w:color="auto"/>
      </w:divBdr>
    </w:div>
    <w:div w:id="392777836">
      <w:bodyDiv w:val="1"/>
      <w:marLeft w:val="0"/>
      <w:marRight w:val="0"/>
      <w:marTop w:val="0"/>
      <w:marBottom w:val="0"/>
      <w:divBdr>
        <w:top w:val="none" w:sz="0" w:space="0" w:color="auto"/>
        <w:left w:val="none" w:sz="0" w:space="0" w:color="auto"/>
        <w:bottom w:val="none" w:sz="0" w:space="0" w:color="auto"/>
        <w:right w:val="none" w:sz="0" w:space="0" w:color="auto"/>
      </w:divBdr>
    </w:div>
    <w:div w:id="392972256">
      <w:bodyDiv w:val="1"/>
      <w:marLeft w:val="0"/>
      <w:marRight w:val="0"/>
      <w:marTop w:val="0"/>
      <w:marBottom w:val="0"/>
      <w:divBdr>
        <w:top w:val="none" w:sz="0" w:space="0" w:color="auto"/>
        <w:left w:val="none" w:sz="0" w:space="0" w:color="auto"/>
        <w:bottom w:val="none" w:sz="0" w:space="0" w:color="auto"/>
        <w:right w:val="none" w:sz="0" w:space="0" w:color="auto"/>
      </w:divBdr>
    </w:div>
    <w:div w:id="393165228">
      <w:bodyDiv w:val="1"/>
      <w:marLeft w:val="0"/>
      <w:marRight w:val="0"/>
      <w:marTop w:val="0"/>
      <w:marBottom w:val="0"/>
      <w:divBdr>
        <w:top w:val="none" w:sz="0" w:space="0" w:color="auto"/>
        <w:left w:val="none" w:sz="0" w:space="0" w:color="auto"/>
        <w:bottom w:val="none" w:sz="0" w:space="0" w:color="auto"/>
        <w:right w:val="none" w:sz="0" w:space="0" w:color="auto"/>
      </w:divBdr>
    </w:div>
    <w:div w:id="393310461">
      <w:bodyDiv w:val="1"/>
      <w:marLeft w:val="0"/>
      <w:marRight w:val="0"/>
      <w:marTop w:val="0"/>
      <w:marBottom w:val="0"/>
      <w:divBdr>
        <w:top w:val="none" w:sz="0" w:space="0" w:color="auto"/>
        <w:left w:val="none" w:sz="0" w:space="0" w:color="auto"/>
        <w:bottom w:val="none" w:sz="0" w:space="0" w:color="auto"/>
        <w:right w:val="none" w:sz="0" w:space="0" w:color="auto"/>
      </w:divBdr>
    </w:div>
    <w:div w:id="393434615">
      <w:bodyDiv w:val="1"/>
      <w:marLeft w:val="0"/>
      <w:marRight w:val="0"/>
      <w:marTop w:val="0"/>
      <w:marBottom w:val="0"/>
      <w:divBdr>
        <w:top w:val="none" w:sz="0" w:space="0" w:color="auto"/>
        <w:left w:val="none" w:sz="0" w:space="0" w:color="auto"/>
        <w:bottom w:val="none" w:sz="0" w:space="0" w:color="auto"/>
        <w:right w:val="none" w:sz="0" w:space="0" w:color="auto"/>
      </w:divBdr>
    </w:div>
    <w:div w:id="393893575">
      <w:bodyDiv w:val="1"/>
      <w:marLeft w:val="0"/>
      <w:marRight w:val="0"/>
      <w:marTop w:val="0"/>
      <w:marBottom w:val="0"/>
      <w:divBdr>
        <w:top w:val="none" w:sz="0" w:space="0" w:color="auto"/>
        <w:left w:val="none" w:sz="0" w:space="0" w:color="auto"/>
        <w:bottom w:val="none" w:sz="0" w:space="0" w:color="auto"/>
        <w:right w:val="none" w:sz="0" w:space="0" w:color="auto"/>
      </w:divBdr>
    </w:div>
    <w:div w:id="394090789">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666851">
      <w:bodyDiv w:val="1"/>
      <w:marLeft w:val="0"/>
      <w:marRight w:val="0"/>
      <w:marTop w:val="0"/>
      <w:marBottom w:val="0"/>
      <w:divBdr>
        <w:top w:val="none" w:sz="0" w:space="0" w:color="auto"/>
        <w:left w:val="none" w:sz="0" w:space="0" w:color="auto"/>
        <w:bottom w:val="none" w:sz="0" w:space="0" w:color="auto"/>
        <w:right w:val="none" w:sz="0" w:space="0" w:color="auto"/>
      </w:divBdr>
    </w:div>
    <w:div w:id="397018563">
      <w:bodyDiv w:val="1"/>
      <w:marLeft w:val="0"/>
      <w:marRight w:val="0"/>
      <w:marTop w:val="0"/>
      <w:marBottom w:val="0"/>
      <w:divBdr>
        <w:top w:val="none" w:sz="0" w:space="0" w:color="auto"/>
        <w:left w:val="none" w:sz="0" w:space="0" w:color="auto"/>
        <w:bottom w:val="none" w:sz="0" w:space="0" w:color="auto"/>
        <w:right w:val="none" w:sz="0" w:space="0" w:color="auto"/>
      </w:divBdr>
    </w:div>
    <w:div w:id="397825865">
      <w:bodyDiv w:val="1"/>
      <w:marLeft w:val="0"/>
      <w:marRight w:val="0"/>
      <w:marTop w:val="0"/>
      <w:marBottom w:val="0"/>
      <w:divBdr>
        <w:top w:val="none" w:sz="0" w:space="0" w:color="auto"/>
        <w:left w:val="none" w:sz="0" w:space="0" w:color="auto"/>
        <w:bottom w:val="none" w:sz="0" w:space="0" w:color="auto"/>
        <w:right w:val="none" w:sz="0" w:space="0" w:color="auto"/>
      </w:divBdr>
    </w:div>
    <w:div w:id="398089454">
      <w:bodyDiv w:val="1"/>
      <w:marLeft w:val="0"/>
      <w:marRight w:val="0"/>
      <w:marTop w:val="0"/>
      <w:marBottom w:val="0"/>
      <w:divBdr>
        <w:top w:val="none" w:sz="0" w:space="0" w:color="auto"/>
        <w:left w:val="none" w:sz="0" w:space="0" w:color="auto"/>
        <w:bottom w:val="none" w:sz="0" w:space="0" w:color="auto"/>
        <w:right w:val="none" w:sz="0" w:space="0" w:color="auto"/>
      </w:divBdr>
    </w:div>
    <w:div w:id="398334939">
      <w:bodyDiv w:val="1"/>
      <w:marLeft w:val="0"/>
      <w:marRight w:val="0"/>
      <w:marTop w:val="0"/>
      <w:marBottom w:val="0"/>
      <w:divBdr>
        <w:top w:val="none" w:sz="0" w:space="0" w:color="auto"/>
        <w:left w:val="none" w:sz="0" w:space="0" w:color="auto"/>
        <w:bottom w:val="none" w:sz="0" w:space="0" w:color="auto"/>
        <w:right w:val="none" w:sz="0" w:space="0" w:color="auto"/>
      </w:divBdr>
    </w:div>
    <w:div w:id="398526946">
      <w:bodyDiv w:val="1"/>
      <w:marLeft w:val="0"/>
      <w:marRight w:val="0"/>
      <w:marTop w:val="0"/>
      <w:marBottom w:val="0"/>
      <w:divBdr>
        <w:top w:val="none" w:sz="0" w:space="0" w:color="auto"/>
        <w:left w:val="none" w:sz="0" w:space="0" w:color="auto"/>
        <w:bottom w:val="none" w:sz="0" w:space="0" w:color="auto"/>
        <w:right w:val="none" w:sz="0" w:space="0" w:color="auto"/>
      </w:divBdr>
    </w:div>
    <w:div w:id="398867987">
      <w:bodyDiv w:val="1"/>
      <w:marLeft w:val="0"/>
      <w:marRight w:val="0"/>
      <w:marTop w:val="0"/>
      <w:marBottom w:val="0"/>
      <w:divBdr>
        <w:top w:val="none" w:sz="0" w:space="0" w:color="auto"/>
        <w:left w:val="none" w:sz="0" w:space="0" w:color="auto"/>
        <w:bottom w:val="none" w:sz="0" w:space="0" w:color="auto"/>
        <w:right w:val="none" w:sz="0" w:space="0" w:color="auto"/>
      </w:divBdr>
    </w:div>
    <w:div w:id="399326625">
      <w:bodyDiv w:val="1"/>
      <w:marLeft w:val="0"/>
      <w:marRight w:val="0"/>
      <w:marTop w:val="0"/>
      <w:marBottom w:val="0"/>
      <w:divBdr>
        <w:top w:val="none" w:sz="0" w:space="0" w:color="auto"/>
        <w:left w:val="none" w:sz="0" w:space="0" w:color="auto"/>
        <w:bottom w:val="none" w:sz="0" w:space="0" w:color="auto"/>
        <w:right w:val="none" w:sz="0" w:space="0" w:color="auto"/>
      </w:divBdr>
    </w:div>
    <w:div w:id="399593604">
      <w:bodyDiv w:val="1"/>
      <w:marLeft w:val="0"/>
      <w:marRight w:val="0"/>
      <w:marTop w:val="0"/>
      <w:marBottom w:val="0"/>
      <w:divBdr>
        <w:top w:val="none" w:sz="0" w:space="0" w:color="auto"/>
        <w:left w:val="none" w:sz="0" w:space="0" w:color="auto"/>
        <w:bottom w:val="none" w:sz="0" w:space="0" w:color="auto"/>
        <w:right w:val="none" w:sz="0" w:space="0" w:color="auto"/>
      </w:divBdr>
    </w:div>
    <w:div w:id="399603003">
      <w:bodyDiv w:val="1"/>
      <w:marLeft w:val="0"/>
      <w:marRight w:val="0"/>
      <w:marTop w:val="0"/>
      <w:marBottom w:val="0"/>
      <w:divBdr>
        <w:top w:val="none" w:sz="0" w:space="0" w:color="auto"/>
        <w:left w:val="none" w:sz="0" w:space="0" w:color="auto"/>
        <w:bottom w:val="none" w:sz="0" w:space="0" w:color="auto"/>
        <w:right w:val="none" w:sz="0" w:space="0" w:color="auto"/>
      </w:divBdr>
    </w:div>
    <w:div w:id="400443851">
      <w:bodyDiv w:val="1"/>
      <w:marLeft w:val="0"/>
      <w:marRight w:val="0"/>
      <w:marTop w:val="0"/>
      <w:marBottom w:val="0"/>
      <w:divBdr>
        <w:top w:val="none" w:sz="0" w:space="0" w:color="auto"/>
        <w:left w:val="none" w:sz="0" w:space="0" w:color="auto"/>
        <w:bottom w:val="none" w:sz="0" w:space="0" w:color="auto"/>
        <w:right w:val="none" w:sz="0" w:space="0" w:color="auto"/>
      </w:divBdr>
    </w:div>
    <w:div w:id="400449839">
      <w:bodyDiv w:val="1"/>
      <w:marLeft w:val="0"/>
      <w:marRight w:val="0"/>
      <w:marTop w:val="0"/>
      <w:marBottom w:val="0"/>
      <w:divBdr>
        <w:top w:val="none" w:sz="0" w:space="0" w:color="auto"/>
        <w:left w:val="none" w:sz="0" w:space="0" w:color="auto"/>
        <w:bottom w:val="none" w:sz="0" w:space="0" w:color="auto"/>
        <w:right w:val="none" w:sz="0" w:space="0" w:color="auto"/>
      </w:divBdr>
    </w:div>
    <w:div w:id="400523142">
      <w:bodyDiv w:val="1"/>
      <w:marLeft w:val="0"/>
      <w:marRight w:val="0"/>
      <w:marTop w:val="0"/>
      <w:marBottom w:val="0"/>
      <w:divBdr>
        <w:top w:val="none" w:sz="0" w:space="0" w:color="auto"/>
        <w:left w:val="none" w:sz="0" w:space="0" w:color="auto"/>
        <w:bottom w:val="none" w:sz="0" w:space="0" w:color="auto"/>
        <w:right w:val="none" w:sz="0" w:space="0" w:color="auto"/>
      </w:divBdr>
    </w:div>
    <w:div w:id="400636413">
      <w:bodyDiv w:val="1"/>
      <w:marLeft w:val="0"/>
      <w:marRight w:val="0"/>
      <w:marTop w:val="0"/>
      <w:marBottom w:val="0"/>
      <w:divBdr>
        <w:top w:val="none" w:sz="0" w:space="0" w:color="auto"/>
        <w:left w:val="none" w:sz="0" w:space="0" w:color="auto"/>
        <w:bottom w:val="none" w:sz="0" w:space="0" w:color="auto"/>
        <w:right w:val="none" w:sz="0" w:space="0" w:color="auto"/>
      </w:divBdr>
    </w:div>
    <w:div w:id="400836670">
      <w:bodyDiv w:val="1"/>
      <w:marLeft w:val="0"/>
      <w:marRight w:val="0"/>
      <w:marTop w:val="0"/>
      <w:marBottom w:val="0"/>
      <w:divBdr>
        <w:top w:val="none" w:sz="0" w:space="0" w:color="auto"/>
        <w:left w:val="none" w:sz="0" w:space="0" w:color="auto"/>
        <w:bottom w:val="none" w:sz="0" w:space="0" w:color="auto"/>
        <w:right w:val="none" w:sz="0" w:space="0" w:color="auto"/>
      </w:divBdr>
    </w:div>
    <w:div w:id="400952449">
      <w:bodyDiv w:val="1"/>
      <w:marLeft w:val="0"/>
      <w:marRight w:val="0"/>
      <w:marTop w:val="0"/>
      <w:marBottom w:val="0"/>
      <w:divBdr>
        <w:top w:val="none" w:sz="0" w:space="0" w:color="auto"/>
        <w:left w:val="none" w:sz="0" w:space="0" w:color="auto"/>
        <w:bottom w:val="none" w:sz="0" w:space="0" w:color="auto"/>
        <w:right w:val="none" w:sz="0" w:space="0" w:color="auto"/>
      </w:divBdr>
    </w:div>
    <w:div w:id="401368361">
      <w:bodyDiv w:val="1"/>
      <w:marLeft w:val="0"/>
      <w:marRight w:val="0"/>
      <w:marTop w:val="0"/>
      <w:marBottom w:val="0"/>
      <w:divBdr>
        <w:top w:val="none" w:sz="0" w:space="0" w:color="auto"/>
        <w:left w:val="none" w:sz="0" w:space="0" w:color="auto"/>
        <w:bottom w:val="none" w:sz="0" w:space="0" w:color="auto"/>
        <w:right w:val="none" w:sz="0" w:space="0" w:color="auto"/>
      </w:divBdr>
    </w:div>
    <w:div w:id="401604821">
      <w:bodyDiv w:val="1"/>
      <w:marLeft w:val="0"/>
      <w:marRight w:val="0"/>
      <w:marTop w:val="0"/>
      <w:marBottom w:val="0"/>
      <w:divBdr>
        <w:top w:val="none" w:sz="0" w:space="0" w:color="auto"/>
        <w:left w:val="none" w:sz="0" w:space="0" w:color="auto"/>
        <w:bottom w:val="none" w:sz="0" w:space="0" w:color="auto"/>
        <w:right w:val="none" w:sz="0" w:space="0" w:color="auto"/>
      </w:divBdr>
    </w:div>
    <w:div w:id="401875420">
      <w:bodyDiv w:val="1"/>
      <w:marLeft w:val="0"/>
      <w:marRight w:val="0"/>
      <w:marTop w:val="0"/>
      <w:marBottom w:val="0"/>
      <w:divBdr>
        <w:top w:val="none" w:sz="0" w:space="0" w:color="auto"/>
        <w:left w:val="none" w:sz="0" w:space="0" w:color="auto"/>
        <w:bottom w:val="none" w:sz="0" w:space="0" w:color="auto"/>
        <w:right w:val="none" w:sz="0" w:space="0" w:color="auto"/>
      </w:divBdr>
    </w:div>
    <w:div w:id="402145808">
      <w:bodyDiv w:val="1"/>
      <w:marLeft w:val="0"/>
      <w:marRight w:val="0"/>
      <w:marTop w:val="0"/>
      <w:marBottom w:val="0"/>
      <w:divBdr>
        <w:top w:val="none" w:sz="0" w:space="0" w:color="auto"/>
        <w:left w:val="none" w:sz="0" w:space="0" w:color="auto"/>
        <w:bottom w:val="none" w:sz="0" w:space="0" w:color="auto"/>
        <w:right w:val="none" w:sz="0" w:space="0" w:color="auto"/>
      </w:divBdr>
    </w:div>
    <w:div w:id="402408557">
      <w:bodyDiv w:val="1"/>
      <w:marLeft w:val="0"/>
      <w:marRight w:val="0"/>
      <w:marTop w:val="0"/>
      <w:marBottom w:val="0"/>
      <w:divBdr>
        <w:top w:val="none" w:sz="0" w:space="0" w:color="auto"/>
        <w:left w:val="none" w:sz="0" w:space="0" w:color="auto"/>
        <w:bottom w:val="none" w:sz="0" w:space="0" w:color="auto"/>
        <w:right w:val="none" w:sz="0" w:space="0" w:color="auto"/>
      </w:divBdr>
    </w:div>
    <w:div w:id="404881468">
      <w:bodyDiv w:val="1"/>
      <w:marLeft w:val="0"/>
      <w:marRight w:val="0"/>
      <w:marTop w:val="0"/>
      <w:marBottom w:val="0"/>
      <w:divBdr>
        <w:top w:val="none" w:sz="0" w:space="0" w:color="auto"/>
        <w:left w:val="none" w:sz="0" w:space="0" w:color="auto"/>
        <w:bottom w:val="none" w:sz="0" w:space="0" w:color="auto"/>
        <w:right w:val="none" w:sz="0" w:space="0" w:color="auto"/>
      </w:divBdr>
    </w:div>
    <w:div w:id="406341565">
      <w:bodyDiv w:val="1"/>
      <w:marLeft w:val="0"/>
      <w:marRight w:val="0"/>
      <w:marTop w:val="0"/>
      <w:marBottom w:val="0"/>
      <w:divBdr>
        <w:top w:val="none" w:sz="0" w:space="0" w:color="auto"/>
        <w:left w:val="none" w:sz="0" w:space="0" w:color="auto"/>
        <w:bottom w:val="none" w:sz="0" w:space="0" w:color="auto"/>
        <w:right w:val="none" w:sz="0" w:space="0" w:color="auto"/>
      </w:divBdr>
    </w:div>
    <w:div w:id="406851834">
      <w:bodyDiv w:val="1"/>
      <w:marLeft w:val="0"/>
      <w:marRight w:val="0"/>
      <w:marTop w:val="0"/>
      <w:marBottom w:val="0"/>
      <w:divBdr>
        <w:top w:val="none" w:sz="0" w:space="0" w:color="auto"/>
        <w:left w:val="none" w:sz="0" w:space="0" w:color="auto"/>
        <w:bottom w:val="none" w:sz="0" w:space="0" w:color="auto"/>
        <w:right w:val="none" w:sz="0" w:space="0" w:color="auto"/>
      </w:divBdr>
    </w:div>
    <w:div w:id="406877286">
      <w:bodyDiv w:val="1"/>
      <w:marLeft w:val="0"/>
      <w:marRight w:val="0"/>
      <w:marTop w:val="0"/>
      <w:marBottom w:val="0"/>
      <w:divBdr>
        <w:top w:val="none" w:sz="0" w:space="0" w:color="auto"/>
        <w:left w:val="none" w:sz="0" w:space="0" w:color="auto"/>
        <w:bottom w:val="none" w:sz="0" w:space="0" w:color="auto"/>
        <w:right w:val="none" w:sz="0" w:space="0" w:color="auto"/>
      </w:divBdr>
    </w:div>
    <w:div w:id="408111815">
      <w:bodyDiv w:val="1"/>
      <w:marLeft w:val="0"/>
      <w:marRight w:val="0"/>
      <w:marTop w:val="0"/>
      <w:marBottom w:val="0"/>
      <w:divBdr>
        <w:top w:val="none" w:sz="0" w:space="0" w:color="auto"/>
        <w:left w:val="none" w:sz="0" w:space="0" w:color="auto"/>
        <w:bottom w:val="none" w:sz="0" w:space="0" w:color="auto"/>
        <w:right w:val="none" w:sz="0" w:space="0" w:color="auto"/>
      </w:divBdr>
    </w:div>
    <w:div w:id="408236109">
      <w:bodyDiv w:val="1"/>
      <w:marLeft w:val="0"/>
      <w:marRight w:val="0"/>
      <w:marTop w:val="0"/>
      <w:marBottom w:val="0"/>
      <w:divBdr>
        <w:top w:val="none" w:sz="0" w:space="0" w:color="auto"/>
        <w:left w:val="none" w:sz="0" w:space="0" w:color="auto"/>
        <w:bottom w:val="none" w:sz="0" w:space="0" w:color="auto"/>
        <w:right w:val="none" w:sz="0" w:space="0" w:color="auto"/>
      </w:divBdr>
    </w:div>
    <w:div w:id="408888627">
      <w:bodyDiv w:val="1"/>
      <w:marLeft w:val="0"/>
      <w:marRight w:val="0"/>
      <w:marTop w:val="0"/>
      <w:marBottom w:val="0"/>
      <w:divBdr>
        <w:top w:val="none" w:sz="0" w:space="0" w:color="auto"/>
        <w:left w:val="none" w:sz="0" w:space="0" w:color="auto"/>
        <w:bottom w:val="none" w:sz="0" w:space="0" w:color="auto"/>
        <w:right w:val="none" w:sz="0" w:space="0" w:color="auto"/>
      </w:divBdr>
    </w:div>
    <w:div w:id="409039815">
      <w:bodyDiv w:val="1"/>
      <w:marLeft w:val="0"/>
      <w:marRight w:val="0"/>
      <w:marTop w:val="0"/>
      <w:marBottom w:val="0"/>
      <w:divBdr>
        <w:top w:val="none" w:sz="0" w:space="0" w:color="auto"/>
        <w:left w:val="none" w:sz="0" w:space="0" w:color="auto"/>
        <w:bottom w:val="none" w:sz="0" w:space="0" w:color="auto"/>
        <w:right w:val="none" w:sz="0" w:space="0" w:color="auto"/>
      </w:divBdr>
    </w:div>
    <w:div w:id="409229227">
      <w:bodyDiv w:val="1"/>
      <w:marLeft w:val="0"/>
      <w:marRight w:val="0"/>
      <w:marTop w:val="0"/>
      <w:marBottom w:val="0"/>
      <w:divBdr>
        <w:top w:val="none" w:sz="0" w:space="0" w:color="auto"/>
        <w:left w:val="none" w:sz="0" w:space="0" w:color="auto"/>
        <w:bottom w:val="none" w:sz="0" w:space="0" w:color="auto"/>
        <w:right w:val="none" w:sz="0" w:space="0" w:color="auto"/>
      </w:divBdr>
    </w:div>
    <w:div w:id="409236889">
      <w:bodyDiv w:val="1"/>
      <w:marLeft w:val="0"/>
      <w:marRight w:val="0"/>
      <w:marTop w:val="0"/>
      <w:marBottom w:val="0"/>
      <w:divBdr>
        <w:top w:val="none" w:sz="0" w:space="0" w:color="auto"/>
        <w:left w:val="none" w:sz="0" w:space="0" w:color="auto"/>
        <w:bottom w:val="none" w:sz="0" w:space="0" w:color="auto"/>
        <w:right w:val="none" w:sz="0" w:space="0" w:color="auto"/>
      </w:divBdr>
    </w:div>
    <w:div w:id="409735952">
      <w:bodyDiv w:val="1"/>
      <w:marLeft w:val="0"/>
      <w:marRight w:val="0"/>
      <w:marTop w:val="0"/>
      <w:marBottom w:val="0"/>
      <w:divBdr>
        <w:top w:val="none" w:sz="0" w:space="0" w:color="auto"/>
        <w:left w:val="none" w:sz="0" w:space="0" w:color="auto"/>
        <w:bottom w:val="none" w:sz="0" w:space="0" w:color="auto"/>
        <w:right w:val="none" w:sz="0" w:space="0" w:color="auto"/>
      </w:divBdr>
    </w:div>
    <w:div w:id="410003189">
      <w:bodyDiv w:val="1"/>
      <w:marLeft w:val="0"/>
      <w:marRight w:val="0"/>
      <w:marTop w:val="0"/>
      <w:marBottom w:val="0"/>
      <w:divBdr>
        <w:top w:val="none" w:sz="0" w:space="0" w:color="auto"/>
        <w:left w:val="none" w:sz="0" w:space="0" w:color="auto"/>
        <w:bottom w:val="none" w:sz="0" w:space="0" w:color="auto"/>
        <w:right w:val="none" w:sz="0" w:space="0" w:color="auto"/>
      </w:divBdr>
    </w:div>
    <w:div w:id="410083682">
      <w:bodyDiv w:val="1"/>
      <w:marLeft w:val="0"/>
      <w:marRight w:val="0"/>
      <w:marTop w:val="0"/>
      <w:marBottom w:val="0"/>
      <w:divBdr>
        <w:top w:val="none" w:sz="0" w:space="0" w:color="auto"/>
        <w:left w:val="none" w:sz="0" w:space="0" w:color="auto"/>
        <w:bottom w:val="none" w:sz="0" w:space="0" w:color="auto"/>
        <w:right w:val="none" w:sz="0" w:space="0" w:color="auto"/>
      </w:divBdr>
    </w:div>
    <w:div w:id="410197487">
      <w:bodyDiv w:val="1"/>
      <w:marLeft w:val="0"/>
      <w:marRight w:val="0"/>
      <w:marTop w:val="0"/>
      <w:marBottom w:val="0"/>
      <w:divBdr>
        <w:top w:val="none" w:sz="0" w:space="0" w:color="auto"/>
        <w:left w:val="none" w:sz="0" w:space="0" w:color="auto"/>
        <w:bottom w:val="none" w:sz="0" w:space="0" w:color="auto"/>
        <w:right w:val="none" w:sz="0" w:space="0" w:color="auto"/>
      </w:divBdr>
    </w:div>
    <w:div w:id="410540693">
      <w:bodyDiv w:val="1"/>
      <w:marLeft w:val="0"/>
      <w:marRight w:val="0"/>
      <w:marTop w:val="0"/>
      <w:marBottom w:val="0"/>
      <w:divBdr>
        <w:top w:val="none" w:sz="0" w:space="0" w:color="auto"/>
        <w:left w:val="none" w:sz="0" w:space="0" w:color="auto"/>
        <w:bottom w:val="none" w:sz="0" w:space="0" w:color="auto"/>
        <w:right w:val="none" w:sz="0" w:space="0" w:color="auto"/>
      </w:divBdr>
    </w:div>
    <w:div w:id="410812185">
      <w:bodyDiv w:val="1"/>
      <w:marLeft w:val="0"/>
      <w:marRight w:val="0"/>
      <w:marTop w:val="0"/>
      <w:marBottom w:val="0"/>
      <w:divBdr>
        <w:top w:val="none" w:sz="0" w:space="0" w:color="auto"/>
        <w:left w:val="none" w:sz="0" w:space="0" w:color="auto"/>
        <w:bottom w:val="none" w:sz="0" w:space="0" w:color="auto"/>
        <w:right w:val="none" w:sz="0" w:space="0" w:color="auto"/>
      </w:divBdr>
    </w:div>
    <w:div w:id="411853753">
      <w:bodyDiv w:val="1"/>
      <w:marLeft w:val="0"/>
      <w:marRight w:val="0"/>
      <w:marTop w:val="0"/>
      <w:marBottom w:val="0"/>
      <w:divBdr>
        <w:top w:val="none" w:sz="0" w:space="0" w:color="auto"/>
        <w:left w:val="none" w:sz="0" w:space="0" w:color="auto"/>
        <w:bottom w:val="none" w:sz="0" w:space="0" w:color="auto"/>
        <w:right w:val="none" w:sz="0" w:space="0" w:color="auto"/>
      </w:divBdr>
    </w:div>
    <w:div w:id="411858605">
      <w:bodyDiv w:val="1"/>
      <w:marLeft w:val="0"/>
      <w:marRight w:val="0"/>
      <w:marTop w:val="0"/>
      <w:marBottom w:val="0"/>
      <w:divBdr>
        <w:top w:val="none" w:sz="0" w:space="0" w:color="auto"/>
        <w:left w:val="none" w:sz="0" w:space="0" w:color="auto"/>
        <w:bottom w:val="none" w:sz="0" w:space="0" w:color="auto"/>
        <w:right w:val="none" w:sz="0" w:space="0" w:color="auto"/>
      </w:divBdr>
    </w:div>
    <w:div w:id="411970354">
      <w:bodyDiv w:val="1"/>
      <w:marLeft w:val="0"/>
      <w:marRight w:val="0"/>
      <w:marTop w:val="0"/>
      <w:marBottom w:val="0"/>
      <w:divBdr>
        <w:top w:val="none" w:sz="0" w:space="0" w:color="auto"/>
        <w:left w:val="none" w:sz="0" w:space="0" w:color="auto"/>
        <w:bottom w:val="none" w:sz="0" w:space="0" w:color="auto"/>
        <w:right w:val="none" w:sz="0" w:space="0" w:color="auto"/>
      </w:divBdr>
    </w:div>
    <w:div w:id="412163410">
      <w:bodyDiv w:val="1"/>
      <w:marLeft w:val="0"/>
      <w:marRight w:val="0"/>
      <w:marTop w:val="0"/>
      <w:marBottom w:val="0"/>
      <w:divBdr>
        <w:top w:val="none" w:sz="0" w:space="0" w:color="auto"/>
        <w:left w:val="none" w:sz="0" w:space="0" w:color="auto"/>
        <w:bottom w:val="none" w:sz="0" w:space="0" w:color="auto"/>
        <w:right w:val="none" w:sz="0" w:space="0" w:color="auto"/>
      </w:divBdr>
    </w:div>
    <w:div w:id="412242825">
      <w:bodyDiv w:val="1"/>
      <w:marLeft w:val="0"/>
      <w:marRight w:val="0"/>
      <w:marTop w:val="0"/>
      <w:marBottom w:val="0"/>
      <w:divBdr>
        <w:top w:val="none" w:sz="0" w:space="0" w:color="auto"/>
        <w:left w:val="none" w:sz="0" w:space="0" w:color="auto"/>
        <w:bottom w:val="none" w:sz="0" w:space="0" w:color="auto"/>
        <w:right w:val="none" w:sz="0" w:space="0" w:color="auto"/>
      </w:divBdr>
    </w:div>
    <w:div w:id="413211732">
      <w:bodyDiv w:val="1"/>
      <w:marLeft w:val="0"/>
      <w:marRight w:val="0"/>
      <w:marTop w:val="0"/>
      <w:marBottom w:val="0"/>
      <w:divBdr>
        <w:top w:val="none" w:sz="0" w:space="0" w:color="auto"/>
        <w:left w:val="none" w:sz="0" w:space="0" w:color="auto"/>
        <w:bottom w:val="none" w:sz="0" w:space="0" w:color="auto"/>
        <w:right w:val="none" w:sz="0" w:space="0" w:color="auto"/>
      </w:divBdr>
    </w:div>
    <w:div w:id="413212372">
      <w:bodyDiv w:val="1"/>
      <w:marLeft w:val="0"/>
      <w:marRight w:val="0"/>
      <w:marTop w:val="0"/>
      <w:marBottom w:val="0"/>
      <w:divBdr>
        <w:top w:val="none" w:sz="0" w:space="0" w:color="auto"/>
        <w:left w:val="none" w:sz="0" w:space="0" w:color="auto"/>
        <w:bottom w:val="none" w:sz="0" w:space="0" w:color="auto"/>
        <w:right w:val="none" w:sz="0" w:space="0" w:color="auto"/>
      </w:divBdr>
    </w:div>
    <w:div w:id="413479031">
      <w:bodyDiv w:val="1"/>
      <w:marLeft w:val="0"/>
      <w:marRight w:val="0"/>
      <w:marTop w:val="0"/>
      <w:marBottom w:val="0"/>
      <w:divBdr>
        <w:top w:val="none" w:sz="0" w:space="0" w:color="auto"/>
        <w:left w:val="none" w:sz="0" w:space="0" w:color="auto"/>
        <w:bottom w:val="none" w:sz="0" w:space="0" w:color="auto"/>
        <w:right w:val="none" w:sz="0" w:space="0" w:color="auto"/>
      </w:divBdr>
    </w:div>
    <w:div w:id="413665952">
      <w:bodyDiv w:val="1"/>
      <w:marLeft w:val="0"/>
      <w:marRight w:val="0"/>
      <w:marTop w:val="0"/>
      <w:marBottom w:val="0"/>
      <w:divBdr>
        <w:top w:val="none" w:sz="0" w:space="0" w:color="auto"/>
        <w:left w:val="none" w:sz="0" w:space="0" w:color="auto"/>
        <w:bottom w:val="none" w:sz="0" w:space="0" w:color="auto"/>
        <w:right w:val="none" w:sz="0" w:space="0" w:color="auto"/>
      </w:divBdr>
    </w:div>
    <w:div w:id="414017310">
      <w:bodyDiv w:val="1"/>
      <w:marLeft w:val="0"/>
      <w:marRight w:val="0"/>
      <w:marTop w:val="0"/>
      <w:marBottom w:val="0"/>
      <w:divBdr>
        <w:top w:val="none" w:sz="0" w:space="0" w:color="auto"/>
        <w:left w:val="none" w:sz="0" w:space="0" w:color="auto"/>
        <w:bottom w:val="none" w:sz="0" w:space="0" w:color="auto"/>
        <w:right w:val="none" w:sz="0" w:space="0" w:color="auto"/>
      </w:divBdr>
    </w:div>
    <w:div w:id="414132855">
      <w:bodyDiv w:val="1"/>
      <w:marLeft w:val="0"/>
      <w:marRight w:val="0"/>
      <w:marTop w:val="0"/>
      <w:marBottom w:val="0"/>
      <w:divBdr>
        <w:top w:val="none" w:sz="0" w:space="0" w:color="auto"/>
        <w:left w:val="none" w:sz="0" w:space="0" w:color="auto"/>
        <w:bottom w:val="none" w:sz="0" w:space="0" w:color="auto"/>
        <w:right w:val="none" w:sz="0" w:space="0" w:color="auto"/>
      </w:divBdr>
    </w:div>
    <w:div w:id="414522974">
      <w:bodyDiv w:val="1"/>
      <w:marLeft w:val="0"/>
      <w:marRight w:val="0"/>
      <w:marTop w:val="0"/>
      <w:marBottom w:val="0"/>
      <w:divBdr>
        <w:top w:val="none" w:sz="0" w:space="0" w:color="auto"/>
        <w:left w:val="none" w:sz="0" w:space="0" w:color="auto"/>
        <w:bottom w:val="none" w:sz="0" w:space="0" w:color="auto"/>
        <w:right w:val="none" w:sz="0" w:space="0" w:color="auto"/>
      </w:divBdr>
    </w:div>
    <w:div w:id="415636950">
      <w:bodyDiv w:val="1"/>
      <w:marLeft w:val="0"/>
      <w:marRight w:val="0"/>
      <w:marTop w:val="0"/>
      <w:marBottom w:val="0"/>
      <w:divBdr>
        <w:top w:val="none" w:sz="0" w:space="0" w:color="auto"/>
        <w:left w:val="none" w:sz="0" w:space="0" w:color="auto"/>
        <w:bottom w:val="none" w:sz="0" w:space="0" w:color="auto"/>
        <w:right w:val="none" w:sz="0" w:space="0" w:color="auto"/>
      </w:divBdr>
    </w:div>
    <w:div w:id="416174291">
      <w:bodyDiv w:val="1"/>
      <w:marLeft w:val="0"/>
      <w:marRight w:val="0"/>
      <w:marTop w:val="0"/>
      <w:marBottom w:val="0"/>
      <w:divBdr>
        <w:top w:val="none" w:sz="0" w:space="0" w:color="auto"/>
        <w:left w:val="none" w:sz="0" w:space="0" w:color="auto"/>
        <w:bottom w:val="none" w:sz="0" w:space="0" w:color="auto"/>
        <w:right w:val="none" w:sz="0" w:space="0" w:color="auto"/>
      </w:divBdr>
    </w:div>
    <w:div w:id="416249749">
      <w:bodyDiv w:val="1"/>
      <w:marLeft w:val="0"/>
      <w:marRight w:val="0"/>
      <w:marTop w:val="0"/>
      <w:marBottom w:val="0"/>
      <w:divBdr>
        <w:top w:val="none" w:sz="0" w:space="0" w:color="auto"/>
        <w:left w:val="none" w:sz="0" w:space="0" w:color="auto"/>
        <w:bottom w:val="none" w:sz="0" w:space="0" w:color="auto"/>
        <w:right w:val="none" w:sz="0" w:space="0" w:color="auto"/>
      </w:divBdr>
    </w:div>
    <w:div w:id="416639074">
      <w:bodyDiv w:val="1"/>
      <w:marLeft w:val="0"/>
      <w:marRight w:val="0"/>
      <w:marTop w:val="0"/>
      <w:marBottom w:val="0"/>
      <w:divBdr>
        <w:top w:val="none" w:sz="0" w:space="0" w:color="auto"/>
        <w:left w:val="none" w:sz="0" w:space="0" w:color="auto"/>
        <w:bottom w:val="none" w:sz="0" w:space="0" w:color="auto"/>
        <w:right w:val="none" w:sz="0" w:space="0" w:color="auto"/>
      </w:divBdr>
    </w:div>
    <w:div w:id="416682167">
      <w:bodyDiv w:val="1"/>
      <w:marLeft w:val="0"/>
      <w:marRight w:val="0"/>
      <w:marTop w:val="0"/>
      <w:marBottom w:val="0"/>
      <w:divBdr>
        <w:top w:val="none" w:sz="0" w:space="0" w:color="auto"/>
        <w:left w:val="none" w:sz="0" w:space="0" w:color="auto"/>
        <w:bottom w:val="none" w:sz="0" w:space="0" w:color="auto"/>
        <w:right w:val="none" w:sz="0" w:space="0" w:color="auto"/>
      </w:divBdr>
    </w:div>
    <w:div w:id="417097859">
      <w:bodyDiv w:val="1"/>
      <w:marLeft w:val="0"/>
      <w:marRight w:val="0"/>
      <w:marTop w:val="0"/>
      <w:marBottom w:val="0"/>
      <w:divBdr>
        <w:top w:val="none" w:sz="0" w:space="0" w:color="auto"/>
        <w:left w:val="none" w:sz="0" w:space="0" w:color="auto"/>
        <w:bottom w:val="none" w:sz="0" w:space="0" w:color="auto"/>
        <w:right w:val="none" w:sz="0" w:space="0" w:color="auto"/>
      </w:divBdr>
    </w:div>
    <w:div w:id="417365934">
      <w:bodyDiv w:val="1"/>
      <w:marLeft w:val="0"/>
      <w:marRight w:val="0"/>
      <w:marTop w:val="0"/>
      <w:marBottom w:val="0"/>
      <w:divBdr>
        <w:top w:val="none" w:sz="0" w:space="0" w:color="auto"/>
        <w:left w:val="none" w:sz="0" w:space="0" w:color="auto"/>
        <w:bottom w:val="none" w:sz="0" w:space="0" w:color="auto"/>
        <w:right w:val="none" w:sz="0" w:space="0" w:color="auto"/>
      </w:divBdr>
    </w:div>
    <w:div w:id="417480673">
      <w:bodyDiv w:val="1"/>
      <w:marLeft w:val="0"/>
      <w:marRight w:val="0"/>
      <w:marTop w:val="0"/>
      <w:marBottom w:val="0"/>
      <w:divBdr>
        <w:top w:val="none" w:sz="0" w:space="0" w:color="auto"/>
        <w:left w:val="none" w:sz="0" w:space="0" w:color="auto"/>
        <w:bottom w:val="none" w:sz="0" w:space="0" w:color="auto"/>
        <w:right w:val="none" w:sz="0" w:space="0" w:color="auto"/>
      </w:divBdr>
    </w:div>
    <w:div w:id="417486428">
      <w:bodyDiv w:val="1"/>
      <w:marLeft w:val="0"/>
      <w:marRight w:val="0"/>
      <w:marTop w:val="0"/>
      <w:marBottom w:val="0"/>
      <w:divBdr>
        <w:top w:val="none" w:sz="0" w:space="0" w:color="auto"/>
        <w:left w:val="none" w:sz="0" w:space="0" w:color="auto"/>
        <w:bottom w:val="none" w:sz="0" w:space="0" w:color="auto"/>
        <w:right w:val="none" w:sz="0" w:space="0" w:color="auto"/>
      </w:divBdr>
    </w:div>
    <w:div w:id="417487817">
      <w:bodyDiv w:val="1"/>
      <w:marLeft w:val="0"/>
      <w:marRight w:val="0"/>
      <w:marTop w:val="0"/>
      <w:marBottom w:val="0"/>
      <w:divBdr>
        <w:top w:val="none" w:sz="0" w:space="0" w:color="auto"/>
        <w:left w:val="none" w:sz="0" w:space="0" w:color="auto"/>
        <w:bottom w:val="none" w:sz="0" w:space="0" w:color="auto"/>
        <w:right w:val="none" w:sz="0" w:space="0" w:color="auto"/>
      </w:divBdr>
    </w:div>
    <w:div w:id="417557814">
      <w:bodyDiv w:val="1"/>
      <w:marLeft w:val="0"/>
      <w:marRight w:val="0"/>
      <w:marTop w:val="0"/>
      <w:marBottom w:val="0"/>
      <w:divBdr>
        <w:top w:val="none" w:sz="0" w:space="0" w:color="auto"/>
        <w:left w:val="none" w:sz="0" w:space="0" w:color="auto"/>
        <w:bottom w:val="none" w:sz="0" w:space="0" w:color="auto"/>
        <w:right w:val="none" w:sz="0" w:space="0" w:color="auto"/>
      </w:divBdr>
    </w:div>
    <w:div w:id="417599419">
      <w:bodyDiv w:val="1"/>
      <w:marLeft w:val="0"/>
      <w:marRight w:val="0"/>
      <w:marTop w:val="0"/>
      <w:marBottom w:val="0"/>
      <w:divBdr>
        <w:top w:val="none" w:sz="0" w:space="0" w:color="auto"/>
        <w:left w:val="none" w:sz="0" w:space="0" w:color="auto"/>
        <w:bottom w:val="none" w:sz="0" w:space="0" w:color="auto"/>
        <w:right w:val="none" w:sz="0" w:space="0" w:color="auto"/>
      </w:divBdr>
    </w:div>
    <w:div w:id="417605625">
      <w:bodyDiv w:val="1"/>
      <w:marLeft w:val="0"/>
      <w:marRight w:val="0"/>
      <w:marTop w:val="0"/>
      <w:marBottom w:val="0"/>
      <w:divBdr>
        <w:top w:val="none" w:sz="0" w:space="0" w:color="auto"/>
        <w:left w:val="none" w:sz="0" w:space="0" w:color="auto"/>
        <w:bottom w:val="none" w:sz="0" w:space="0" w:color="auto"/>
        <w:right w:val="none" w:sz="0" w:space="0" w:color="auto"/>
      </w:divBdr>
    </w:div>
    <w:div w:id="418451504">
      <w:bodyDiv w:val="1"/>
      <w:marLeft w:val="0"/>
      <w:marRight w:val="0"/>
      <w:marTop w:val="0"/>
      <w:marBottom w:val="0"/>
      <w:divBdr>
        <w:top w:val="none" w:sz="0" w:space="0" w:color="auto"/>
        <w:left w:val="none" w:sz="0" w:space="0" w:color="auto"/>
        <w:bottom w:val="none" w:sz="0" w:space="0" w:color="auto"/>
        <w:right w:val="none" w:sz="0" w:space="0" w:color="auto"/>
      </w:divBdr>
    </w:div>
    <w:div w:id="419328099">
      <w:bodyDiv w:val="1"/>
      <w:marLeft w:val="0"/>
      <w:marRight w:val="0"/>
      <w:marTop w:val="0"/>
      <w:marBottom w:val="0"/>
      <w:divBdr>
        <w:top w:val="none" w:sz="0" w:space="0" w:color="auto"/>
        <w:left w:val="none" w:sz="0" w:space="0" w:color="auto"/>
        <w:bottom w:val="none" w:sz="0" w:space="0" w:color="auto"/>
        <w:right w:val="none" w:sz="0" w:space="0" w:color="auto"/>
      </w:divBdr>
    </w:div>
    <w:div w:id="419715413">
      <w:bodyDiv w:val="1"/>
      <w:marLeft w:val="0"/>
      <w:marRight w:val="0"/>
      <w:marTop w:val="0"/>
      <w:marBottom w:val="0"/>
      <w:divBdr>
        <w:top w:val="none" w:sz="0" w:space="0" w:color="auto"/>
        <w:left w:val="none" w:sz="0" w:space="0" w:color="auto"/>
        <w:bottom w:val="none" w:sz="0" w:space="0" w:color="auto"/>
        <w:right w:val="none" w:sz="0" w:space="0" w:color="auto"/>
      </w:divBdr>
    </w:div>
    <w:div w:id="420638260">
      <w:bodyDiv w:val="1"/>
      <w:marLeft w:val="0"/>
      <w:marRight w:val="0"/>
      <w:marTop w:val="0"/>
      <w:marBottom w:val="0"/>
      <w:divBdr>
        <w:top w:val="none" w:sz="0" w:space="0" w:color="auto"/>
        <w:left w:val="none" w:sz="0" w:space="0" w:color="auto"/>
        <w:bottom w:val="none" w:sz="0" w:space="0" w:color="auto"/>
        <w:right w:val="none" w:sz="0" w:space="0" w:color="auto"/>
      </w:divBdr>
    </w:div>
    <w:div w:id="420952103">
      <w:bodyDiv w:val="1"/>
      <w:marLeft w:val="0"/>
      <w:marRight w:val="0"/>
      <w:marTop w:val="0"/>
      <w:marBottom w:val="0"/>
      <w:divBdr>
        <w:top w:val="none" w:sz="0" w:space="0" w:color="auto"/>
        <w:left w:val="none" w:sz="0" w:space="0" w:color="auto"/>
        <w:bottom w:val="none" w:sz="0" w:space="0" w:color="auto"/>
        <w:right w:val="none" w:sz="0" w:space="0" w:color="auto"/>
      </w:divBdr>
    </w:div>
    <w:div w:id="421029053">
      <w:bodyDiv w:val="1"/>
      <w:marLeft w:val="0"/>
      <w:marRight w:val="0"/>
      <w:marTop w:val="0"/>
      <w:marBottom w:val="0"/>
      <w:divBdr>
        <w:top w:val="none" w:sz="0" w:space="0" w:color="auto"/>
        <w:left w:val="none" w:sz="0" w:space="0" w:color="auto"/>
        <w:bottom w:val="none" w:sz="0" w:space="0" w:color="auto"/>
        <w:right w:val="none" w:sz="0" w:space="0" w:color="auto"/>
      </w:divBdr>
    </w:div>
    <w:div w:id="421032904">
      <w:bodyDiv w:val="1"/>
      <w:marLeft w:val="0"/>
      <w:marRight w:val="0"/>
      <w:marTop w:val="0"/>
      <w:marBottom w:val="0"/>
      <w:divBdr>
        <w:top w:val="none" w:sz="0" w:space="0" w:color="auto"/>
        <w:left w:val="none" w:sz="0" w:space="0" w:color="auto"/>
        <w:bottom w:val="none" w:sz="0" w:space="0" w:color="auto"/>
        <w:right w:val="none" w:sz="0" w:space="0" w:color="auto"/>
      </w:divBdr>
    </w:div>
    <w:div w:id="422268747">
      <w:bodyDiv w:val="1"/>
      <w:marLeft w:val="0"/>
      <w:marRight w:val="0"/>
      <w:marTop w:val="0"/>
      <w:marBottom w:val="0"/>
      <w:divBdr>
        <w:top w:val="none" w:sz="0" w:space="0" w:color="auto"/>
        <w:left w:val="none" w:sz="0" w:space="0" w:color="auto"/>
        <w:bottom w:val="none" w:sz="0" w:space="0" w:color="auto"/>
        <w:right w:val="none" w:sz="0" w:space="0" w:color="auto"/>
      </w:divBdr>
    </w:div>
    <w:div w:id="423185715">
      <w:bodyDiv w:val="1"/>
      <w:marLeft w:val="0"/>
      <w:marRight w:val="0"/>
      <w:marTop w:val="0"/>
      <w:marBottom w:val="0"/>
      <w:divBdr>
        <w:top w:val="none" w:sz="0" w:space="0" w:color="auto"/>
        <w:left w:val="none" w:sz="0" w:space="0" w:color="auto"/>
        <w:bottom w:val="none" w:sz="0" w:space="0" w:color="auto"/>
        <w:right w:val="none" w:sz="0" w:space="0" w:color="auto"/>
      </w:divBdr>
    </w:div>
    <w:div w:id="423455724">
      <w:bodyDiv w:val="1"/>
      <w:marLeft w:val="0"/>
      <w:marRight w:val="0"/>
      <w:marTop w:val="0"/>
      <w:marBottom w:val="0"/>
      <w:divBdr>
        <w:top w:val="none" w:sz="0" w:space="0" w:color="auto"/>
        <w:left w:val="none" w:sz="0" w:space="0" w:color="auto"/>
        <w:bottom w:val="none" w:sz="0" w:space="0" w:color="auto"/>
        <w:right w:val="none" w:sz="0" w:space="0" w:color="auto"/>
      </w:divBdr>
    </w:div>
    <w:div w:id="423652803">
      <w:bodyDiv w:val="1"/>
      <w:marLeft w:val="0"/>
      <w:marRight w:val="0"/>
      <w:marTop w:val="0"/>
      <w:marBottom w:val="0"/>
      <w:divBdr>
        <w:top w:val="none" w:sz="0" w:space="0" w:color="auto"/>
        <w:left w:val="none" w:sz="0" w:space="0" w:color="auto"/>
        <w:bottom w:val="none" w:sz="0" w:space="0" w:color="auto"/>
        <w:right w:val="none" w:sz="0" w:space="0" w:color="auto"/>
      </w:divBdr>
    </w:div>
    <w:div w:id="423960248">
      <w:bodyDiv w:val="1"/>
      <w:marLeft w:val="0"/>
      <w:marRight w:val="0"/>
      <w:marTop w:val="0"/>
      <w:marBottom w:val="0"/>
      <w:divBdr>
        <w:top w:val="none" w:sz="0" w:space="0" w:color="auto"/>
        <w:left w:val="none" w:sz="0" w:space="0" w:color="auto"/>
        <w:bottom w:val="none" w:sz="0" w:space="0" w:color="auto"/>
        <w:right w:val="none" w:sz="0" w:space="0" w:color="auto"/>
      </w:divBdr>
    </w:div>
    <w:div w:id="424421719">
      <w:bodyDiv w:val="1"/>
      <w:marLeft w:val="0"/>
      <w:marRight w:val="0"/>
      <w:marTop w:val="0"/>
      <w:marBottom w:val="0"/>
      <w:divBdr>
        <w:top w:val="none" w:sz="0" w:space="0" w:color="auto"/>
        <w:left w:val="none" w:sz="0" w:space="0" w:color="auto"/>
        <w:bottom w:val="none" w:sz="0" w:space="0" w:color="auto"/>
        <w:right w:val="none" w:sz="0" w:space="0" w:color="auto"/>
      </w:divBdr>
    </w:div>
    <w:div w:id="424611621">
      <w:bodyDiv w:val="1"/>
      <w:marLeft w:val="0"/>
      <w:marRight w:val="0"/>
      <w:marTop w:val="0"/>
      <w:marBottom w:val="0"/>
      <w:divBdr>
        <w:top w:val="none" w:sz="0" w:space="0" w:color="auto"/>
        <w:left w:val="none" w:sz="0" w:space="0" w:color="auto"/>
        <w:bottom w:val="none" w:sz="0" w:space="0" w:color="auto"/>
        <w:right w:val="none" w:sz="0" w:space="0" w:color="auto"/>
      </w:divBdr>
    </w:div>
    <w:div w:id="424619936">
      <w:bodyDiv w:val="1"/>
      <w:marLeft w:val="0"/>
      <w:marRight w:val="0"/>
      <w:marTop w:val="0"/>
      <w:marBottom w:val="0"/>
      <w:divBdr>
        <w:top w:val="none" w:sz="0" w:space="0" w:color="auto"/>
        <w:left w:val="none" w:sz="0" w:space="0" w:color="auto"/>
        <w:bottom w:val="none" w:sz="0" w:space="0" w:color="auto"/>
        <w:right w:val="none" w:sz="0" w:space="0" w:color="auto"/>
      </w:divBdr>
    </w:div>
    <w:div w:id="424813049">
      <w:bodyDiv w:val="1"/>
      <w:marLeft w:val="0"/>
      <w:marRight w:val="0"/>
      <w:marTop w:val="0"/>
      <w:marBottom w:val="0"/>
      <w:divBdr>
        <w:top w:val="none" w:sz="0" w:space="0" w:color="auto"/>
        <w:left w:val="none" w:sz="0" w:space="0" w:color="auto"/>
        <w:bottom w:val="none" w:sz="0" w:space="0" w:color="auto"/>
        <w:right w:val="none" w:sz="0" w:space="0" w:color="auto"/>
      </w:divBdr>
    </w:div>
    <w:div w:id="426124821">
      <w:bodyDiv w:val="1"/>
      <w:marLeft w:val="0"/>
      <w:marRight w:val="0"/>
      <w:marTop w:val="0"/>
      <w:marBottom w:val="0"/>
      <w:divBdr>
        <w:top w:val="none" w:sz="0" w:space="0" w:color="auto"/>
        <w:left w:val="none" w:sz="0" w:space="0" w:color="auto"/>
        <w:bottom w:val="none" w:sz="0" w:space="0" w:color="auto"/>
        <w:right w:val="none" w:sz="0" w:space="0" w:color="auto"/>
      </w:divBdr>
    </w:div>
    <w:div w:id="426194897">
      <w:bodyDiv w:val="1"/>
      <w:marLeft w:val="0"/>
      <w:marRight w:val="0"/>
      <w:marTop w:val="0"/>
      <w:marBottom w:val="0"/>
      <w:divBdr>
        <w:top w:val="none" w:sz="0" w:space="0" w:color="auto"/>
        <w:left w:val="none" w:sz="0" w:space="0" w:color="auto"/>
        <w:bottom w:val="none" w:sz="0" w:space="0" w:color="auto"/>
        <w:right w:val="none" w:sz="0" w:space="0" w:color="auto"/>
      </w:divBdr>
    </w:div>
    <w:div w:id="426511126">
      <w:bodyDiv w:val="1"/>
      <w:marLeft w:val="0"/>
      <w:marRight w:val="0"/>
      <w:marTop w:val="0"/>
      <w:marBottom w:val="0"/>
      <w:divBdr>
        <w:top w:val="none" w:sz="0" w:space="0" w:color="auto"/>
        <w:left w:val="none" w:sz="0" w:space="0" w:color="auto"/>
        <w:bottom w:val="none" w:sz="0" w:space="0" w:color="auto"/>
        <w:right w:val="none" w:sz="0" w:space="0" w:color="auto"/>
      </w:divBdr>
    </w:div>
    <w:div w:id="426972838">
      <w:bodyDiv w:val="1"/>
      <w:marLeft w:val="0"/>
      <w:marRight w:val="0"/>
      <w:marTop w:val="0"/>
      <w:marBottom w:val="0"/>
      <w:divBdr>
        <w:top w:val="none" w:sz="0" w:space="0" w:color="auto"/>
        <w:left w:val="none" w:sz="0" w:space="0" w:color="auto"/>
        <w:bottom w:val="none" w:sz="0" w:space="0" w:color="auto"/>
        <w:right w:val="none" w:sz="0" w:space="0" w:color="auto"/>
      </w:divBdr>
    </w:div>
    <w:div w:id="427582673">
      <w:bodyDiv w:val="1"/>
      <w:marLeft w:val="0"/>
      <w:marRight w:val="0"/>
      <w:marTop w:val="0"/>
      <w:marBottom w:val="0"/>
      <w:divBdr>
        <w:top w:val="none" w:sz="0" w:space="0" w:color="auto"/>
        <w:left w:val="none" w:sz="0" w:space="0" w:color="auto"/>
        <w:bottom w:val="none" w:sz="0" w:space="0" w:color="auto"/>
        <w:right w:val="none" w:sz="0" w:space="0" w:color="auto"/>
      </w:divBdr>
    </w:div>
    <w:div w:id="427625097">
      <w:bodyDiv w:val="1"/>
      <w:marLeft w:val="0"/>
      <w:marRight w:val="0"/>
      <w:marTop w:val="0"/>
      <w:marBottom w:val="0"/>
      <w:divBdr>
        <w:top w:val="none" w:sz="0" w:space="0" w:color="auto"/>
        <w:left w:val="none" w:sz="0" w:space="0" w:color="auto"/>
        <w:bottom w:val="none" w:sz="0" w:space="0" w:color="auto"/>
        <w:right w:val="none" w:sz="0" w:space="0" w:color="auto"/>
      </w:divBdr>
    </w:div>
    <w:div w:id="427889619">
      <w:bodyDiv w:val="1"/>
      <w:marLeft w:val="0"/>
      <w:marRight w:val="0"/>
      <w:marTop w:val="0"/>
      <w:marBottom w:val="0"/>
      <w:divBdr>
        <w:top w:val="none" w:sz="0" w:space="0" w:color="auto"/>
        <w:left w:val="none" w:sz="0" w:space="0" w:color="auto"/>
        <w:bottom w:val="none" w:sz="0" w:space="0" w:color="auto"/>
        <w:right w:val="none" w:sz="0" w:space="0" w:color="auto"/>
      </w:divBdr>
    </w:div>
    <w:div w:id="428698290">
      <w:bodyDiv w:val="1"/>
      <w:marLeft w:val="0"/>
      <w:marRight w:val="0"/>
      <w:marTop w:val="0"/>
      <w:marBottom w:val="0"/>
      <w:divBdr>
        <w:top w:val="none" w:sz="0" w:space="0" w:color="auto"/>
        <w:left w:val="none" w:sz="0" w:space="0" w:color="auto"/>
        <w:bottom w:val="none" w:sz="0" w:space="0" w:color="auto"/>
        <w:right w:val="none" w:sz="0" w:space="0" w:color="auto"/>
      </w:divBdr>
    </w:div>
    <w:div w:id="428816693">
      <w:bodyDiv w:val="1"/>
      <w:marLeft w:val="0"/>
      <w:marRight w:val="0"/>
      <w:marTop w:val="0"/>
      <w:marBottom w:val="0"/>
      <w:divBdr>
        <w:top w:val="none" w:sz="0" w:space="0" w:color="auto"/>
        <w:left w:val="none" w:sz="0" w:space="0" w:color="auto"/>
        <w:bottom w:val="none" w:sz="0" w:space="0" w:color="auto"/>
        <w:right w:val="none" w:sz="0" w:space="0" w:color="auto"/>
      </w:divBdr>
    </w:div>
    <w:div w:id="428891950">
      <w:bodyDiv w:val="1"/>
      <w:marLeft w:val="0"/>
      <w:marRight w:val="0"/>
      <w:marTop w:val="0"/>
      <w:marBottom w:val="0"/>
      <w:divBdr>
        <w:top w:val="none" w:sz="0" w:space="0" w:color="auto"/>
        <w:left w:val="none" w:sz="0" w:space="0" w:color="auto"/>
        <w:bottom w:val="none" w:sz="0" w:space="0" w:color="auto"/>
        <w:right w:val="none" w:sz="0" w:space="0" w:color="auto"/>
      </w:divBdr>
    </w:div>
    <w:div w:id="429473237">
      <w:bodyDiv w:val="1"/>
      <w:marLeft w:val="0"/>
      <w:marRight w:val="0"/>
      <w:marTop w:val="0"/>
      <w:marBottom w:val="0"/>
      <w:divBdr>
        <w:top w:val="none" w:sz="0" w:space="0" w:color="auto"/>
        <w:left w:val="none" w:sz="0" w:space="0" w:color="auto"/>
        <w:bottom w:val="none" w:sz="0" w:space="0" w:color="auto"/>
        <w:right w:val="none" w:sz="0" w:space="0" w:color="auto"/>
      </w:divBdr>
    </w:div>
    <w:div w:id="430051542">
      <w:bodyDiv w:val="1"/>
      <w:marLeft w:val="0"/>
      <w:marRight w:val="0"/>
      <w:marTop w:val="0"/>
      <w:marBottom w:val="0"/>
      <w:divBdr>
        <w:top w:val="none" w:sz="0" w:space="0" w:color="auto"/>
        <w:left w:val="none" w:sz="0" w:space="0" w:color="auto"/>
        <w:bottom w:val="none" w:sz="0" w:space="0" w:color="auto"/>
        <w:right w:val="none" w:sz="0" w:space="0" w:color="auto"/>
      </w:divBdr>
    </w:div>
    <w:div w:id="430467754">
      <w:bodyDiv w:val="1"/>
      <w:marLeft w:val="0"/>
      <w:marRight w:val="0"/>
      <w:marTop w:val="0"/>
      <w:marBottom w:val="0"/>
      <w:divBdr>
        <w:top w:val="none" w:sz="0" w:space="0" w:color="auto"/>
        <w:left w:val="none" w:sz="0" w:space="0" w:color="auto"/>
        <w:bottom w:val="none" w:sz="0" w:space="0" w:color="auto"/>
        <w:right w:val="none" w:sz="0" w:space="0" w:color="auto"/>
      </w:divBdr>
    </w:div>
    <w:div w:id="431167549">
      <w:bodyDiv w:val="1"/>
      <w:marLeft w:val="0"/>
      <w:marRight w:val="0"/>
      <w:marTop w:val="0"/>
      <w:marBottom w:val="0"/>
      <w:divBdr>
        <w:top w:val="none" w:sz="0" w:space="0" w:color="auto"/>
        <w:left w:val="none" w:sz="0" w:space="0" w:color="auto"/>
        <w:bottom w:val="none" w:sz="0" w:space="0" w:color="auto"/>
        <w:right w:val="none" w:sz="0" w:space="0" w:color="auto"/>
      </w:divBdr>
    </w:div>
    <w:div w:id="431511537">
      <w:bodyDiv w:val="1"/>
      <w:marLeft w:val="0"/>
      <w:marRight w:val="0"/>
      <w:marTop w:val="0"/>
      <w:marBottom w:val="0"/>
      <w:divBdr>
        <w:top w:val="none" w:sz="0" w:space="0" w:color="auto"/>
        <w:left w:val="none" w:sz="0" w:space="0" w:color="auto"/>
        <w:bottom w:val="none" w:sz="0" w:space="0" w:color="auto"/>
        <w:right w:val="none" w:sz="0" w:space="0" w:color="auto"/>
      </w:divBdr>
    </w:div>
    <w:div w:id="431556297">
      <w:bodyDiv w:val="1"/>
      <w:marLeft w:val="0"/>
      <w:marRight w:val="0"/>
      <w:marTop w:val="0"/>
      <w:marBottom w:val="0"/>
      <w:divBdr>
        <w:top w:val="none" w:sz="0" w:space="0" w:color="auto"/>
        <w:left w:val="none" w:sz="0" w:space="0" w:color="auto"/>
        <w:bottom w:val="none" w:sz="0" w:space="0" w:color="auto"/>
        <w:right w:val="none" w:sz="0" w:space="0" w:color="auto"/>
      </w:divBdr>
    </w:div>
    <w:div w:id="431584534">
      <w:bodyDiv w:val="1"/>
      <w:marLeft w:val="0"/>
      <w:marRight w:val="0"/>
      <w:marTop w:val="0"/>
      <w:marBottom w:val="0"/>
      <w:divBdr>
        <w:top w:val="none" w:sz="0" w:space="0" w:color="auto"/>
        <w:left w:val="none" w:sz="0" w:space="0" w:color="auto"/>
        <w:bottom w:val="none" w:sz="0" w:space="0" w:color="auto"/>
        <w:right w:val="none" w:sz="0" w:space="0" w:color="auto"/>
      </w:divBdr>
    </w:div>
    <w:div w:id="431705999">
      <w:bodyDiv w:val="1"/>
      <w:marLeft w:val="0"/>
      <w:marRight w:val="0"/>
      <w:marTop w:val="0"/>
      <w:marBottom w:val="0"/>
      <w:divBdr>
        <w:top w:val="none" w:sz="0" w:space="0" w:color="auto"/>
        <w:left w:val="none" w:sz="0" w:space="0" w:color="auto"/>
        <w:bottom w:val="none" w:sz="0" w:space="0" w:color="auto"/>
        <w:right w:val="none" w:sz="0" w:space="0" w:color="auto"/>
      </w:divBdr>
    </w:div>
    <w:div w:id="431781036">
      <w:bodyDiv w:val="1"/>
      <w:marLeft w:val="0"/>
      <w:marRight w:val="0"/>
      <w:marTop w:val="0"/>
      <w:marBottom w:val="0"/>
      <w:divBdr>
        <w:top w:val="none" w:sz="0" w:space="0" w:color="auto"/>
        <w:left w:val="none" w:sz="0" w:space="0" w:color="auto"/>
        <w:bottom w:val="none" w:sz="0" w:space="0" w:color="auto"/>
        <w:right w:val="none" w:sz="0" w:space="0" w:color="auto"/>
      </w:divBdr>
    </w:div>
    <w:div w:id="431820573">
      <w:bodyDiv w:val="1"/>
      <w:marLeft w:val="0"/>
      <w:marRight w:val="0"/>
      <w:marTop w:val="0"/>
      <w:marBottom w:val="0"/>
      <w:divBdr>
        <w:top w:val="none" w:sz="0" w:space="0" w:color="auto"/>
        <w:left w:val="none" w:sz="0" w:space="0" w:color="auto"/>
        <w:bottom w:val="none" w:sz="0" w:space="0" w:color="auto"/>
        <w:right w:val="none" w:sz="0" w:space="0" w:color="auto"/>
      </w:divBdr>
    </w:div>
    <w:div w:id="432165008">
      <w:bodyDiv w:val="1"/>
      <w:marLeft w:val="0"/>
      <w:marRight w:val="0"/>
      <w:marTop w:val="0"/>
      <w:marBottom w:val="0"/>
      <w:divBdr>
        <w:top w:val="none" w:sz="0" w:space="0" w:color="auto"/>
        <w:left w:val="none" w:sz="0" w:space="0" w:color="auto"/>
        <w:bottom w:val="none" w:sz="0" w:space="0" w:color="auto"/>
        <w:right w:val="none" w:sz="0" w:space="0" w:color="auto"/>
      </w:divBdr>
    </w:div>
    <w:div w:id="432169212">
      <w:bodyDiv w:val="1"/>
      <w:marLeft w:val="0"/>
      <w:marRight w:val="0"/>
      <w:marTop w:val="0"/>
      <w:marBottom w:val="0"/>
      <w:divBdr>
        <w:top w:val="none" w:sz="0" w:space="0" w:color="auto"/>
        <w:left w:val="none" w:sz="0" w:space="0" w:color="auto"/>
        <w:bottom w:val="none" w:sz="0" w:space="0" w:color="auto"/>
        <w:right w:val="none" w:sz="0" w:space="0" w:color="auto"/>
      </w:divBdr>
    </w:div>
    <w:div w:id="433063799">
      <w:bodyDiv w:val="1"/>
      <w:marLeft w:val="0"/>
      <w:marRight w:val="0"/>
      <w:marTop w:val="0"/>
      <w:marBottom w:val="0"/>
      <w:divBdr>
        <w:top w:val="none" w:sz="0" w:space="0" w:color="auto"/>
        <w:left w:val="none" w:sz="0" w:space="0" w:color="auto"/>
        <w:bottom w:val="none" w:sz="0" w:space="0" w:color="auto"/>
        <w:right w:val="none" w:sz="0" w:space="0" w:color="auto"/>
      </w:divBdr>
    </w:div>
    <w:div w:id="433133293">
      <w:bodyDiv w:val="1"/>
      <w:marLeft w:val="0"/>
      <w:marRight w:val="0"/>
      <w:marTop w:val="0"/>
      <w:marBottom w:val="0"/>
      <w:divBdr>
        <w:top w:val="none" w:sz="0" w:space="0" w:color="auto"/>
        <w:left w:val="none" w:sz="0" w:space="0" w:color="auto"/>
        <w:bottom w:val="none" w:sz="0" w:space="0" w:color="auto"/>
        <w:right w:val="none" w:sz="0" w:space="0" w:color="auto"/>
      </w:divBdr>
    </w:div>
    <w:div w:id="433670518">
      <w:bodyDiv w:val="1"/>
      <w:marLeft w:val="0"/>
      <w:marRight w:val="0"/>
      <w:marTop w:val="0"/>
      <w:marBottom w:val="0"/>
      <w:divBdr>
        <w:top w:val="none" w:sz="0" w:space="0" w:color="auto"/>
        <w:left w:val="none" w:sz="0" w:space="0" w:color="auto"/>
        <w:bottom w:val="none" w:sz="0" w:space="0" w:color="auto"/>
        <w:right w:val="none" w:sz="0" w:space="0" w:color="auto"/>
      </w:divBdr>
    </w:div>
    <w:div w:id="434254117">
      <w:bodyDiv w:val="1"/>
      <w:marLeft w:val="0"/>
      <w:marRight w:val="0"/>
      <w:marTop w:val="0"/>
      <w:marBottom w:val="0"/>
      <w:divBdr>
        <w:top w:val="none" w:sz="0" w:space="0" w:color="auto"/>
        <w:left w:val="none" w:sz="0" w:space="0" w:color="auto"/>
        <w:bottom w:val="none" w:sz="0" w:space="0" w:color="auto"/>
        <w:right w:val="none" w:sz="0" w:space="0" w:color="auto"/>
      </w:divBdr>
    </w:div>
    <w:div w:id="434445200">
      <w:bodyDiv w:val="1"/>
      <w:marLeft w:val="0"/>
      <w:marRight w:val="0"/>
      <w:marTop w:val="0"/>
      <w:marBottom w:val="0"/>
      <w:divBdr>
        <w:top w:val="none" w:sz="0" w:space="0" w:color="auto"/>
        <w:left w:val="none" w:sz="0" w:space="0" w:color="auto"/>
        <w:bottom w:val="none" w:sz="0" w:space="0" w:color="auto"/>
        <w:right w:val="none" w:sz="0" w:space="0" w:color="auto"/>
      </w:divBdr>
    </w:div>
    <w:div w:id="434787494">
      <w:bodyDiv w:val="1"/>
      <w:marLeft w:val="0"/>
      <w:marRight w:val="0"/>
      <w:marTop w:val="0"/>
      <w:marBottom w:val="0"/>
      <w:divBdr>
        <w:top w:val="none" w:sz="0" w:space="0" w:color="auto"/>
        <w:left w:val="none" w:sz="0" w:space="0" w:color="auto"/>
        <w:bottom w:val="none" w:sz="0" w:space="0" w:color="auto"/>
        <w:right w:val="none" w:sz="0" w:space="0" w:color="auto"/>
      </w:divBdr>
    </w:div>
    <w:div w:id="435906796">
      <w:bodyDiv w:val="1"/>
      <w:marLeft w:val="0"/>
      <w:marRight w:val="0"/>
      <w:marTop w:val="0"/>
      <w:marBottom w:val="0"/>
      <w:divBdr>
        <w:top w:val="none" w:sz="0" w:space="0" w:color="auto"/>
        <w:left w:val="none" w:sz="0" w:space="0" w:color="auto"/>
        <w:bottom w:val="none" w:sz="0" w:space="0" w:color="auto"/>
        <w:right w:val="none" w:sz="0" w:space="0" w:color="auto"/>
      </w:divBdr>
    </w:div>
    <w:div w:id="435947199">
      <w:bodyDiv w:val="1"/>
      <w:marLeft w:val="0"/>
      <w:marRight w:val="0"/>
      <w:marTop w:val="0"/>
      <w:marBottom w:val="0"/>
      <w:divBdr>
        <w:top w:val="none" w:sz="0" w:space="0" w:color="auto"/>
        <w:left w:val="none" w:sz="0" w:space="0" w:color="auto"/>
        <w:bottom w:val="none" w:sz="0" w:space="0" w:color="auto"/>
        <w:right w:val="none" w:sz="0" w:space="0" w:color="auto"/>
      </w:divBdr>
    </w:div>
    <w:div w:id="436097294">
      <w:bodyDiv w:val="1"/>
      <w:marLeft w:val="0"/>
      <w:marRight w:val="0"/>
      <w:marTop w:val="0"/>
      <w:marBottom w:val="0"/>
      <w:divBdr>
        <w:top w:val="none" w:sz="0" w:space="0" w:color="auto"/>
        <w:left w:val="none" w:sz="0" w:space="0" w:color="auto"/>
        <w:bottom w:val="none" w:sz="0" w:space="0" w:color="auto"/>
        <w:right w:val="none" w:sz="0" w:space="0" w:color="auto"/>
      </w:divBdr>
    </w:div>
    <w:div w:id="436291567">
      <w:bodyDiv w:val="1"/>
      <w:marLeft w:val="0"/>
      <w:marRight w:val="0"/>
      <w:marTop w:val="0"/>
      <w:marBottom w:val="0"/>
      <w:divBdr>
        <w:top w:val="none" w:sz="0" w:space="0" w:color="auto"/>
        <w:left w:val="none" w:sz="0" w:space="0" w:color="auto"/>
        <w:bottom w:val="none" w:sz="0" w:space="0" w:color="auto"/>
        <w:right w:val="none" w:sz="0" w:space="0" w:color="auto"/>
      </w:divBdr>
    </w:div>
    <w:div w:id="436411888">
      <w:bodyDiv w:val="1"/>
      <w:marLeft w:val="0"/>
      <w:marRight w:val="0"/>
      <w:marTop w:val="0"/>
      <w:marBottom w:val="0"/>
      <w:divBdr>
        <w:top w:val="none" w:sz="0" w:space="0" w:color="auto"/>
        <w:left w:val="none" w:sz="0" w:space="0" w:color="auto"/>
        <w:bottom w:val="none" w:sz="0" w:space="0" w:color="auto"/>
        <w:right w:val="none" w:sz="0" w:space="0" w:color="auto"/>
      </w:divBdr>
    </w:div>
    <w:div w:id="436563043">
      <w:bodyDiv w:val="1"/>
      <w:marLeft w:val="0"/>
      <w:marRight w:val="0"/>
      <w:marTop w:val="0"/>
      <w:marBottom w:val="0"/>
      <w:divBdr>
        <w:top w:val="none" w:sz="0" w:space="0" w:color="auto"/>
        <w:left w:val="none" w:sz="0" w:space="0" w:color="auto"/>
        <w:bottom w:val="none" w:sz="0" w:space="0" w:color="auto"/>
        <w:right w:val="none" w:sz="0" w:space="0" w:color="auto"/>
      </w:divBdr>
    </w:div>
    <w:div w:id="436760054">
      <w:bodyDiv w:val="1"/>
      <w:marLeft w:val="0"/>
      <w:marRight w:val="0"/>
      <w:marTop w:val="0"/>
      <w:marBottom w:val="0"/>
      <w:divBdr>
        <w:top w:val="none" w:sz="0" w:space="0" w:color="auto"/>
        <w:left w:val="none" w:sz="0" w:space="0" w:color="auto"/>
        <w:bottom w:val="none" w:sz="0" w:space="0" w:color="auto"/>
        <w:right w:val="none" w:sz="0" w:space="0" w:color="auto"/>
      </w:divBdr>
    </w:div>
    <w:div w:id="437146391">
      <w:bodyDiv w:val="1"/>
      <w:marLeft w:val="0"/>
      <w:marRight w:val="0"/>
      <w:marTop w:val="0"/>
      <w:marBottom w:val="0"/>
      <w:divBdr>
        <w:top w:val="none" w:sz="0" w:space="0" w:color="auto"/>
        <w:left w:val="none" w:sz="0" w:space="0" w:color="auto"/>
        <w:bottom w:val="none" w:sz="0" w:space="0" w:color="auto"/>
        <w:right w:val="none" w:sz="0" w:space="0" w:color="auto"/>
      </w:divBdr>
    </w:div>
    <w:div w:id="437259171">
      <w:bodyDiv w:val="1"/>
      <w:marLeft w:val="0"/>
      <w:marRight w:val="0"/>
      <w:marTop w:val="0"/>
      <w:marBottom w:val="0"/>
      <w:divBdr>
        <w:top w:val="none" w:sz="0" w:space="0" w:color="auto"/>
        <w:left w:val="none" w:sz="0" w:space="0" w:color="auto"/>
        <w:bottom w:val="none" w:sz="0" w:space="0" w:color="auto"/>
        <w:right w:val="none" w:sz="0" w:space="0" w:color="auto"/>
      </w:divBdr>
    </w:div>
    <w:div w:id="437262923">
      <w:bodyDiv w:val="1"/>
      <w:marLeft w:val="0"/>
      <w:marRight w:val="0"/>
      <w:marTop w:val="0"/>
      <w:marBottom w:val="0"/>
      <w:divBdr>
        <w:top w:val="none" w:sz="0" w:space="0" w:color="auto"/>
        <w:left w:val="none" w:sz="0" w:space="0" w:color="auto"/>
        <w:bottom w:val="none" w:sz="0" w:space="0" w:color="auto"/>
        <w:right w:val="none" w:sz="0" w:space="0" w:color="auto"/>
      </w:divBdr>
    </w:div>
    <w:div w:id="438186299">
      <w:bodyDiv w:val="1"/>
      <w:marLeft w:val="0"/>
      <w:marRight w:val="0"/>
      <w:marTop w:val="0"/>
      <w:marBottom w:val="0"/>
      <w:divBdr>
        <w:top w:val="none" w:sz="0" w:space="0" w:color="auto"/>
        <w:left w:val="none" w:sz="0" w:space="0" w:color="auto"/>
        <w:bottom w:val="none" w:sz="0" w:space="0" w:color="auto"/>
        <w:right w:val="none" w:sz="0" w:space="0" w:color="auto"/>
      </w:divBdr>
    </w:div>
    <w:div w:id="438450609">
      <w:bodyDiv w:val="1"/>
      <w:marLeft w:val="0"/>
      <w:marRight w:val="0"/>
      <w:marTop w:val="0"/>
      <w:marBottom w:val="0"/>
      <w:divBdr>
        <w:top w:val="none" w:sz="0" w:space="0" w:color="auto"/>
        <w:left w:val="none" w:sz="0" w:space="0" w:color="auto"/>
        <w:bottom w:val="none" w:sz="0" w:space="0" w:color="auto"/>
        <w:right w:val="none" w:sz="0" w:space="0" w:color="auto"/>
      </w:divBdr>
    </w:div>
    <w:div w:id="438525776">
      <w:bodyDiv w:val="1"/>
      <w:marLeft w:val="0"/>
      <w:marRight w:val="0"/>
      <w:marTop w:val="0"/>
      <w:marBottom w:val="0"/>
      <w:divBdr>
        <w:top w:val="none" w:sz="0" w:space="0" w:color="auto"/>
        <w:left w:val="none" w:sz="0" w:space="0" w:color="auto"/>
        <w:bottom w:val="none" w:sz="0" w:space="0" w:color="auto"/>
        <w:right w:val="none" w:sz="0" w:space="0" w:color="auto"/>
      </w:divBdr>
    </w:div>
    <w:div w:id="438573520">
      <w:bodyDiv w:val="1"/>
      <w:marLeft w:val="0"/>
      <w:marRight w:val="0"/>
      <w:marTop w:val="0"/>
      <w:marBottom w:val="0"/>
      <w:divBdr>
        <w:top w:val="none" w:sz="0" w:space="0" w:color="auto"/>
        <w:left w:val="none" w:sz="0" w:space="0" w:color="auto"/>
        <w:bottom w:val="none" w:sz="0" w:space="0" w:color="auto"/>
        <w:right w:val="none" w:sz="0" w:space="0" w:color="auto"/>
      </w:divBdr>
    </w:div>
    <w:div w:id="438646411">
      <w:bodyDiv w:val="1"/>
      <w:marLeft w:val="0"/>
      <w:marRight w:val="0"/>
      <w:marTop w:val="0"/>
      <w:marBottom w:val="0"/>
      <w:divBdr>
        <w:top w:val="none" w:sz="0" w:space="0" w:color="auto"/>
        <w:left w:val="none" w:sz="0" w:space="0" w:color="auto"/>
        <w:bottom w:val="none" w:sz="0" w:space="0" w:color="auto"/>
        <w:right w:val="none" w:sz="0" w:space="0" w:color="auto"/>
      </w:divBdr>
    </w:div>
    <w:div w:id="439910046">
      <w:bodyDiv w:val="1"/>
      <w:marLeft w:val="0"/>
      <w:marRight w:val="0"/>
      <w:marTop w:val="0"/>
      <w:marBottom w:val="0"/>
      <w:divBdr>
        <w:top w:val="none" w:sz="0" w:space="0" w:color="auto"/>
        <w:left w:val="none" w:sz="0" w:space="0" w:color="auto"/>
        <w:bottom w:val="none" w:sz="0" w:space="0" w:color="auto"/>
        <w:right w:val="none" w:sz="0" w:space="0" w:color="auto"/>
      </w:divBdr>
    </w:div>
    <w:div w:id="440146460">
      <w:bodyDiv w:val="1"/>
      <w:marLeft w:val="0"/>
      <w:marRight w:val="0"/>
      <w:marTop w:val="0"/>
      <w:marBottom w:val="0"/>
      <w:divBdr>
        <w:top w:val="none" w:sz="0" w:space="0" w:color="auto"/>
        <w:left w:val="none" w:sz="0" w:space="0" w:color="auto"/>
        <w:bottom w:val="none" w:sz="0" w:space="0" w:color="auto"/>
        <w:right w:val="none" w:sz="0" w:space="0" w:color="auto"/>
      </w:divBdr>
    </w:div>
    <w:div w:id="440496485">
      <w:bodyDiv w:val="1"/>
      <w:marLeft w:val="0"/>
      <w:marRight w:val="0"/>
      <w:marTop w:val="0"/>
      <w:marBottom w:val="0"/>
      <w:divBdr>
        <w:top w:val="none" w:sz="0" w:space="0" w:color="auto"/>
        <w:left w:val="none" w:sz="0" w:space="0" w:color="auto"/>
        <w:bottom w:val="none" w:sz="0" w:space="0" w:color="auto"/>
        <w:right w:val="none" w:sz="0" w:space="0" w:color="auto"/>
      </w:divBdr>
    </w:div>
    <w:div w:id="440611112">
      <w:bodyDiv w:val="1"/>
      <w:marLeft w:val="0"/>
      <w:marRight w:val="0"/>
      <w:marTop w:val="0"/>
      <w:marBottom w:val="0"/>
      <w:divBdr>
        <w:top w:val="none" w:sz="0" w:space="0" w:color="auto"/>
        <w:left w:val="none" w:sz="0" w:space="0" w:color="auto"/>
        <w:bottom w:val="none" w:sz="0" w:space="0" w:color="auto"/>
        <w:right w:val="none" w:sz="0" w:space="0" w:color="auto"/>
      </w:divBdr>
    </w:div>
    <w:div w:id="441069736">
      <w:bodyDiv w:val="1"/>
      <w:marLeft w:val="0"/>
      <w:marRight w:val="0"/>
      <w:marTop w:val="0"/>
      <w:marBottom w:val="0"/>
      <w:divBdr>
        <w:top w:val="none" w:sz="0" w:space="0" w:color="auto"/>
        <w:left w:val="none" w:sz="0" w:space="0" w:color="auto"/>
        <w:bottom w:val="none" w:sz="0" w:space="0" w:color="auto"/>
        <w:right w:val="none" w:sz="0" w:space="0" w:color="auto"/>
      </w:divBdr>
    </w:div>
    <w:div w:id="441385561">
      <w:bodyDiv w:val="1"/>
      <w:marLeft w:val="0"/>
      <w:marRight w:val="0"/>
      <w:marTop w:val="0"/>
      <w:marBottom w:val="0"/>
      <w:divBdr>
        <w:top w:val="none" w:sz="0" w:space="0" w:color="auto"/>
        <w:left w:val="none" w:sz="0" w:space="0" w:color="auto"/>
        <w:bottom w:val="none" w:sz="0" w:space="0" w:color="auto"/>
        <w:right w:val="none" w:sz="0" w:space="0" w:color="auto"/>
      </w:divBdr>
    </w:div>
    <w:div w:id="441849392">
      <w:bodyDiv w:val="1"/>
      <w:marLeft w:val="0"/>
      <w:marRight w:val="0"/>
      <w:marTop w:val="0"/>
      <w:marBottom w:val="0"/>
      <w:divBdr>
        <w:top w:val="none" w:sz="0" w:space="0" w:color="auto"/>
        <w:left w:val="none" w:sz="0" w:space="0" w:color="auto"/>
        <w:bottom w:val="none" w:sz="0" w:space="0" w:color="auto"/>
        <w:right w:val="none" w:sz="0" w:space="0" w:color="auto"/>
      </w:divBdr>
    </w:div>
    <w:div w:id="441922614">
      <w:bodyDiv w:val="1"/>
      <w:marLeft w:val="0"/>
      <w:marRight w:val="0"/>
      <w:marTop w:val="0"/>
      <w:marBottom w:val="0"/>
      <w:divBdr>
        <w:top w:val="none" w:sz="0" w:space="0" w:color="auto"/>
        <w:left w:val="none" w:sz="0" w:space="0" w:color="auto"/>
        <w:bottom w:val="none" w:sz="0" w:space="0" w:color="auto"/>
        <w:right w:val="none" w:sz="0" w:space="0" w:color="auto"/>
      </w:divBdr>
    </w:div>
    <w:div w:id="442114266">
      <w:bodyDiv w:val="1"/>
      <w:marLeft w:val="0"/>
      <w:marRight w:val="0"/>
      <w:marTop w:val="0"/>
      <w:marBottom w:val="0"/>
      <w:divBdr>
        <w:top w:val="none" w:sz="0" w:space="0" w:color="auto"/>
        <w:left w:val="none" w:sz="0" w:space="0" w:color="auto"/>
        <w:bottom w:val="none" w:sz="0" w:space="0" w:color="auto"/>
        <w:right w:val="none" w:sz="0" w:space="0" w:color="auto"/>
      </w:divBdr>
    </w:div>
    <w:div w:id="442652140">
      <w:bodyDiv w:val="1"/>
      <w:marLeft w:val="0"/>
      <w:marRight w:val="0"/>
      <w:marTop w:val="0"/>
      <w:marBottom w:val="0"/>
      <w:divBdr>
        <w:top w:val="none" w:sz="0" w:space="0" w:color="auto"/>
        <w:left w:val="none" w:sz="0" w:space="0" w:color="auto"/>
        <w:bottom w:val="none" w:sz="0" w:space="0" w:color="auto"/>
        <w:right w:val="none" w:sz="0" w:space="0" w:color="auto"/>
      </w:divBdr>
    </w:div>
    <w:div w:id="442656861">
      <w:bodyDiv w:val="1"/>
      <w:marLeft w:val="0"/>
      <w:marRight w:val="0"/>
      <w:marTop w:val="0"/>
      <w:marBottom w:val="0"/>
      <w:divBdr>
        <w:top w:val="none" w:sz="0" w:space="0" w:color="auto"/>
        <w:left w:val="none" w:sz="0" w:space="0" w:color="auto"/>
        <w:bottom w:val="none" w:sz="0" w:space="0" w:color="auto"/>
        <w:right w:val="none" w:sz="0" w:space="0" w:color="auto"/>
      </w:divBdr>
    </w:div>
    <w:div w:id="443112066">
      <w:bodyDiv w:val="1"/>
      <w:marLeft w:val="0"/>
      <w:marRight w:val="0"/>
      <w:marTop w:val="0"/>
      <w:marBottom w:val="0"/>
      <w:divBdr>
        <w:top w:val="none" w:sz="0" w:space="0" w:color="auto"/>
        <w:left w:val="none" w:sz="0" w:space="0" w:color="auto"/>
        <w:bottom w:val="none" w:sz="0" w:space="0" w:color="auto"/>
        <w:right w:val="none" w:sz="0" w:space="0" w:color="auto"/>
      </w:divBdr>
    </w:div>
    <w:div w:id="444276088">
      <w:bodyDiv w:val="1"/>
      <w:marLeft w:val="0"/>
      <w:marRight w:val="0"/>
      <w:marTop w:val="0"/>
      <w:marBottom w:val="0"/>
      <w:divBdr>
        <w:top w:val="none" w:sz="0" w:space="0" w:color="auto"/>
        <w:left w:val="none" w:sz="0" w:space="0" w:color="auto"/>
        <w:bottom w:val="none" w:sz="0" w:space="0" w:color="auto"/>
        <w:right w:val="none" w:sz="0" w:space="0" w:color="auto"/>
      </w:divBdr>
    </w:div>
    <w:div w:id="445390392">
      <w:bodyDiv w:val="1"/>
      <w:marLeft w:val="0"/>
      <w:marRight w:val="0"/>
      <w:marTop w:val="0"/>
      <w:marBottom w:val="0"/>
      <w:divBdr>
        <w:top w:val="none" w:sz="0" w:space="0" w:color="auto"/>
        <w:left w:val="none" w:sz="0" w:space="0" w:color="auto"/>
        <w:bottom w:val="none" w:sz="0" w:space="0" w:color="auto"/>
        <w:right w:val="none" w:sz="0" w:space="0" w:color="auto"/>
      </w:divBdr>
    </w:div>
    <w:div w:id="445738413">
      <w:bodyDiv w:val="1"/>
      <w:marLeft w:val="0"/>
      <w:marRight w:val="0"/>
      <w:marTop w:val="0"/>
      <w:marBottom w:val="0"/>
      <w:divBdr>
        <w:top w:val="none" w:sz="0" w:space="0" w:color="auto"/>
        <w:left w:val="none" w:sz="0" w:space="0" w:color="auto"/>
        <w:bottom w:val="none" w:sz="0" w:space="0" w:color="auto"/>
        <w:right w:val="none" w:sz="0" w:space="0" w:color="auto"/>
      </w:divBdr>
    </w:div>
    <w:div w:id="446388129">
      <w:bodyDiv w:val="1"/>
      <w:marLeft w:val="0"/>
      <w:marRight w:val="0"/>
      <w:marTop w:val="0"/>
      <w:marBottom w:val="0"/>
      <w:divBdr>
        <w:top w:val="none" w:sz="0" w:space="0" w:color="auto"/>
        <w:left w:val="none" w:sz="0" w:space="0" w:color="auto"/>
        <w:bottom w:val="none" w:sz="0" w:space="0" w:color="auto"/>
        <w:right w:val="none" w:sz="0" w:space="0" w:color="auto"/>
      </w:divBdr>
    </w:div>
    <w:div w:id="447092450">
      <w:bodyDiv w:val="1"/>
      <w:marLeft w:val="0"/>
      <w:marRight w:val="0"/>
      <w:marTop w:val="0"/>
      <w:marBottom w:val="0"/>
      <w:divBdr>
        <w:top w:val="none" w:sz="0" w:space="0" w:color="auto"/>
        <w:left w:val="none" w:sz="0" w:space="0" w:color="auto"/>
        <w:bottom w:val="none" w:sz="0" w:space="0" w:color="auto"/>
        <w:right w:val="none" w:sz="0" w:space="0" w:color="auto"/>
      </w:divBdr>
    </w:div>
    <w:div w:id="447361156">
      <w:bodyDiv w:val="1"/>
      <w:marLeft w:val="0"/>
      <w:marRight w:val="0"/>
      <w:marTop w:val="0"/>
      <w:marBottom w:val="0"/>
      <w:divBdr>
        <w:top w:val="none" w:sz="0" w:space="0" w:color="auto"/>
        <w:left w:val="none" w:sz="0" w:space="0" w:color="auto"/>
        <w:bottom w:val="none" w:sz="0" w:space="0" w:color="auto"/>
        <w:right w:val="none" w:sz="0" w:space="0" w:color="auto"/>
      </w:divBdr>
    </w:div>
    <w:div w:id="448545997">
      <w:bodyDiv w:val="1"/>
      <w:marLeft w:val="0"/>
      <w:marRight w:val="0"/>
      <w:marTop w:val="0"/>
      <w:marBottom w:val="0"/>
      <w:divBdr>
        <w:top w:val="none" w:sz="0" w:space="0" w:color="auto"/>
        <w:left w:val="none" w:sz="0" w:space="0" w:color="auto"/>
        <w:bottom w:val="none" w:sz="0" w:space="0" w:color="auto"/>
        <w:right w:val="none" w:sz="0" w:space="0" w:color="auto"/>
      </w:divBdr>
    </w:div>
    <w:div w:id="448546502">
      <w:bodyDiv w:val="1"/>
      <w:marLeft w:val="0"/>
      <w:marRight w:val="0"/>
      <w:marTop w:val="0"/>
      <w:marBottom w:val="0"/>
      <w:divBdr>
        <w:top w:val="none" w:sz="0" w:space="0" w:color="auto"/>
        <w:left w:val="none" w:sz="0" w:space="0" w:color="auto"/>
        <w:bottom w:val="none" w:sz="0" w:space="0" w:color="auto"/>
        <w:right w:val="none" w:sz="0" w:space="0" w:color="auto"/>
      </w:divBdr>
    </w:div>
    <w:div w:id="449052929">
      <w:bodyDiv w:val="1"/>
      <w:marLeft w:val="0"/>
      <w:marRight w:val="0"/>
      <w:marTop w:val="0"/>
      <w:marBottom w:val="0"/>
      <w:divBdr>
        <w:top w:val="none" w:sz="0" w:space="0" w:color="auto"/>
        <w:left w:val="none" w:sz="0" w:space="0" w:color="auto"/>
        <w:bottom w:val="none" w:sz="0" w:space="0" w:color="auto"/>
        <w:right w:val="none" w:sz="0" w:space="0" w:color="auto"/>
      </w:divBdr>
    </w:div>
    <w:div w:id="449712829">
      <w:bodyDiv w:val="1"/>
      <w:marLeft w:val="0"/>
      <w:marRight w:val="0"/>
      <w:marTop w:val="0"/>
      <w:marBottom w:val="0"/>
      <w:divBdr>
        <w:top w:val="none" w:sz="0" w:space="0" w:color="auto"/>
        <w:left w:val="none" w:sz="0" w:space="0" w:color="auto"/>
        <w:bottom w:val="none" w:sz="0" w:space="0" w:color="auto"/>
        <w:right w:val="none" w:sz="0" w:space="0" w:color="auto"/>
      </w:divBdr>
    </w:div>
    <w:div w:id="449864913">
      <w:bodyDiv w:val="1"/>
      <w:marLeft w:val="0"/>
      <w:marRight w:val="0"/>
      <w:marTop w:val="0"/>
      <w:marBottom w:val="0"/>
      <w:divBdr>
        <w:top w:val="none" w:sz="0" w:space="0" w:color="auto"/>
        <w:left w:val="none" w:sz="0" w:space="0" w:color="auto"/>
        <w:bottom w:val="none" w:sz="0" w:space="0" w:color="auto"/>
        <w:right w:val="none" w:sz="0" w:space="0" w:color="auto"/>
      </w:divBdr>
    </w:div>
    <w:div w:id="450125491">
      <w:bodyDiv w:val="1"/>
      <w:marLeft w:val="0"/>
      <w:marRight w:val="0"/>
      <w:marTop w:val="0"/>
      <w:marBottom w:val="0"/>
      <w:divBdr>
        <w:top w:val="none" w:sz="0" w:space="0" w:color="auto"/>
        <w:left w:val="none" w:sz="0" w:space="0" w:color="auto"/>
        <w:bottom w:val="none" w:sz="0" w:space="0" w:color="auto"/>
        <w:right w:val="none" w:sz="0" w:space="0" w:color="auto"/>
      </w:divBdr>
    </w:div>
    <w:div w:id="450436168">
      <w:bodyDiv w:val="1"/>
      <w:marLeft w:val="0"/>
      <w:marRight w:val="0"/>
      <w:marTop w:val="0"/>
      <w:marBottom w:val="0"/>
      <w:divBdr>
        <w:top w:val="none" w:sz="0" w:space="0" w:color="auto"/>
        <w:left w:val="none" w:sz="0" w:space="0" w:color="auto"/>
        <w:bottom w:val="none" w:sz="0" w:space="0" w:color="auto"/>
        <w:right w:val="none" w:sz="0" w:space="0" w:color="auto"/>
      </w:divBdr>
    </w:div>
    <w:div w:id="450590275">
      <w:bodyDiv w:val="1"/>
      <w:marLeft w:val="0"/>
      <w:marRight w:val="0"/>
      <w:marTop w:val="0"/>
      <w:marBottom w:val="0"/>
      <w:divBdr>
        <w:top w:val="none" w:sz="0" w:space="0" w:color="auto"/>
        <w:left w:val="none" w:sz="0" w:space="0" w:color="auto"/>
        <w:bottom w:val="none" w:sz="0" w:space="0" w:color="auto"/>
        <w:right w:val="none" w:sz="0" w:space="0" w:color="auto"/>
      </w:divBdr>
    </w:div>
    <w:div w:id="450635174">
      <w:bodyDiv w:val="1"/>
      <w:marLeft w:val="0"/>
      <w:marRight w:val="0"/>
      <w:marTop w:val="0"/>
      <w:marBottom w:val="0"/>
      <w:divBdr>
        <w:top w:val="none" w:sz="0" w:space="0" w:color="auto"/>
        <w:left w:val="none" w:sz="0" w:space="0" w:color="auto"/>
        <w:bottom w:val="none" w:sz="0" w:space="0" w:color="auto"/>
        <w:right w:val="none" w:sz="0" w:space="0" w:color="auto"/>
      </w:divBdr>
    </w:div>
    <w:div w:id="450637674">
      <w:bodyDiv w:val="1"/>
      <w:marLeft w:val="0"/>
      <w:marRight w:val="0"/>
      <w:marTop w:val="0"/>
      <w:marBottom w:val="0"/>
      <w:divBdr>
        <w:top w:val="none" w:sz="0" w:space="0" w:color="auto"/>
        <w:left w:val="none" w:sz="0" w:space="0" w:color="auto"/>
        <w:bottom w:val="none" w:sz="0" w:space="0" w:color="auto"/>
        <w:right w:val="none" w:sz="0" w:space="0" w:color="auto"/>
      </w:divBdr>
    </w:div>
    <w:div w:id="450981604">
      <w:bodyDiv w:val="1"/>
      <w:marLeft w:val="0"/>
      <w:marRight w:val="0"/>
      <w:marTop w:val="0"/>
      <w:marBottom w:val="0"/>
      <w:divBdr>
        <w:top w:val="none" w:sz="0" w:space="0" w:color="auto"/>
        <w:left w:val="none" w:sz="0" w:space="0" w:color="auto"/>
        <w:bottom w:val="none" w:sz="0" w:space="0" w:color="auto"/>
        <w:right w:val="none" w:sz="0" w:space="0" w:color="auto"/>
      </w:divBdr>
    </w:div>
    <w:div w:id="451168959">
      <w:bodyDiv w:val="1"/>
      <w:marLeft w:val="0"/>
      <w:marRight w:val="0"/>
      <w:marTop w:val="0"/>
      <w:marBottom w:val="0"/>
      <w:divBdr>
        <w:top w:val="none" w:sz="0" w:space="0" w:color="auto"/>
        <w:left w:val="none" w:sz="0" w:space="0" w:color="auto"/>
        <w:bottom w:val="none" w:sz="0" w:space="0" w:color="auto"/>
        <w:right w:val="none" w:sz="0" w:space="0" w:color="auto"/>
      </w:divBdr>
    </w:div>
    <w:div w:id="451754266">
      <w:bodyDiv w:val="1"/>
      <w:marLeft w:val="0"/>
      <w:marRight w:val="0"/>
      <w:marTop w:val="0"/>
      <w:marBottom w:val="0"/>
      <w:divBdr>
        <w:top w:val="none" w:sz="0" w:space="0" w:color="auto"/>
        <w:left w:val="none" w:sz="0" w:space="0" w:color="auto"/>
        <w:bottom w:val="none" w:sz="0" w:space="0" w:color="auto"/>
        <w:right w:val="none" w:sz="0" w:space="0" w:color="auto"/>
      </w:divBdr>
    </w:div>
    <w:div w:id="451826228">
      <w:bodyDiv w:val="1"/>
      <w:marLeft w:val="0"/>
      <w:marRight w:val="0"/>
      <w:marTop w:val="0"/>
      <w:marBottom w:val="0"/>
      <w:divBdr>
        <w:top w:val="none" w:sz="0" w:space="0" w:color="auto"/>
        <w:left w:val="none" w:sz="0" w:space="0" w:color="auto"/>
        <w:bottom w:val="none" w:sz="0" w:space="0" w:color="auto"/>
        <w:right w:val="none" w:sz="0" w:space="0" w:color="auto"/>
      </w:divBdr>
    </w:div>
    <w:div w:id="452095843">
      <w:bodyDiv w:val="1"/>
      <w:marLeft w:val="0"/>
      <w:marRight w:val="0"/>
      <w:marTop w:val="0"/>
      <w:marBottom w:val="0"/>
      <w:divBdr>
        <w:top w:val="none" w:sz="0" w:space="0" w:color="auto"/>
        <w:left w:val="none" w:sz="0" w:space="0" w:color="auto"/>
        <w:bottom w:val="none" w:sz="0" w:space="0" w:color="auto"/>
        <w:right w:val="none" w:sz="0" w:space="0" w:color="auto"/>
      </w:divBdr>
    </w:div>
    <w:div w:id="452599913">
      <w:bodyDiv w:val="1"/>
      <w:marLeft w:val="0"/>
      <w:marRight w:val="0"/>
      <w:marTop w:val="0"/>
      <w:marBottom w:val="0"/>
      <w:divBdr>
        <w:top w:val="none" w:sz="0" w:space="0" w:color="auto"/>
        <w:left w:val="none" w:sz="0" w:space="0" w:color="auto"/>
        <w:bottom w:val="none" w:sz="0" w:space="0" w:color="auto"/>
        <w:right w:val="none" w:sz="0" w:space="0" w:color="auto"/>
      </w:divBdr>
    </w:div>
    <w:div w:id="452676365">
      <w:bodyDiv w:val="1"/>
      <w:marLeft w:val="0"/>
      <w:marRight w:val="0"/>
      <w:marTop w:val="0"/>
      <w:marBottom w:val="0"/>
      <w:divBdr>
        <w:top w:val="none" w:sz="0" w:space="0" w:color="auto"/>
        <w:left w:val="none" w:sz="0" w:space="0" w:color="auto"/>
        <w:bottom w:val="none" w:sz="0" w:space="0" w:color="auto"/>
        <w:right w:val="none" w:sz="0" w:space="0" w:color="auto"/>
      </w:divBdr>
    </w:div>
    <w:div w:id="452870172">
      <w:bodyDiv w:val="1"/>
      <w:marLeft w:val="0"/>
      <w:marRight w:val="0"/>
      <w:marTop w:val="0"/>
      <w:marBottom w:val="0"/>
      <w:divBdr>
        <w:top w:val="none" w:sz="0" w:space="0" w:color="auto"/>
        <w:left w:val="none" w:sz="0" w:space="0" w:color="auto"/>
        <w:bottom w:val="none" w:sz="0" w:space="0" w:color="auto"/>
        <w:right w:val="none" w:sz="0" w:space="0" w:color="auto"/>
      </w:divBdr>
    </w:div>
    <w:div w:id="452872561">
      <w:bodyDiv w:val="1"/>
      <w:marLeft w:val="0"/>
      <w:marRight w:val="0"/>
      <w:marTop w:val="0"/>
      <w:marBottom w:val="0"/>
      <w:divBdr>
        <w:top w:val="none" w:sz="0" w:space="0" w:color="auto"/>
        <w:left w:val="none" w:sz="0" w:space="0" w:color="auto"/>
        <w:bottom w:val="none" w:sz="0" w:space="0" w:color="auto"/>
        <w:right w:val="none" w:sz="0" w:space="0" w:color="auto"/>
      </w:divBdr>
    </w:div>
    <w:div w:id="452985664">
      <w:bodyDiv w:val="1"/>
      <w:marLeft w:val="0"/>
      <w:marRight w:val="0"/>
      <w:marTop w:val="0"/>
      <w:marBottom w:val="0"/>
      <w:divBdr>
        <w:top w:val="none" w:sz="0" w:space="0" w:color="auto"/>
        <w:left w:val="none" w:sz="0" w:space="0" w:color="auto"/>
        <w:bottom w:val="none" w:sz="0" w:space="0" w:color="auto"/>
        <w:right w:val="none" w:sz="0" w:space="0" w:color="auto"/>
      </w:divBdr>
    </w:div>
    <w:div w:id="453258361">
      <w:bodyDiv w:val="1"/>
      <w:marLeft w:val="0"/>
      <w:marRight w:val="0"/>
      <w:marTop w:val="0"/>
      <w:marBottom w:val="0"/>
      <w:divBdr>
        <w:top w:val="none" w:sz="0" w:space="0" w:color="auto"/>
        <w:left w:val="none" w:sz="0" w:space="0" w:color="auto"/>
        <w:bottom w:val="none" w:sz="0" w:space="0" w:color="auto"/>
        <w:right w:val="none" w:sz="0" w:space="0" w:color="auto"/>
      </w:divBdr>
    </w:div>
    <w:div w:id="453407840">
      <w:bodyDiv w:val="1"/>
      <w:marLeft w:val="0"/>
      <w:marRight w:val="0"/>
      <w:marTop w:val="0"/>
      <w:marBottom w:val="0"/>
      <w:divBdr>
        <w:top w:val="none" w:sz="0" w:space="0" w:color="auto"/>
        <w:left w:val="none" w:sz="0" w:space="0" w:color="auto"/>
        <w:bottom w:val="none" w:sz="0" w:space="0" w:color="auto"/>
        <w:right w:val="none" w:sz="0" w:space="0" w:color="auto"/>
      </w:divBdr>
    </w:div>
    <w:div w:id="455149591">
      <w:bodyDiv w:val="1"/>
      <w:marLeft w:val="0"/>
      <w:marRight w:val="0"/>
      <w:marTop w:val="0"/>
      <w:marBottom w:val="0"/>
      <w:divBdr>
        <w:top w:val="none" w:sz="0" w:space="0" w:color="auto"/>
        <w:left w:val="none" w:sz="0" w:space="0" w:color="auto"/>
        <w:bottom w:val="none" w:sz="0" w:space="0" w:color="auto"/>
        <w:right w:val="none" w:sz="0" w:space="0" w:color="auto"/>
      </w:divBdr>
    </w:div>
    <w:div w:id="455220165">
      <w:bodyDiv w:val="1"/>
      <w:marLeft w:val="0"/>
      <w:marRight w:val="0"/>
      <w:marTop w:val="0"/>
      <w:marBottom w:val="0"/>
      <w:divBdr>
        <w:top w:val="none" w:sz="0" w:space="0" w:color="auto"/>
        <w:left w:val="none" w:sz="0" w:space="0" w:color="auto"/>
        <w:bottom w:val="none" w:sz="0" w:space="0" w:color="auto"/>
        <w:right w:val="none" w:sz="0" w:space="0" w:color="auto"/>
      </w:divBdr>
    </w:div>
    <w:div w:id="455493422">
      <w:bodyDiv w:val="1"/>
      <w:marLeft w:val="0"/>
      <w:marRight w:val="0"/>
      <w:marTop w:val="0"/>
      <w:marBottom w:val="0"/>
      <w:divBdr>
        <w:top w:val="none" w:sz="0" w:space="0" w:color="auto"/>
        <w:left w:val="none" w:sz="0" w:space="0" w:color="auto"/>
        <w:bottom w:val="none" w:sz="0" w:space="0" w:color="auto"/>
        <w:right w:val="none" w:sz="0" w:space="0" w:color="auto"/>
      </w:divBdr>
    </w:div>
    <w:div w:id="455754125">
      <w:bodyDiv w:val="1"/>
      <w:marLeft w:val="0"/>
      <w:marRight w:val="0"/>
      <w:marTop w:val="0"/>
      <w:marBottom w:val="0"/>
      <w:divBdr>
        <w:top w:val="none" w:sz="0" w:space="0" w:color="auto"/>
        <w:left w:val="none" w:sz="0" w:space="0" w:color="auto"/>
        <w:bottom w:val="none" w:sz="0" w:space="0" w:color="auto"/>
        <w:right w:val="none" w:sz="0" w:space="0" w:color="auto"/>
      </w:divBdr>
    </w:div>
    <w:div w:id="456336461">
      <w:bodyDiv w:val="1"/>
      <w:marLeft w:val="0"/>
      <w:marRight w:val="0"/>
      <w:marTop w:val="0"/>
      <w:marBottom w:val="0"/>
      <w:divBdr>
        <w:top w:val="none" w:sz="0" w:space="0" w:color="auto"/>
        <w:left w:val="none" w:sz="0" w:space="0" w:color="auto"/>
        <w:bottom w:val="none" w:sz="0" w:space="0" w:color="auto"/>
        <w:right w:val="none" w:sz="0" w:space="0" w:color="auto"/>
      </w:divBdr>
    </w:div>
    <w:div w:id="456605588">
      <w:bodyDiv w:val="1"/>
      <w:marLeft w:val="0"/>
      <w:marRight w:val="0"/>
      <w:marTop w:val="0"/>
      <w:marBottom w:val="0"/>
      <w:divBdr>
        <w:top w:val="none" w:sz="0" w:space="0" w:color="auto"/>
        <w:left w:val="none" w:sz="0" w:space="0" w:color="auto"/>
        <w:bottom w:val="none" w:sz="0" w:space="0" w:color="auto"/>
        <w:right w:val="none" w:sz="0" w:space="0" w:color="auto"/>
      </w:divBdr>
    </w:div>
    <w:div w:id="456679306">
      <w:bodyDiv w:val="1"/>
      <w:marLeft w:val="0"/>
      <w:marRight w:val="0"/>
      <w:marTop w:val="0"/>
      <w:marBottom w:val="0"/>
      <w:divBdr>
        <w:top w:val="none" w:sz="0" w:space="0" w:color="auto"/>
        <w:left w:val="none" w:sz="0" w:space="0" w:color="auto"/>
        <w:bottom w:val="none" w:sz="0" w:space="0" w:color="auto"/>
        <w:right w:val="none" w:sz="0" w:space="0" w:color="auto"/>
      </w:divBdr>
    </w:div>
    <w:div w:id="456876459">
      <w:bodyDiv w:val="1"/>
      <w:marLeft w:val="0"/>
      <w:marRight w:val="0"/>
      <w:marTop w:val="0"/>
      <w:marBottom w:val="0"/>
      <w:divBdr>
        <w:top w:val="none" w:sz="0" w:space="0" w:color="auto"/>
        <w:left w:val="none" w:sz="0" w:space="0" w:color="auto"/>
        <w:bottom w:val="none" w:sz="0" w:space="0" w:color="auto"/>
        <w:right w:val="none" w:sz="0" w:space="0" w:color="auto"/>
      </w:divBdr>
    </w:div>
    <w:div w:id="457335501">
      <w:bodyDiv w:val="1"/>
      <w:marLeft w:val="0"/>
      <w:marRight w:val="0"/>
      <w:marTop w:val="0"/>
      <w:marBottom w:val="0"/>
      <w:divBdr>
        <w:top w:val="none" w:sz="0" w:space="0" w:color="auto"/>
        <w:left w:val="none" w:sz="0" w:space="0" w:color="auto"/>
        <w:bottom w:val="none" w:sz="0" w:space="0" w:color="auto"/>
        <w:right w:val="none" w:sz="0" w:space="0" w:color="auto"/>
      </w:divBdr>
    </w:div>
    <w:div w:id="457336879">
      <w:bodyDiv w:val="1"/>
      <w:marLeft w:val="0"/>
      <w:marRight w:val="0"/>
      <w:marTop w:val="0"/>
      <w:marBottom w:val="0"/>
      <w:divBdr>
        <w:top w:val="none" w:sz="0" w:space="0" w:color="auto"/>
        <w:left w:val="none" w:sz="0" w:space="0" w:color="auto"/>
        <w:bottom w:val="none" w:sz="0" w:space="0" w:color="auto"/>
        <w:right w:val="none" w:sz="0" w:space="0" w:color="auto"/>
      </w:divBdr>
    </w:div>
    <w:div w:id="457722329">
      <w:bodyDiv w:val="1"/>
      <w:marLeft w:val="0"/>
      <w:marRight w:val="0"/>
      <w:marTop w:val="0"/>
      <w:marBottom w:val="0"/>
      <w:divBdr>
        <w:top w:val="none" w:sz="0" w:space="0" w:color="auto"/>
        <w:left w:val="none" w:sz="0" w:space="0" w:color="auto"/>
        <w:bottom w:val="none" w:sz="0" w:space="0" w:color="auto"/>
        <w:right w:val="none" w:sz="0" w:space="0" w:color="auto"/>
      </w:divBdr>
    </w:div>
    <w:div w:id="457912610">
      <w:bodyDiv w:val="1"/>
      <w:marLeft w:val="0"/>
      <w:marRight w:val="0"/>
      <w:marTop w:val="0"/>
      <w:marBottom w:val="0"/>
      <w:divBdr>
        <w:top w:val="none" w:sz="0" w:space="0" w:color="auto"/>
        <w:left w:val="none" w:sz="0" w:space="0" w:color="auto"/>
        <w:bottom w:val="none" w:sz="0" w:space="0" w:color="auto"/>
        <w:right w:val="none" w:sz="0" w:space="0" w:color="auto"/>
      </w:divBdr>
    </w:div>
    <w:div w:id="457995072">
      <w:bodyDiv w:val="1"/>
      <w:marLeft w:val="0"/>
      <w:marRight w:val="0"/>
      <w:marTop w:val="0"/>
      <w:marBottom w:val="0"/>
      <w:divBdr>
        <w:top w:val="none" w:sz="0" w:space="0" w:color="auto"/>
        <w:left w:val="none" w:sz="0" w:space="0" w:color="auto"/>
        <w:bottom w:val="none" w:sz="0" w:space="0" w:color="auto"/>
        <w:right w:val="none" w:sz="0" w:space="0" w:color="auto"/>
      </w:divBdr>
    </w:div>
    <w:div w:id="458190318">
      <w:bodyDiv w:val="1"/>
      <w:marLeft w:val="0"/>
      <w:marRight w:val="0"/>
      <w:marTop w:val="0"/>
      <w:marBottom w:val="0"/>
      <w:divBdr>
        <w:top w:val="none" w:sz="0" w:space="0" w:color="auto"/>
        <w:left w:val="none" w:sz="0" w:space="0" w:color="auto"/>
        <w:bottom w:val="none" w:sz="0" w:space="0" w:color="auto"/>
        <w:right w:val="none" w:sz="0" w:space="0" w:color="auto"/>
      </w:divBdr>
    </w:div>
    <w:div w:id="458451855">
      <w:bodyDiv w:val="1"/>
      <w:marLeft w:val="0"/>
      <w:marRight w:val="0"/>
      <w:marTop w:val="0"/>
      <w:marBottom w:val="0"/>
      <w:divBdr>
        <w:top w:val="none" w:sz="0" w:space="0" w:color="auto"/>
        <w:left w:val="none" w:sz="0" w:space="0" w:color="auto"/>
        <w:bottom w:val="none" w:sz="0" w:space="0" w:color="auto"/>
        <w:right w:val="none" w:sz="0" w:space="0" w:color="auto"/>
      </w:divBdr>
    </w:div>
    <w:div w:id="459691370">
      <w:bodyDiv w:val="1"/>
      <w:marLeft w:val="0"/>
      <w:marRight w:val="0"/>
      <w:marTop w:val="0"/>
      <w:marBottom w:val="0"/>
      <w:divBdr>
        <w:top w:val="none" w:sz="0" w:space="0" w:color="auto"/>
        <w:left w:val="none" w:sz="0" w:space="0" w:color="auto"/>
        <w:bottom w:val="none" w:sz="0" w:space="0" w:color="auto"/>
        <w:right w:val="none" w:sz="0" w:space="0" w:color="auto"/>
      </w:divBdr>
    </w:div>
    <w:div w:id="460153049">
      <w:bodyDiv w:val="1"/>
      <w:marLeft w:val="0"/>
      <w:marRight w:val="0"/>
      <w:marTop w:val="0"/>
      <w:marBottom w:val="0"/>
      <w:divBdr>
        <w:top w:val="none" w:sz="0" w:space="0" w:color="auto"/>
        <w:left w:val="none" w:sz="0" w:space="0" w:color="auto"/>
        <w:bottom w:val="none" w:sz="0" w:space="0" w:color="auto"/>
        <w:right w:val="none" w:sz="0" w:space="0" w:color="auto"/>
      </w:divBdr>
    </w:div>
    <w:div w:id="460610601">
      <w:bodyDiv w:val="1"/>
      <w:marLeft w:val="0"/>
      <w:marRight w:val="0"/>
      <w:marTop w:val="0"/>
      <w:marBottom w:val="0"/>
      <w:divBdr>
        <w:top w:val="none" w:sz="0" w:space="0" w:color="auto"/>
        <w:left w:val="none" w:sz="0" w:space="0" w:color="auto"/>
        <w:bottom w:val="none" w:sz="0" w:space="0" w:color="auto"/>
        <w:right w:val="none" w:sz="0" w:space="0" w:color="auto"/>
      </w:divBdr>
    </w:div>
    <w:div w:id="461190107">
      <w:bodyDiv w:val="1"/>
      <w:marLeft w:val="0"/>
      <w:marRight w:val="0"/>
      <w:marTop w:val="0"/>
      <w:marBottom w:val="0"/>
      <w:divBdr>
        <w:top w:val="none" w:sz="0" w:space="0" w:color="auto"/>
        <w:left w:val="none" w:sz="0" w:space="0" w:color="auto"/>
        <w:bottom w:val="none" w:sz="0" w:space="0" w:color="auto"/>
        <w:right w:val="none" w:sz="0" w:space="0" w:color="auto"/>
      </w:divBdr>
    </w:div>
    <w:div w:id="461265617">
      <w:bodyDiv w:val="1"/>
      <w:marLeft w:val="0"/>
      <w:marRight w:val="0"/>
      <w:marTop w:val="0"/>
      <w:marBottom w:val="0"/>
      <w:divBdr>
        <w:top w:val="none" w:sz="0" w:space="0" w:color="auto"/>
        <w:left w:val="none" w:sz="0" w:space="0" w:color="auto"/>
        <w:bottom w:val="none" w:sz="0" w:space="0" w:color="auto"/>
        <w:right w:val="none" w:sz="0" w:space="0" w:color="auto"/>
      </w:divBdr>
    </w:div>
    <w:div w:id="461505197">
      <w:bodyDiv w:val="1"/>
      <w:marLeft w:val="0"/>
      <w:marRight w:val="0"/>
      <w:marTop w:val="0"/>
      <w:marBottom w:val="0"/>
      <w:divBdr>
        <w:top w:val="none" w:sz="0" w:space="0" w:color="auto"/>
        <w:left w:val="none" w:sz="0" w:space="0" w:color="auto"/>
        <w:bottom w:val="none" w:sz="0" w:space="0" w:color="auto"/>
        <w:right w:val="none" w:sz="0" w:space="0" w:color="auto"/>
      </w:divBdr>
    </w:div>
    <w:div w:id="463082925">
      <w:bodyDiv w:val="1"/>
      <w:marLeft w:val="0"/>
      <w:marRight w:val="0"/>
      <w:marTop w:val="0"/>
      <w:marBottom w:val="0"/>
      <w:divBdr>
        <w:top w:val="none" w:sz="0" w:space="0" w:color="auto"/>
        <w:left w:val="none" w:sz="0" w:space="0" w:color="auto"/>
        <w:bottom w:val="none" w:sz="0" w:space="0" w:color="auto"/>
        <w:right w:val="none" w:sz="0" w:space="0" w:color="auto"/>
      </w:divBdr>
    </w:div>
    <w:div w:id="463237886">
      <w:bodyDiv w:val="1"/>
      <w:marLeft w:val="0"/>
      <w:marRight w:val="0"/>
      <w:marTop w:val="0"/>
      <w:marBottom w:val="0"/>
      <w:divBdr>
        <w:top w:val="none" w:sz="0" w:space="0" w:color="auto"/>
        <w:left w:val="none" w:sz="0" w:space="0" w:color="auto"/>
        <w:bottom w:val="none" w:sz="0" w:space="0" w:color="auto"/>
        <w:right w:val="none" w:sz="0" w:space="0" w:color="auto"/>
      </w:divBdr>
    </w:div>
    <w:div w:id="463696741">
      <w:bodyDiv w:val="1"/>
      <w:marLeft w:val="0"/>
      <w:marRight w:val="0"/>
      <w:marTop w:val="0"/>
      <w:marBottom w:val="0"/>
      <w:divBdr>
        <w:top w:val="none" w:sz="0" w:space="0" w:color="auto"/>
        <w:left w:val="none" w:sz="0" w:space="0" w:color="auto"/>
        <w:bottom w:val="none" w:sz="0" w:space="0" w:color="auto"/>
        <w:right w:val="none" w:sz="0" w:space="0" w:color="auto"/>
      </w:divBdr>
    </w:div>
    <w:div w:id="463818269">
      <w:bodyDiv w:val="1"/>
      <w:marLeft w:val="0"/>
      <w:marRight w:val="0"/>
      <w:marTop w:val="0"/>
      <w:marBottom w:val="0"/>
      <w:divBdr>
        <w:top w:val="none" w:sz="0" w:space="0" w:color="auto"/>
        <w:left w:val="none" w:sz="0" w:space="0" w:color="auto"/>
        <w:bottom w:val="none" w:sz="0" w:space="0" w:color="auto"/>
        <w:right w:val="none" w:sz="0" w:space="0" w:color="auto"/>
      </w:divBdr>
    </w:div>
    <w:div w:id="464549196">
      <w:bodyDiv w:val="1"/>
      <w:marLeft w:val="0"/>
      <w:marRight w:val="0"/>
      <w:marTop w:val="0"/>
      <w:marBottom w:val="0"/>
      <w:divBdr>
        <w:top w:val="none" w:sz="0" w:space="0" w:color="auto"/>
        <w:left w:val="none" w:sz="0" w:space="0" w:color="auto"/>
        <w:bottom w:val="none" w:sz="0" w:space="0" w:color="auto"/>
        <w:right w:val="none" w:sz="0" w:space="0" w:color="auto"/>
      </w:divBdr>
    </w:div>
    <w:div w:id="464740881">
      <w:bodyDiv w:val="1"/>
      <w:marLeft w:val="0"/>
      <w:marRight w:val="0"/>
      <w:marTop w:val="0"/>
      <w:marBottom w:val="0"/>
      <w:divBdr>
        <w:top w:val="none" w:sz="0" w:space="0" w:color="auto"/>
        <w:left w:val="none" w:sz="0" w:space="0" w:color="auto"/>
        <w:bottom w:val="none" w:sz="0" w:space="0" w:color="auto"/>
        <w:right w:val="none" w:sz="0" w:space="0" w:color="auto"/>
      </w:divBdr>
    </w:div>
    <w:div w:id="464930249">
      <w:bodyDiv w:val="1"/>
      <w:marLeft w:val="0"/>
      <w:marRight w:val="0"/>
      <w:marTop w:val="0"/>
      <w:marBottom w:val="0"/>
      <w:divBdr>
        <w:top w:val="none" w:sz="0" w:space="0" w:color="auto"/>
        <w:left w:val="none" w:sz="0" w:space="0" w:color="auto"/>
        <w:bottom w:val="none" w:sz="0" w:space="0" w:color="auto"/>
        <w:right w:val="none" w:sz="0" w:space="0" w:color="auto"/>
      </w:divBdr>
    </w:div>
    <w:div w:id="465970999">
      <w:bodyDiv w:val="1"/>
      <w:marLeft w:val="0"/>
      <w:marRight w:val="0"/>
      <w:marTop w:val="0"/>
      <w:marBottom w:val="0"/>
      <w:divBdr>
        <w:top w:val="none" w:sz="0" w:space="0" w:color="auto"/>
        <w:left w:val="none" w:sz="0" w:space="0" w:color="auto"/>
        <w:bottom w:val="none" w:sz="0" w:space="0" w:color="auto"/>
        <w:right w:val="none" w:sz="0" w:space="0" w:color="auto"/>
      </w:divBdr>
    </w:div>
    <w:div w:id="466046946">
      <w:bodyDiv w:val="1"/>
      <w:marLeft w:val="0"/>
      <w:marRight w:val="0"/>
      <w:marTop w:val="0"/>
      <w:marBottom w:val="0"/>
      <w:divBdr>
        <w:top w:val="none" w:sz="0" w:space="0" w:color="auto"/>
        <w:left w:val="none" w:sz="0" w:space="0" w:color="auto"/>
        <w:bottom w:val="none" w:sz="0" w:space="0" w:color="auto"/>
        <w:right w:val="none" w:sz="0" w:space="0" w:color="auto"/>
      </w:divBdr>
    </w:div>
    <w:div w:id="466168096">
      <w:bodyDiv w:val="1"/>
      <w:marLeft w:val="0"/>
      <w:marRight w:val="0"/>
      <w:marTop w:val="0"/>
      <w:marBottom w:val="0"/>
      <w:divBdr>
        <w:top w:val="none" w:sz="0" w:space="0" w:color="auto"/>
        <w:left w:val="none" w:sz="0" w:space="0" w:color="auto"/>
        <w:bottom w:val="none" w:sz="0" w:space="0" w:color="auto"/>
        <w:right w:val="none" w:sz="0" w:space="0" w:color="auto"/>
      </w:divBdr>
    </w:div>
    <w:div w:id="466510428">
      <w:bodyDiv w:val="1"/>
      <w:marLeft w:val="0"/>
      <w:marRight w:val="0"/>
      <w:marTop w:val="0"/>
      <w:marBottom w:val="0"/>
      <w:divBdr>
        <w:top w:val="none" w:sz="0" w:space="0" w:color="auto"/>
        <w:left w:val="none" w:sz="0" w:space="0" w:color="auto"/>
        <w:bottom w:val="none" w:sz="0" w:space="0" w:color="auto"/>
        <w:right w:val="none" w:sz="0" w:space="0" w:color="auto"/>
      </w:divBdr>
    </w:div>
    <w:div w:id="466821426">
      <w:bodyDiv w:val="1"/>
      <w:marLeft w:val="0"/>
      <w:marRight w:val="0"/>
      <w:marTop w:val="0"/>
      <w:marBottom w:val="0"/>
      <w:divBdr>
        <w:top w:val="none" w:sz="0" w:space="0" w:color="auto"/>
        <w:left w:val="none" w:sz="0" w:space="0" w:color="auto"/>
        <w:bottom w:val="none" w:sz="0" w:space="0" w:color="auto"/>
        <w:right w:val="none" w:sz="0" w:space="0" w:color="auto"/>
      </w:divBdr>
    </w:div>
    <w:div w:id="467667101">
      <w:bodyDiv w:val="1"/>
      <w:marLeft w:val="0"/>
      <w:marRight w:val="0"/>
      <w:marTop w:val="0"/>
      <w:marBottom w:val="0"/>
      <w:divBdr>
        <w:top w:val="none" w:sz="0" w:space="0" w:color="auto"/>
        <w:left w:val="none" w:sz="0" w:space="0" w:color="auto"/>
        <w:bottom w:val="none" w:sz="0" w:space="0" w:color="auto"/>
        <w:right w:val="none" w:sz="0" w:space="0" w:color="auto"/>
      </w:divBdr>
    </w:div>
    <w:div w:id="468671331">
      <w:bodyDiv w:val="1"/>
      <w:marLeft w:val="0"/>
      <w:marRight w:val="0"/>
      <w:marTop w:val="0"/>
      <w:marBottom w:val="0"/>
      <w:divBdr>
        <w:top w:val="none" w:sz="0" w:space="0" w:color="auto"/>
        <w:left w:val="none" w:sz="0" w:space="0" w:color="auto"/>
        <w:bottom w:val="none" w:sz="0" w:space="0" w:color="auto"/>
        <w:right w:val="none" w:sz="0" w:space="0" w:color="auto"/>
      </w:divBdr>
    </w:div>
    <w:div w:id="468862112">
      <w:bodyDiv w:val="1"/>
      <w:marLeft w:val="0"/>
      <w:marRight w:val="0"/>
      <w:marTop w:val="0"/>
      <w:marBottom w:val="0"/>
      <w:divBdr>
        <w:top w:val="none" w:sz="0" w:space="0" w:color="auto"/>
        <w:left w:val="none" w:sz="0" w:space="0" w:color="auto"/>
        <w:bottom w:val="none" w:sz="0" w:space="0" w:color="auto"/>
        <w:right w:val="none" w:sz="0" w:space="0" w:color="auto"/>
      </w:divBdr>
    </w:div>
    <w:div w:id="469784016">
      <w:bodyDiv w:val="1"/>
      <w:marLeft w:val="0"/>
      <w:marRight w:val="0"/>
      <w:marTop w:val="0"/>
      <w:marBottom w:val="0"/>
      <w:divBdr>
        <w:top w:val="none" w:sz="0" w:space="0" w:color="auto"/>
        <w:left w:val="none" w:sz="0" w:space="0" w:color="auto"/>
        <w:bottom w:val="none" w:sz="0" w:space="0" w:color="auto"/>
        <w:right w:val="none" w:sz="0" w:space="0" w:color="auto"/>
      </w:divBdr>
    </w:div>
    <w:div w:id="469901464">
      <w:bodyDiv w:val="1"/>
      <w:marLeft w:val="0"/>
      <w:marRight w:val="0"/>
      <w:marTop w:val="0"/>
      <w:marBottom w:val="0"/>
      <w:divBdr>
        <w:top w:val="none" w:sz="0" w:space="0" w:color="auto"/>
        <w:left w:val="none" w:sz="0" w:space="0" w:color="auto"/>
        <w:bottom w:val="none" w:sz="0" w:space="0" w:color="auto"/>
        <w:right w:val="none" w:sz="0" w:space="0" w:color="auto"/>
      </w:divBdr>
    </w:div>
    <w:div w:id="469907134">
      <w:bodyDiv w:val="1"/>
      <w:marLeft w:val="0"/>
      <w:marRight w:val="0"/>
      <w:marTop w:val="0"/>
      <w:marBottom w:val="0"/>
      <w:divBdr>
        <w:top w:val="none" w:sz="0" w:space="0" w:color="auto"/>
        <w:left w:val="none" w:sz="0" w:space="0" w:color="auto"/>
        <w:bottom w:val="none" w:sz="0" w:space="0" w:color="auto"/>
        <w:right w:val="none" w:sz="0" w:space="0" w:color="auto"/>
      </w:divBdr>
    </w:div>
    <w:div w:id="470707251">
      <w:bodyDiv w:val="1"/>
      <w:marLeft w:val="0"/>
      <w:marRight w:val="0"/>
      <w:marTop w:val="0"/>
      <w:marBottom w:val="0"/>
      <w:divBdr>
        <w:top w:val="none" w:sz="0" w:space="0" w:color="auto"/>
        <w:left w:val="none" w:sz="0" w:space="0" w:color="auto"/>
        <w:bottom w:val="none" w:sz="0" w:space="0" w:color="auto"/>
        <w:right w:val="none" w:sz="0" w:space="0" w:color="auto"/>
      </w:divBdr>
    </w:div>
    <w:div w:id="471099054">
      <w:bodyDiv w:val="1"/>
      <w:marLeft w:val="0"/>
      <w:marRight w:val="0"/>
      <w:marTop w:val="0"/>
      <w:marBottom w:val="0"/>
      <w:divBdr>
        <w:top w:val="none" w:sz="0" w:space="0" w:color="auto"/>
        <w:left w:val="none" w:sz="0" w:space="0" w:color="auto"/>
        <w:bottom w:val="none" w:sz="0" w:space="0" w:color="auto"/>
        <w:right w:val="none" w:sz="0" w:space="0" w:color="auto"/>
      </w:divBdr>
    </w:div>
    <w:div w:id="472068383">
      <w:bodyDiv w:val="1"/>
      <w:marLeft w:val="0"/>
      <w:marRight w:val="0"/>
      <w:marTop w:val="0"/>
      <w:marBottom w:val="0"/>
      <w:divBdr>
        <w:top w:val="none" w:sz="0" w:space="0" w:color="auto"/>
        <w:left w:val="none" w:sz="0" w:space="0" w:color="auto"/>
        <w:bottom w:val="none" w:sz="0" w:space="0" w:color="auto"/>
        <w:right w:val="none" w:sz="0" w:space="0" w:color="auto"/>
      </w:divBdr>
    </w:div>
    <w:div w:id="472140383">
      <w:bodyDiv w:val="1"/>
      <w:marLeft w:val="0"/>
      <w:marRight w:val="0"/>
      <w:marTop w:val="0"/>
      <w:marBottom w:val="0"/>
      <w:divBdr>
        <w:top w:val="none" w:sz="0" w:space="0" w:color="auto"/>
        <w:left w:val="none" w:sz="0" w:space="0" w:color="auto"/>
        <w:bottom w:val="none" w:sz="0" w:space="0" w:color="auto"/>
        <w:right w:val="none" w:sz="0" w:space="0" w:color="auto"/>
      </w:divBdr>
    </w:div>
    <w:div w:id="472721758">
      <w:bodyDiv w:val="1"/>
      <w:marLeft w:val="0"/>
      <w:marRight w:val="0"/>
      <w:marTop w:val="0"/>
      <w:marBottom w:val="0"/>
      <w:divBdr>
        <w:top w:val="none" w:sz="0" w:space="0" w:color="auto"/>
        <w:left w:val="none" w:sz="0" w:space="0" w:color="auto"/>
        <w:bottom w:val="none" w:sz="0" w:space="0" w:color="auto"/>
        <w:right w:val="none" w:sz="0" w:space="0" w:color="auto"/>
      </w:divBdr>
    </w:div>
    <w:div w:id="472799664">
      <w:bodyDiv w:val="1"/>
      <w:marLeft w:val="0"/>
      <w:marRight w:val="0"/>
      <w:marTop w:val="0"/>
      <w:marBottom w:val="0"/>
      <w:divBdr>
        <w:top w:val="none" w:sz="0" w:space="0" w:color="auto"/>
        <w:left w:val="none" w:sz="0" w:space="0" w:color="auto"/>
        <w:bottom w:val="none" w:sz="0" w:space="0" w:color="auto"/>
        <w:right w:val="none" w:sz="0" w:space="0" w:color="auto"/>
      </w:divBdr>
    </w:div>
    <w:div w:id="473105377">
      <w:bodyDiv w:val="1"/>
      <w:marLeft w:val="0"/>
      <w:marRight w:val="0"/>
      <w:marTop w:val="0"/>
      <w:marBottom w:val="0"/>
      <w:divBdr>
        <w:top w:val="none" w:sz="0" w:space="0" w:color="auto"/>
        <w:left w:val="none" w:sz="0" w:space="0" w:color="auto"/>
        <w:bottom w:val="none" w:sz="0" w:space="0" w:color="auto"/>
        <w:right w:val="none" w:sz="0" w:space="0" w:color="auto"/>
      </w:divBdr>
    </w:div>
    <w:div w:id="473185561">
      <w:bodyDiv w:val="1"/>
      <w:marLeft w:val="0"/>
      <w:marRight w:val="0"/>
      <w:marTop w:val="0"/>
      <w:marBottom w:val="0"/>
      <w:divBdr>
        <w:top w:val="none" w:sz="0" w:space="0" w:color="auto"/>
        <w:left w:val="none" w:sz="0" w:space="0" w:color="auto"/>
        <w:bottom w:val="none" w:sz="0" w:space="0" w:color="auto"/>
        <w:right w:val="none" w:sz="0" w:space="0" w:color="auto"/>
      </w:divBdr>
    </w:div>
    <w:div w:id="473256905">
      <w:bodyDiv w:val="1"/>
      <w:marLeft w:val="0"/>
      <w:marRight w:val="0"/>
      <w:marTop w:val="0"/>
      <w:marBottom w:val="0"/>
      <w:divBdr>
        <w:top w:val="none" w:sz="0" w:space="0" w:color="auto"/>
        <w:left w:val="none" w:sz="0" w:space="0" w:color="auto"/>
        <w:bottom w:val="none" w:sz="0" w:space="0" w:color="auto"/>
        <w:right w:val="none" w:sz="0" w:space="0" w:color="auto"/>
      </w:divBdr>
    </w:div>
    <w:div w:id="473764494">
      <w:bodyDiv w:val="1"/>
      <w:marLeft w:val="0"/>
      <w:marRight w:val="0"/>
      <w:marTop w:val="0"/>
      <w:marBottom w:val="0"/>
      <w:divBdr>
        <w:top w:val="none" w:sz="0" w:space="0" w:color="auto"/>
        <w:left w:val="none" w:sz="0" w:space="0" w:color="auto"/>
        <w:bottom w:val="none" w:sz="0" w:space="0" w:color="auto"/>
        <w:right w:val="none" w:sz="0" w:space="0" w:color="auto"/>
      </w:divBdr>
    </w:div>
    <w:div w:id="473959488">
      <w:bodyDiv w:val="1"/>
      <w:marLeft w:val="0"/>
      <w:marRight w:val="0"/>
      <w:marTop w:val="0"/>
      <w:marBottom w:val="0"/>
      <w:divBdr>
        <w:top w:val="none" w:sz="0" w:space="0" w:color="auto"/>
        <w:left w:val="none" w:sz="0" w:space="0" w:color="auto"/>
        <w:bottom w:val="none" w:sz="0" w:space="0" w:color="auto"/>
        <w:right w:val="none" w:sz="0" w:space="0" w:color="auto"/>
      </w:divBdr>
    </w:div>
    <w:div w:id="474221627">
      <w:bodyDiv w:val="1"/>
      <w:marLeft w:val="0"/>
      <w:marRight w:val="0"/>
      <w:marTop w:val="0"/>
      <w:marBottom w:val="0"/>
      <w:divBdr>
        <w:top w:val="none" w:sz="0" w:space="0" w:color="auto"/>
        <w:left w:val="none" w:sz="0" w:space="0" w:color="auto"/>
        <w:bottom w:val="none" w:sz="0" w:space="0" w:color="auto"/>
        <w:right w:val="none" w:sz="0" w:space="0" w:color="auto"/>
      </w:divBdr>
    </w:div>
    <w:div w:id="474416693">
      <w:bodyDiv w:val="1"/>
      <w:marLeft w:val="0"/>
      <w:marRight w:val="0"/>
      <w:marTop w:val="0"/>
      <w:marBottom w:val="0"/>
      <w:divBdr>
        <w:top w:val="none" w:sz="0" w:space="0" w:color="auto"/>
        <w:left w:val="none" w:sz="0" w:space="0" w:color="auto"/>
        <w:bottom w:val="none" w:sz="0" w:space="0" w:color="auto"/>
        <w:right w:val="none" w:sz="0" w:space="0" w:color="auto"/>
      </w:divBdr>
    </w:div>
    <w:div w:id="474492190">
      <w:bodyDiv w:val="1"/>
      <w:marLeft w:val="0"/>
      <w:marRight w:val="0"/>
      <w:marTop w:val="0"/>
      <w:marBottom w:val="0"/>
      <w:divBdr>
        <w:top w:val="none" w:sz="0" w:space="0" w:color="auto"/>
        <w:left w:val="none" w:sz="0" w:space="0" w:color="auto"/>
        <w:bottom w:val="none" w:sz="0" w:space="0" w:color="auto"/>
        <w:right w:val="none" w:sz="0" w:space="0" w:color="auto"/>
      </w:divBdr>
    </w:div>
    <w:div w:id="474566248">
      <w:bodyDiv w:val="1"/>
      <w:marLeft w:val="0"/>
      <w:marRight w:val="0"/>
      <w:marTop w:val="0"/>
      <w:marBottom w:val="0"/>
      <w:divBdr>
        <w:top w:val="none" w:sz="0" w:space="0" w:color="auto"/>
        <w:left w:val="none" w:sz="0" w:space="0" w:color="auto"/>
        <w:bottom w:val="none" w:sz="0" w:space="0" w:color="auto"/>
        <w:right w:val="none" w:sz="0" w:space="0" w:color="auto"/>
      </w:divBdr>
    </w:div>
    <w:div w:id="474882104">
      <w:bodyDiv w:val="1"/>
      <w:marLeft w:val="0"/>
      <w:marRight w:val="0"/>
      <w:marTop w:val="0"/>
      <w:marBottom w:val="0"/>
      <w:divBdr>
        <w:top w:val="none" w:sz="0" w:space="0" w:color="auto"/>
        <w:left w:val="none" w:sz="0" w:space="0" w:color="auto"/>
        <w:bottom w:val="none" w:sz="0" w:space="0" w:color="auto"/>
        <w:right w:val="none" w:sz="0" w:space="0" w:color="auto"/>
      </w:divBdr>
    </w:div>
    <w:div w:id="474951283">
      <w:bodyDiv w:val="1"/>
      <w:marLeft w:val="0"/>
      <w:marRight w:val="0"/>
      <w:marTop w:val="0"/>
      <w:marBottom w:val="0"/>
      <w:divBdr>
        <w:top w:val="none" w:sz="0" w:space="0" w:color="auto"/>
        <w:left w:val="none" w:sz="0" w:space="0" w:color="auto"/>
        <w:bottom w:val="none" w:sz="0" w:space="0" w:color="auto"/>
        <w:right w:val="none" w:sz="0" w:space="0" w:color="auto"/>
      </w:divBdr>
    </w:div>
    <w:div w:id="474953514">
      <w:bodyDiv w:val="1"/>
      <w:marLeft w:val="0"/>
      <w:marRight w:val="0"/>
      <w:marTop w:val="0"/>
      <w:marBottom w:val="0"/>
      <w:divBdr>
        <w:top w:val="none" w:sz="0" w:space="0" w:color="auto"/>
        <w:left w:val="none" w:sz="0" w:space="0" w:color="auto"/>
        <w:bottom w:val="none" w:sz="0" w:space="0" w:color="auto"/>
        <w:right w:val="none" w:sz="0" w:space="0" w:color="auto"/>
      </w:divBdr>
    </w:div>
    <w:div w:id="475101532">
      <w:bodyDiv w:val="1"/>
      <w:marLeft w:val="0"/>
      <w:marRight w:val="0"/>
      <w:marTop w:val="0"/>
      <w:marBottom w:val="0"/>
      <w:divBdr>
        <w:top w:val="none" w:sz="0" w:space="0" w:color="auto"/>
        <w:left w:val="none" w:sz="0" w:space="0" w:color="auto"/>
        <w:bottom w:val="none" w:sz="0" w:space="0" w:color="auto"/>
        <w:right w:val="none" w:sz="0" w:space="0" w:color="auto"/>
      </w:divBdr>
    </w:div>
    <w:div w:id="475151367">
      <w:bodyDiv w:val="1"/>
      <w:marLeft w:val="0"/>
      <w:marRight w:val="0"/>
      <w:marTop w:val="0"/>
      <w:marBottom w:val="0"/>
      <w:divBdr>
        <w:top w:val="none" w:sz="0" w:space="0" w:color="auto"/>
        <w:left w:val="none" w:sz="0" w:space="0" w:color="auto"/>
        <w:bottom w:val="none" w:sz="0" w:space="0" w:color="auto"/>
        <w:right w:val="none" w:sz="0" w:space="0" w:color="auto"/>
      </w:divBdr>
    </w:div>
    <w:div w:id="475495975">
      <w:bodyDiv w:val="1"/>
      <w:marLeft w:val="0"/>
      <w:marRight w:val="0"/>
      <w:marTop w:val="0"/>
      <w:marBottom w:val="0"/>
      <w:divBdr>
        <w:top w:val="none" w:sz="0" w:space="0" w:color="auto"/>
        <w:left w:val="none" w:sz="0" w:space="0" w:color="auto"/>
        <w:bottom w:val="none" w:sz="0" w:space="0" w:color="auto"/>
        <w:right w:val="none" w:sz="0" w:space="0" w:color="auto"/>
      </w:divBdr>
    </w:div>
    <w:div w:id="475727106">
      <w:bodyDiv w:val="1"/>
      <w:marLeft w:val="0"/>
      <w:marRight w:val="0"/>
      <w:marTop w:val="0"/>
      <w:marBottom w:val="0"/>
      <w:divBdr>
        <w:top w:val="none" w:sz="0" w:space="0" w:color="auto"/>
        <w:left w:val="none" w:sz="0" w:space="0" w:color="auto"/>
        <w:bottom w:val="none" w:sz="0" w:space="0" w:color="auto"/>
        <w:right w:val="none" w:sz="0" w:space="0" w:color="auto"/>
      </w:divBdr>
    </w:div>
    <w:div w:id="475805987">
      <w:bodyDiv w:val="1"/>
      <w:marLeft w:val="0"/>
      <w:marRight w:val="0"/>
      <w:marTop w:val="0"/>
      <w:marBottom w:val="0"/>
      <w:divBdr>
        <w:top w:val="none" w:sz="0" w:space="0" w:color="auto"/>
        <w:left w:val="none" w:sz="0" w:space="0" w:color="auto"/>
        <w:bottom w:val="none" w:sz="0" w:space="0" w:color="auto"/>
        <w:right w:val="none" w:sz="0" w:space="0" w:color="auto"/>
      </w:divBdr>
    </w:div>
    <w:div w:id="476193971">
      <w:bodyDiv w:val="1"/>
      <w:marLeft w:val="0"/>
      <w:marRight w:val="0"/>
      <w:marTop w:val="0"/>
      <w:marBottom w:val="0"/>
      <w:divBdr>
        <w:top w:val="none" w:sz="0" w:space="0" w:color="auto"/>
        <w:left w:val="none" w:sz="0" w:space="0" w:color="auto"/>
        <w:bottom w:val="none" w:sz="0" w:space="0" w:color="auto"/>
        <w:right w:val="none" w:sz="0" w:space="0" w:color="auto"/>
      </w:divBdr>
    </w:div>
    <w:div w:id="476262622">
      <w:bodyDiv w:val="1"/>
      <w:marLeft w:val="0"/>
      <w:marRight w:val="0"/>
      <w:marTop w:val="0"/>
      <w:marBottom w:val="0"/>
      <w:divBdr>
        <w:top w:val="none" w:sz="0" w:space="0" w:color="auto"/>
        <w:left w:val="none" w:sz="0" w:space="0" w:color="auto"/>
        <w:bottom w:val="none" w:sz="0" w:space="0" w:color="auto"/>
        <w:right w:val="none" w:sz="0" w:space="0" w:color="auto"/>
      </w:divBdr>
    </w:div>
    <w:div w:id="476337948">
      <w:bodyDiv w:val="1"/>
      <w:marLeft w:val="0"/>
      <w:marRight w:val="0"/>
      <w:marTop w:val="0"/>
      <w:marBottom w:val="0"/>
      <w:divBdr>
        <w:top w:val="none" w:sz="0" w:space="0" w:color="auto"/>
        <w:left w:val="none" w:sz="0" w:space="0" w:color="auto"/>
        <w:bottom w:val="none" w:sz="0" w:space="0" w:color="auto"/>
        <w:right w:val="none" w:sz="0" w:space="0" w:color="auto"/>
      </w:divBdr>
    </w:div>
    <w:div w:id="477037330">
      <w:bodyDiv w:val="1"/>
      <w:marLeft w:val="0"/>
      <w:marRight w:val="0"/>
      <w:marTop w:val="0"/>
      <w:marBottom w:val="0"/>
      <w:divBdr>
        <w:top w:val="none" w:sz="0" w:space="0" w:color="auto"/>
        <w:left w:val="none" w:sz="0" w:space="0" w:color="auto"/>
        <w:bottom w:val="none" w:sz="0" w:space="0" w:color="auto"/>
        <w:right w:val="none" w:sz="0" w:space="0" w:color="auto"/>
      </w:divBdr>
    </w:div>
    <w:div w:id="477040813">
      <w:bodyDiv w:val="1"/>
      <w:marLeft w:val="0"/>
      <w:marRight w:val="0"/>
      <w:marTop w:val="0"/>
      <w:marBottom w:val="0"/>
      <w:divBdr>
        <w:top w:val="none" w:sz="0" w:space="0" w:color="auto"/>
        <w:left w:val="none" w:sz="0" w:space="0" w:color="auto"/>
        <w:bottom w:val="none" w:sz="0" w:space="0" w:color="auto"/>
        <w:right w:val="none" w:sz="0" w:space="0" w:color="auto"/>
      </w:divBdr>
    </w:div>
    <w:div w:id="477066950">
      <w:bodyDiv w:val="1"/>
      <w:marLeft w:val="0"/>
      <w:marRight w:val="0"/>
      <w:marTop w:val="0"/>
      <w:marBottom w:val="0"/>
      <w:divBdr>
        <w:top w:val="none" w:sz="0" w:space="0" w:color="auto"/>
        <w:left w:val="none" w:sz="0" w:space="0" w:color="auto"/>
        <w:bottom w:val="none" w:sz="0" w:space="0" w:color="auto"/>
        <w:right w:val="none" w:sz="0" w:space="0" w:color="auto"/>
      </w:divBdr>
    </w:div>
    <w:div w:id="477261768">
      <w:bodyDiv w:val="1"/>
      <w:marLeft w:val="0"/>
      <w:marRight w:val="0"/>
      <w:marTop w:val="0"/>
      <w:marBottom w:val="0"/>
      <w:divBdr>
        <w:top w:val="none" w:sz="0" w:space="0" w:color="auto"/>
        <w:left w:val="none" w:sz="0" w:space="0" w:color="auto"/>
        <w:bottom w:val="none" w:sz="0" w:space="0" w:color="auto"/>
        <w:right w:val="none" w:sz="0" w:space="0" w:color="auto"/>
      </w:divBdr>
    </w:div>
    <w:div w:id="478884259">
      <w:bodyDiv w:val="1"/>
      <w:marLeft w:val="0"/>
      <w:marRight w:val="0"/>
      <w:marTop w:val="0"/>
      <w:marBottom w:val="0"/>
      <w:divBdr>
        <w:top w:val="none" w:sz="0" w:space="0" w:color="auto"/>
        <w:left w:val="none" w:sz="0" w:space="0" w:color="auto"/>
        <w:bottom w:val="none" w:sz="0" w:space="0" w:color="auto"/>
        <w:right w:val="none" w:sz="0" w:space="0" w:color="auto"/>
      </w:divBdr>
    </w:div>
    <w:div w:id="478889334">
      <w:bodyDiv w:val="1"/>
      <w:marLeft w:val="0"/>
      <w:marRight w:val="0"/>
      <w:marTop w:val="0"/>
      <w:marBottom w:val="0"/>
      <w:divBdr>
        <w:top w:val="none" w:sz="0" w:space="0" w:color="auto"/>
        <w:left w:val="none" w:sz="0" w:space="0" w:color="auto"/>
        <w:bottom w:val="none" w:sz="0" w:space="0" w:color="auto"/>
        <w:right w:val="none" w:sz="0" w:space="0" w:color="auto"/>
      </w:divBdr>
    </w:div>
    <w:div w:id="479032136">
      <w:bodyDiv w:val="1"/>
      <w:marLeft w:val="0"/>
      <w:marRight w:val="0"/>
      <w:marTop w:val="0"/>
      <w:marBottom w:val="0"/>
      <w:divBdr>
        <w:top w:val="none" w:sz="0" w:space="0" w:color="auto"/>
        <w:left w:val="none" w:sz="0" w:space="0" w:color="auto"/>
        <w:bottom w:val="none" w:sz="0" w:space="0" w:color="auto"/>
        <w:right w:val="none" w:sz="0" w:space="0" w:color="auto"/>
      </w:divBdr>
    </w:div>
    <w:div w:id="479075745">
      <w:bodyDiv w:val="1"/>
      <w:marLeft w:val="0"/>
      <w:marRight w:val="0"/>
      <w:marTop w:val="0"/>
      <w:marBottom w:val="0"/>
      <w:divBdr>
        <w:top w:val="none" w:sz="0" w:space="0" w:color="auto"/>
        <w:left w:val="none" w:sz="0" w:space="0" w:color="auto"/>
        <w:bottom w:val="none" w:sz="0" w:space="0" w:color="auto"/>
        <w:right w:val="none" w:sz="0" w:space="0" w:color="auto"/>
      </w:divBdr>
    </w:div>
    <w:div w:id="479155016">
      <w:bodyDiv w:val="1"/>
      <w:marLeft w:val="0"/>
      <w:marRight w:val="0"/>
      <w:marTop w:val="0"/>
      <w:marBottom w:val="0"/>
      <w:divBdr>
        <w:top w:val="none" w:sz="0" w:space="0" w:color="auto"/>
        <w:left w:val="none" w:sz="0" w:space="0" w:color="auto"/>
        <w:bottom w:val="none" w:sz="0" w:space="0" w:color="auto"/>
        <w:right w:val="none" w:sz="0" w:space="0" w:color="auto"/>
      </w:divBdr>
    </w:div>
    <w:div w:id="479422258">
      <w:bodyDiv w:val="1"/>
      <w:marLeft w:val="0"/>
      <w:marRight w:val="0"/>
      <w:marTop w:val="0"/>
      <w:marBottom w:val="0"/>
      <w:divBdr>
        <w:top w:val="none" w:sz="0" w:space="0" w:color="auto"/>
        <w:left w:val="none" w:sz="0" w:space="0" w:color="auto"/>
        <w:bottom w:val="none" w:sz="0" w:space="0" w:color="auto"/>
        <w:right w:val="none" w:sz="0" w:space="0" w:color="auto"/>
      </w:divBdr>
    </w:div>
    <w:div w:id="479616270">
      <w:bodyDiv w:val="1"/>
      <w:marLeft w:val="0"/>
      <w:marRight w:val="0"/>
      <w:marTop w:val="0"/>
      <w:marBottom w:val="0"/>
      <w:divBdr>
        <w:top w:val="none" w:sz="0" w:space="0" w:color="auto"/>
        <w:left w:val="none" w:sz="0" w:space="0" w:color="auto"/>
        <w:bottom w:val="none" w:sz="0" w:space="0" w:color="auto"/>
        <w:right w:val="none" w:sz="0" w:space="0" w:color="auto"/>
      </w:divBdr>
    </w:div>
    <w:div w:id="479806610">
      <w:bodyDiv w:val="1"/>
      <w:marLeft w:val="0"/>
      <w:marRight w:val="0"/>
      <w:marTop w:val="0"/>
      <w:marBottom w:val="0"/>
      <w:divBdr>
        <w:top w:val="none" w:sz="0" w:space="0" w:color="auto"/>
        <w:left w:val="none" w:sz="0" w:space="0" w:color="auto"/>
        <w:bottom w:val="none" w:sz="0" w:space="0" w:color="auto"/>
        <w:right w:val="none" w:sz="0" w:space="0" w:color="auto"/>
      </w:divBdr>
    </w:div>
    <w:div w:id="480536836">
      <w:bodyDiv w:val="1"/>
      <w:marLeft w:val="0"/>
      <w:marRight w:val="0"/>
      <w:marTop w:val="0"/>
      <w:marBottom w:val="0"/>
      <w:divBdr>
        <w:top w:val="none" w:sz="0" w:space="0" w:color="auto"/>
        <w:left w:val="none" w:sz="0" w:space="0" w:color="auto"/>
        <w:bottom w:val="none" w:sz="0" w:space="0" w:color="auto"/>
        <w:right w:val="none" w:sz="0" w:space="0" w:color="auto"/>
      </w:divBdr>
    </w:div>
    <w:div w:id="481119945">
      <w:bodyDiv w:val="1"/>
      <w:marLeft w:val="0"/>
      <w:marRight w:val="0"/>
      <w:marTop w:val="0"/>
      <w:marBottom w:val="0"/>
      <w:divBdr>
        <w:top w:val="none" w:sz="0" w:space="0" w:color="auto"/>
        <w:left w:val="none" w:sz="0" w:space="0" w:color="auto"/>
        <w:bottom w:val="none" w:sz="0" w:space="0" w:color="auto"/>
        <w:right w:val="none" w:sz="0" w:space="0" w:color="auto"/>
      </w:divBdr>
    </w:div>
    <w:div w:id="481431176">
      <w:bodyDiv w:val="1"/>
      <w:marLeft w:val="0"/>
      <w:marRight w:val="0"/>
      <w:marTop w:val="0"/>
      <w:marBottom w:val="0"/>
      <w:divBdr>
        <w:top w:val="none" w:sz="0" w:space="0" w:color="auto"/>
        <w:left w:val="none" w:sz="0" w:space="0" w:color="auto"/>
        <w:bottom w:val="none" w:sz="0" w:space="0" w:color="auto"/>
        <w:right w:val="none" w:sz="0" w:space="0" w:color="auto"/>
      </w:divBdr>
    </w:div>
    <w:div w:id="482090266">
      <w:bodyDiv w:val="1"/>
      <w:marLeft w:val="0"/>
      <w:marRight w:val="0"/>
      <w:marTop w:val="0"/>
      <w:marBottom w:val="0"/>
      <w:divBdr>
        <w:top w:val="none" w:sz="0" w:space="0" w:color="auto"/>
        <w:left w:val="none" w:sz="0" w:space="0" w:color="auto"/>
        <w:bottom w:val="none" w:sz="0" w:space="0" w:color="auto"/>
        <w:right w:val="none" w:sz="0" w:space="0" w:color="auto"/>
      </w:divBdr>
    </w:div>
    <w:div w:id="482158661">
      <w:bodyDiv w:val="1"/>
      <w:marLeft w:val="0"/>
      <w:marRight w:val="0"/>
      <w:marTop w:val="0"/>
      <w:marBottom w:val="0"/>
      <w:divBdr>
        <w:top w:val="none" w:sz="0" w:space="0" w:color="auto"/>
        <w:left w:val="none" w:sz="0" w:space="0" w:color="auto"/>
        <w:bottom w:val="none" w:sz="0" w:space="0" w:color="auto"/>
        <w:right w:val="none" w:sz="0" w:space="0" w:color="auto"/>
      </w:divBdr>
    </w:div>
    <w:div w:id="482281550">
      <w:bodyDiv w:val="1"/>
      <w:marLeft w:val="0"/>
      <w:marRight w:val="0"/>
      <w:marTop w:val="0"/>
      <w:marBottom w:val="0"/>
      <w:divBdr>
        <w:top w:val="none" w:sz="0" w:space="0" w:color="auto"/>
        <w:left w:val="none" w:sz="0" w:space="0" w:color="auto"/>
        <w:bottom w:val="none" w:sz="0" w:space="0" w:color="auto"/>
        <w:right w:val="none" w:sz="0" w:space="0" w:color="auto"/>
      </w:divBdr>
    </w:div>
    <w:div w:id="482621051">
      <w:bodyDiv w:val="1"/>
      <w:marLeft w:val="0"/>
      <w:marRight w:val="0"/>
      <w:marTop w:val="0"/>
      <w:marBottom w:val="0"/>
      <w:divBdr>
        <w:top w:val="none" w:sz="0" w:space="0" w:color="auto"/>
        <w:left w:val="none" w:sz="0" w:space="0" w:color="auto"/>
        <w:bottom w:val="none" w:sz="0" w:space="0" w:color="auto"/>
        <w:right w:val="none" w:sz="0" w:space="0" w:color="auto"/>
      </w:divBdr>
    </w:div>
    <w:div w:id="483358527">
      <w:bodyDiv w:val="1"/>
      <w:marLeft w:val="0"/>
      <w:marRight w:val="0"/>
      <w:marTop w:val="0"/>
      <w:marBottom w:val="0"/>
      <w:divBdr>
        <w:top w:val="none" w:sz="0" w:space="0" w:color="auto"/>
        <w:left w:val="none" w:sz="0" w:space="0" w:color="auto"/>
        <w:bottom w:val="none" w:sz="0" w:space="0" w:color="auto"/>
        <w:right w:val="none" w:sz="0" w:space="0" w:color="auto"/>
      </w:divBdr>
    </w:div>
    <w:div w:id="484123636">
      <w:bodyDiv w:val="1"/>
      <w:marLeft w:val="0"/>
      <w:marRight w:val="0"/>
      <w:marTop w:val="0"/>
      <w:marBottom w:val="0"/>
      <w:divBdr>
        <w:top w:val="none" w:sz="0" w:space="0" w:color="auto"/>
        <w:left w:val="none" w:sz="0" w:space="0" w:color="auto"/>
        <w:bottom w:val="none" w:sz="0" w:space="0" w:color="auto"/>
        <w:right w:val="none" w:sz="0" w:space="0" w:color="auto"/>
      </w:divBdr>
    </w:div>
    <w:div w:id="485098274">
      <w:bodyDiv w:val="1"/>
      <w:marLeft w:val="0"/>
      <w:marRight w:val="0"/>
      <w:marTop w:val="0"/>
      <w:marBottom w:val="0"/>
      <w:divBdr>
        <w:top w:val="none" w:sz="0" w:space="0" w:color="auto"/>
        <w:left w:val="none" w:sz="0" w:space="0" w:color="auto"/>
        <w:bottom w:val="none" w:sz="0" w:space="0" w:color="auto"/>
        <w:right w:val="none" w:sz="0" w:space="0" w:color="auto"/>
      </w:divBdr>
    </w:div>
    <w:div w:id="485434919">
      <w:bodyDiv w:val="1"/>
      <w:marLeft w:val="0"/>
      <w:marRight w:val="0"/>
      <w:marTop w:val="0"/>
      <w:marBottom w:val="0"/>
      <w:divBdr>
        <w:top w:val="none" w:sz="0" w:space="0" w:color="auto"/>
        <w:left w:val="none" w:sz="0" w:space="0" w:color="auto"/>
        <w:bottom w:val="none" w:sz="0" w:space="0" w:color="auto"/>
        <w:right w:val="none" w:sz="0" w:space="0" w:color="auto"/>
      </w:divBdr>
    </w:div>
    <w:div w:id="485514875">
      <w:bodyDiv w:val="1"/>
      <w:marLeft w:val="0"/>
      <w:marRight w:val="0"/>
      <w:marTop w:val="0"/>
      <w:marBottom w:val="0"/>
      <w:divBdr>
        <w:top w:val="none" w:sz="0" w:space="0" w:color="auto"/>
        <w:left w:val="none" w:sz="0" w:space="0" w:color="auto"/>
        <w:bottom w:val="none" w:sz="0" w:space="0" w:color="auto"/>
        <w:right w:val="none" w:sz="0" w:space="0" w:color="auto"/>
      </w:divBdr>
    </w:div>
    <w:div w:id="485704088">
      <w:bodyDiv w:val="1"/>
      <w:marLeft w:val="0"/>
      <w:marRight w:val="0"/>
      <w:marTop w:val="0"/>
      <w:marBottom w:val="0"/>
      <w:divBdr>
        <w:top w:val="none" w:sz="0" w:space="0" w:color="auto"/>
        <w:left w:val="none" w:sz="0" w:space="0" w:color="auto"/>
        <w:bottom w:val="none" w:sz="0" w:space="0" w:color="auto"/>
        <w:right w:val="none" w:sz="0" w:space="0" w:color="auto"/>
      </w:divBdr>
    </w:div>
    <w:div w:id="485827044">
      <w:bodyDiv w:val="1"/>
      <w:marLeft w:val="0"/>
      <w:marRight w:val="0"/>
      <w:marTop w:val="0"/>
      <w:marBottom w:val="0"/>
      <w:divBdr>
        <w:top w:val="none" w:sz="0" w:space="0" w:color="auto"/>
        <w:left w:val="none" w:sz="0" w:space="0" w:color="auto"/>
        <w:bottom w:val="none" w:sz="0" w:space="0" w:color="auto"/>
        <w:right w:val="none" w:sz="0" w:space="0" w:color="auto"/>
      </w:divBdr>
    </w:div>
    <w:div w:id="485900100">
      <w:bodyDiv w:val="1"/>
      <w:marLeft w:val="0"/>
      <w:marRight w:val="0"/>
      <w:marTop w:val="0"/>
      <w:marBottom w:val="0"/>
      <w:divBdr>
        <w:top w:val="none" w:sz="0" w:space="0" w:color="auto"/>
        <w:left w:val="none" w:sz="0" w:space="0" w:color="auto"/>
        <w:bottom w:val="none" w:sz="0" w:space="0" w:color="auto"/>
        <w:right w:val="none" w:sz="0" w:space="0" w:color="auto"/>
      </w:divBdr>
    </w:div>
    <w:div w:id="485905045">
      <w:bodyDiv w:val="1"/>
      <w:marLeft w:val="0"/>
      <w:marRight w:val="0"/>
      <w:marTop w:val="0"/>
      <w:marBottom w:val="0"/>
      <w:divBdr>
        <w:top w:val="none" w:sz="0" w:space="0" w:color="auto"/>
        <w:left w:val="none" w:sz="0" w:space="0" w:color="auto"/>
        <w:bottom w:val="none" w:sz="0" w:space="0" w:color="auto"/>
        <w:right w:val="none" w:sz="0" w:space="0" w:color="auto"/>
      </w:divBdr>
    </w:div>
    <w:div w:id="486478398">
      <w:bodyDiv w:val="1"/>
      <w:marLeft w:val="0"/>
      <w:marRight w:val="0"/>
      <w:marTop w:val="0"/>
      <w:marBottom w:val="0"/>
      <w:divBdr>
        <w:top w:val="none" w:sz="0" w:space="0" w:color="auto"/>
        <w:left w:val="none" w:sz="0" w:space="0" w:color="auto"/>
        <w:bottom w:val="none" w:sz="0" w:space="0" w:color="auto"/>
        <w:right w:val="none" w:sz="0" w:space="0" w:color="auto"/>
      </w:divBdr>
    </w:div>
    <w:div w:id="486675228">
      <w:bodyDiv w:val="1"/>
      <w:marLeft w:val="0"/>
      <w:marRight w:val="0"/>
      <w:marTop w:val="0"/>
      <w:marBottom w:val="0"/>
      <w:divBdr>
        <w:top w:val="none" w:sz="0" w:space="0" w:color="auto"/>
        <w:left w:val="none" w:sz="0" w:space="0" w:color="auto"/>
        <w:bottom w:val="none" w:sz="0" w:space="0" w:color="auto"/>
        <w:right w:val="none" w:sz="0" w:space="0" w:color="auto"/>
      </w:divBdr>
    </w:div>
    <w:div w:id="488716485">
      <w:bodyDiv w:val="1"/>
      <w:marLeft w:val="0"/>
      <w:marRight w:val="0"/>
      <w:marTop w:val="0"/>
      <w:marBottom w:val="0"/>
      <w:divBdr>
        <w:top w:val="none" w:sz="0" w:space="0" w:color="auto"/>
        <w:left w:val="none" w:sz="0" w:space="0" w:color="auto"/>
        <w:bottom w:val="none" w:sz="0" w:space="0" w:color="auto"/>
        <w:right w:val="none" w:sz="0" w:space="0" w:color="auto"/>
      </w:divBdr>
    </w:div>
    <w:div w:id="489030811">
      <w:bodyDiv w:val="1"/>
      <w:marLeft w:val="0"/>
      <w:marRight w:val="0"/>
      <w:marTop w:val="0"/>
      <w:marBottom w:val="0"/>
      <w:divBdr>
        <w:top w:val="none" w:sz="0" w:space="0" w:color="auto"/>
        <w:left w:val="none" w:sz="0" w:space="0" w:color="auto"/>
        <w:bottom w:val="none" w:sz="0" w:space="0" w:color="auto"/>
        <w:right w:val="none" w:sz="0" w:space="0" w:color="auto"/>
      </w:divBdr>
    </w:div>
    <w:div w:id="489057410">
      <w:bodyDiv w:val="1"/>
      <w:marLeft w:val="0"/>
      <w:marRight w:val="0"/>
      <w:marTop w:val="0"/>
      <w:marBottom w:val="0"/>
      <w:divBdr>
        <w:top w:val="none" w:sz="0" w:space="0" w:color="auto"/>
        <w:left w:val="none" w:sz="0" w:space="0" w:color="auto"/>
        <w:bottom w:val="none" w:sz="0" w:space="0" w:color="auto"/>
        <w:right w:val="none" w:sz="0" w:space="0" w:color="auto"/>
      </w:divBdr>
    </w:div>
    <w:div w:id="489634881">
      <w:bodyDiv w:val="1"/>
      <w:marLeft w:val="0"/>
      <w:marRight w:val="0"/>
      <w:marTop w:val="0"/>
      <w:marBottom w:val="0"/>
      <w:divBdr>
        <w:top w:val="none" w:sz="0" w:space="0" w:color="auto"/>
        <w:left w:val="none" w:sz="0" w:space="0" w:color="auto"/>
        <w:bottom w:val="none" w:sz="0" w:space="0" w:color="auto"/>
        <w:right w:val="none" w:sz="0" w:space="0" w:color="auto"/>
      </w:divBdr>
    </w:div>
    <w:div w:id="490020619">
      <w:bodyDiv w:val="1"/>
      <w:marLeft w:val="0"/>
      <w:marRight w:val="0"/>
      <w:marTop w:val="0"/>
      <w:marBottom w:val="0"/>
      <w:divBdr>
        <w:top w:val="none" w:sz="0" w:space="0" w:color="auto"/>
        <w:left w:val="none" w:sz="0" w:space="0" w:color="auto"/>
        <w:bottom w:val="none" w:sz="0" w:space="0" w:color="auto"/>
        <w:right w:val="none" w:sz="0" w:space="0" w:color="auto"/>
      </w:divBdr>
    </w:div>
    <w:div w:id="490678725">
      <w:bodyDiv w:val="1"/>
      <w:marLeft w:val="0"/>
      <w:marRight w:val="0"/>
      <w:marTop w:val="0"/>
      <w:marBottom w:val="0"/>
      <w:divBdr>
        <w:top w:val="none" w:sz="0" w:space="0" w:color="auto"/>
        <w:left w:val="none" w:sz="0" w:space="0" w:color="auto"/>
        <w:bottom w:val="none" w:sz="0" w:space="0" w:color="auto"/>
        <w:right w:val="none" w:sz="0" w:space="0" w:color="auto"/>
      </w:divBdr>
    </w:div>
    <w:div w:id="491413650">
      <w:bodyDiv w:val="1"/>
      <w:marLeft w:val="0"/>
      <w:marRight w:val="0"/>
      <w:marTop w:val="0"/>
      <w:marBottom w:val="0"/>
      <w:divBdr>
        <w:top w:val="none" w:sz="0" w:space="0" w:color="auto"/>
        <w:left w:val="none" w:sz="0" w:space="0" w:color="auto"/>
        <w:bottom w:val="none" w:sz="0" w:space="0" w:color="auto"/>
        <w:right w:val="none" w:sz="0" w:space="0" w:color="auto"/>
      </w:divBdr>
    </w:div>
    <w:div w:id="491485034">
      <w:bodyDiv w:val="1"/>
      <w:marLeft w:val="0"/>
      <w:marRight w:val="0"/>
      <w:marTop w:val="0"/>
      <w:marBottom w:val="0"/>
      <w:divBdr>
        <w:top w:val="none" w:sz="0" w:space="0" w:color="auto"/>
        <w:left w:val="none" w:sz="0" w:space="0" w:color="auto"/>
        <w:bottom w:val="none" w:sz="0" w:space="0" w:color="auto"/>
        <w:right w:val="none" w:sz="0" w:space="0" w:color="auto"/>
      </w:divBdr>
    </w:div>
    <w:div w:id="492069254">
      <w:bodyDiv w:val="1"/>
      <w:marLeft w:val="0"/>
      <w:marRight w:val="0"/>
      <w:marTop w:val="0"/>
      <w:marBottom w:val="0"/>
      <w:divBdr>
        <w:top w:val="none" w:sz="0" w:space="0" w:color="auto"/>
        <w:left w:val="none" w:sz="0" w:space="0" w:color="auto"/>
        <w:bottom w:val="none" w:sz="0" w:space="0" w:color="auto"/>
        <w:right w:val="none" w:sz="0" w:space="0" w:color="auto"/>
      </w:divBdr>
    </w:div>
    <w:div w:id="492452689">
      <w:bodyDiv w:val="1"/>
      <w:marLeft w:val="0"/>
      <w:marRight w:val="0"/>
      <w:marTop w:val="0"/>
      <w:marBottom w:val="0"/>
      <w:divBdr>
        <w:top w:val="none" w:sz="0" w:space="0" w:color="auto"/>
        <w:left w:val="none" w:sz="0" w:space="0" w:color="auto"/>
        <w:bottom w:val="none" w:sz="0" w:space="0" w:color="auto"/>
        <w:right w:val="none" w:sz="0" w:space="0" w:color="auto"/>
      </w:divBdr>
    </w:div>
    <w:div w:id="493838628">
      <w:bodyDiv w:val="1"/>
      <w:marLeft w:val="0"/>
      <w:marRight w:val="0"/>
      <w:marTop w:val="0"/>
      <w:marBottom w:val="0"/>
      <w:divBdr>
        <w:top w:val="none" w:sz="0" w:space="0" w:color="auto"/>
        <w:left w:val="none" w:sz="0" w:space="0" w:color="auto"/>
        <w:bottom w:val="none" w:sz="0" w:space="0" w:color="auto"/>
        <w:right w:val="none" w:sz="0" w:space="0" w:color="auto"/>
      </w:divBdr>
    </w:div>
    <w:div w:id="493909501">
      <w:bodyDiv w:val="1"/>
      <w:marLeft w:val="0"/>
      <w:marRight w:val="0"/>
      <w:marTop w:val="0"/>
      <w:marBottom w:val="0"/>
      <w:divBdr>
        <w:top w:val="none" w:sz="0" w:space="0" w:color="auto"/>
        <w:left w:val="none" w:sz="0" w:space="0" w:color="auto"/>
        <w:bottom w:val="none" w:sz="0" w:space="0" w:color="auto"/>
        <w:right w:val="none" w:sz="0" w:space="0" w:color="auto"/>
      </w:divBdr>
    </w:div>
    <w:div w:id="494343687">
      <w:bodyDiv w:val="1"/>
      <w:marLeft w:val="0"/>
      <w:marRight w:val="0"/>
      <w:marTop w:val="0"/>
      <w:marBottom w:val="0"/>
      <w:divBdr>
        <w:top w:val="none" w:sz="0" w:space="0" w:color="auto"/>
        <w:left w:val="none" w:sz="0" w:space="0" w:color="auto"/>
        <w:bottom w:val="none" w:sz="0" w:space="0" w:color="auto"/>
        <w:right w:val="none" w:sz="0" w:space="0" w:color="auto"/>
      </w:divBdr>
    </w:div>
    <w:div w:id="494996527">
      <w:bodyDiv w:val="1"/>
      <w:marLeft w:val="0"/>
      <w:marRight w:val="0"/>
      <w:marTop w:val="0"/>
      <w:marBottom w:val="0"/>
      <w:divBdr>
        <w:top w:val="none" w:sz="0" w:space="0" w:color="auto"/>
        <w:left w:val="none" w:sz="0" w:space="0" w:color="auto"/>
        <w:bottom w:val="none" w:sz="0" w:space="0" w:color="auto"/>
        <w:right w:val="none" w:sz="0" w:space="0" w:color="auto"/>
      </w:divBdr>
    </w:div>
    <w:div w:id="495463685">
      <w:bodyDiv w:val="1"/>
      <w:marLeft w:val="0"/>
      <w:marRight w:val="0"/>
      <w:marTop w:val="0"/>
      <w:marBottom w:val="0"/>
      <w:divBdr>
        <w:top w:val="none" w:sz="0" w:space="0" w:color="auto"/>
        <w:left w:val="none" w:sz="0" w:space="0" w:color="auto"/>
        <w:bottom w:val="none" w:sz="0" w:space="0" w:color="auto"/>
        <w:right w:val="none" w:sz="0" w:space="0" w:color="auto"/>
      </w:divBdr>
    </w:div>
    <w:div w:id="495615201">
      <w:bodyDiv w:val="1"/>
      <w:marLeft w:val="0"/>
      <w:marRight w:val="0"/>
      <w:marTop w:val="0"/>
      <w:marBottom w:val="0"/>
      <w:divBdr>
        <w:top w:val="none" w:sz="0" w:space="0" w:color="auto"/>
        <w:left w:val="none" w:sz="0" w:space="0" w:color="auto"/>
        <w:bottom w:val="none" w:sz="0" w:space="0" w:color="auto"/>
        <w:right w:val="none" w:sz="0" w:space="0" w:color="auto"/>
      </w:divBdr>
    </w:div>
    <w:div w:id="496113647">
      <w:bodyDiv w:val="1"/>
      <w:marLeft w:val="0"/>
      <w:marRight w:val="0"/>
      <w:marTop w:val="0"/>
      <w:marBottom w:val="0"/>
      <w:divBdr>
        <w:top w:val="none" w:sz="0" w:space="0" w:color="auto"/>
        <w:left w:val="none" w:sz="0" w:space="0" w:color="auto"/>
        <w:bottom w:val="none" w:sz="0" w:space="0" w:color="auto"/>
        <w:right w:val="none" w:sz="0" w:space="0" w:color="auto"/>
      </w:divBdr>
    </w:div>
    <w:div w:id="496699834">
      <w:bodyDiv w:val="1"/>
      <w:marLeft w:val="0"/>
      <w:marRight w:val="0"/>
      <w:marTop w:val="0"/>
      <w:marBottom w:val="0"/>
      <w:divBdr>
        <w:top w:val="none" w:sz="0" w:space="0" w:color="auto"/>
        <w:left w:val="none" w:sz="0" w:space="0" w:color="auto"/>
        <w:bottom w:val="none" w:sz="0" w:space="0" w:color="auto"/>
        <w:right w:val="none" w:sz="0" w:space="0" w:color="auto"/>
      </w:divBdr>
    </w:div>
    <w:div w:id="497379113">
      <w:bodyDiv w:val="1"/>
      <w:marLeft w:val="0"/>
      <w:marRight w:val="0"/>
      <w:marTop w:val="0"/>
      <w:marBottom w:val="0"/>
      <w:divBdr>
        <w:top w:val="none" w:sz="0" w:space="0" w:color="auto"/>
        <w:left w:val="none" w:sz="0" w:space="0" w:color="auto"/>
        <w:bottom w:val="none" w:sz="0" w:space="0" w:color="auto"/>
        <w:right w:val="none" w:sz="0" w:space="0" w:color="auto"/>
      </w:divBdr>
    </w:div>
    <w:div w:id="498471094">
      <w:bodyDiv w:val="1"/>
      <w:marLeft w:val="0"/>
      <w:marRight w:val="0"/>
      <w:marTop w:val="0"/>
      <w:marBottom w:val="0"/>
      <w:divBdr>
        <w:top w:val="none" w:sz="0" w:space="0" w:color="auto"/>
        <w:left w:val="none" w:sz="0" w:space="0" w:color="auto"/>
        <w:bottom w:val="none" w:sz="0" w:space="0" w:color="auto"/>
        <w:right w:val="none" w:sz="0" w:space="0" w:color="auto"/>
      </w:divBdr>
    </w:div>
    <w:div w:id="498809129">
      <w:bodyDiv w:val="1"/>
      <w:marLeft w:val="0"/>
      <w:marRight w:val="0"/>
      <w:marTop w:val="0"/>
      <w:marBottom w:val="0"/>
      <w:divBdr>
        <w:top w:val="none" w:sz="0" w:space="0" w:color="auto"/>
        <w:left w:val="none" w:sz="0" w:space="0" w:color="auto"/>
        <w:bottom w:val="none" w:sz="0" w:space="0" w:color="auto"/>
        <w:right w:val="none" w:sz="0" w:space="0" w:color="auto"/>
      </w:divBdr>
    </w:div>
    <w:div w:id="499589932">
      <w:bodyDiv w:val="1"/>
      <w:marLeft w:val="0"/>
      <w:marRight w:val="0"/>
      <w:marTop w:val="0"/>
      <w:marBottom w:val="0"/>
      <w:divBdr>
        <w:top w:val="none" w:sz="0" w:space="0" w:color="auto"/>
        <w:left w:val="none" w:sz="0" w:space="0" w:color="auto"/>
        <w:bottom w:val="none" w:sz="0" w:space="0" w:color="auto"/>
        <w:right w:val="none" w:sz="0" w:space="0" w:color="auto"/>
      </w:divBdr>
    </w:div>
    <w:div w:id="499855831">
      <w:bodyDiv w:val="1"/>
      <w:marLeft w:val="0"/>
      <w:marRight w:val="0"/>
      <w:marTop w:val="0"/>
      <w:marBottom w:val="0"/>
      <w:divBdr>
        <w:top w:val="none" w:sz="0" w:space="0" w:color="auto"/>
        <w:left w:val="none" w:sz="0" w:space="0" w:color="auto"/>
        <w:bottom w:val="none" w:sz="0" w:space="0" w:color="auto"/>
        <w:right w:val="none" w:sz="0" w:space="0" w:color="auto"/>
      </w:divBdr>
    </w:div>
    <w:div w:id="499930576">
      <w:bodyDiv w:val="1"/>
      <w:marLeft w:val="0"/>
      <w:marRight w:val="0"/>
      <w:marTop w:val="0"/>
      <w:marBottom w:val="0"/>
      <w:divBdr>
        <w:top w:val="none" w:sz="0" w:space="0" w:color="auto"/>
        <w:left w:val="none" w:sz="0" w:space="0" w:color="auto"/>
        <w:bottom w:val="none" w:sz="0" w:space="0" w:color="auto"/>
        <w:right w:val="none" w:sz="0" w:space="0" w:color="auto"/>
      </w:divBdr>
    </w:div>
    <w:div w:id="500002723">
      <w:bodyDiv w:val="1"/>
      <w:marLeft w:val="0"/>
      <w:marRight w:val="0"/>
      <w:marTop w:val="0"/>
      <w:marBottom w:val="0"/>
      <w:divBdr>
        <w:top w:val="none" w:sz="0" w:space="0" w:color="auto"/>
        <w:left w:val="none" w:sz="0" w:space="0" w:color="auto"/>
        <w:bottom w:val="none" w:sz="0" w:space="0" w:color="auto"/>
        <w:right w:val="none" w:sz="0" w:space="0" w:color="auto"/>
      </w:divBdr>
    </w:div>
    <w:div w:id="500465148">
      <w:bodyDiv w:val="1"/>
      <w:marLeft w:val="0"/>
      <w:marRight w:val="0"/>
      <w:marTop w:val="0"/>
      <w:marBottom w:val="0"/>
      <w:divBdr>
        <w:top w:val="none" w:sz="0" w:space="0" w:color="auto"/>
        <w:left w:val="none" w:sz="0" w:space="0" w:color="auto"/>
        <w:bottom w:val="none" w:sz="0" w:space="0" w:color="auto"/>
        <w:right w:val="none" w:sz="0" w:space="0" w:color="auto"/>
      </w:divBdr>
    </w:div>
    <w:div w:id="500506116">
      <w:bodyDiv w:val="1"/>
      <w:marLeft w:val="0"/>
      <w:marRight w:val="0"/>
      <w:marTop w:val="0"/>
      <w:marBottom w:val="0"/>
      <w:divBdr>
        <w:top w:val="none" w:sz="0" w:space="0" w:color="auto"/>
        <w:left w:val="none" w:sz="0" w:space="0" w:color="auto"/>
        <w:bottom w:val="none" w:sz="0" w:space="0" w:color="auto"/>
        <w:right w:val="none" w:sz="0" w:space="0" w:color="auto"/>
      </w:divBdr>
    </w:div>
    <w:div w:id="501240802">
      <w:bodyDiv w:val="1"/>
      <w:marLeft w:val="0"/>
      <w:marRight w:val="0"/>
      <w:marTop w:val="0"/>
      <w:marBottom w:val="0"/>
      <w:divBdr>
        <w:top w:val="none" w:sz="0" w:space="0" w:color="auto"/>
        <w:left w:val="none" w:sz="0" w:space="0" w:color="auto"/>
        <w:bottom w:val="none" w:sz="0" w:space="0" w:color="auto"/>
        <w:right w:val="none" w:sz="0" w:space="0" w:color="auto"/>
      </w:divBdr>
    </w:div>
    <w:div w:id="501311602">
      <w:bodyDiv w:val="1"/>
      <w:marLeft w:val="0"/>
      <w:marRight w:val="0"/>
      <w:marTop w:val="0"/>
      <w:marBottom w:val="0"/>
      <w:divBdr>
        <w:top w:val="none" w:sz="0" w:space="0" w:color="auto"/>
        <w:left w:val="none" w:sz="0" w:space="0" w:color="auto"/>
        <w:bottom w:val="none" w:sz="0" w:space="0" w:color="auto"/>
        <w:right w:val="none" w:sz="0" w:space="0" w:color="auto"/>
      </w:divBdr>
    </w:div>
    <w:div w:id="501508591">
      <w:bodyDiv w:val="1"/>
      <w:marLeft w:val="0"/>
      <w:marRight w:val="0"/>
      <w:marTop w:val="0"/>
      <w:marBottom w:val="0"/>
      <w:divBdr>
        <w:top w:val="none" w:sz="0" w:space="0" w:color="auto"/>
        <w:left w:val="none" w:sz="0" w:space="0" w:color="auto"/>
        <w:bottom w:val="none" w:sz="0" w:space="0" w:color="auto"/>
        <w:right w:val="none" w:sz="0" w:space="0" w:color="auto"/>
      </w:divBdr>
    </w:div>
    <w:div w:id="501555297">
      <w:bodyDiv w:val="1"/>
      <w:marLeft w:val="0"/>
      <w:marRight w:val="0"/>
      <w:marTop w:val="0"/>
      <w:marBottom w:val="0"/>
      <w:divBdr>
        <w:top w:val="none" w:sz="0" w:space="0" w:color="auto"/>
        <w:left w:val="none" w:sz="0" w:space="0" w:color="auto"/>
        <w:bottom w:val="none" w:sz="0" w:space="0" w:color="auto"/>
        <w:right w:val="none" w:sz="0" w:space="0" w:color="auto"/>
      </w:divBdr>
    </w:div>
    <w:div w:id="502092758">
      <w:bodyDiv w:val="1"/>
      <w:marLeft w:val="0"/>
      <w:marRight w:val="0"/>
      <w:marTop w:val="0"/>
      <w:marBottom w:val="0"/>
      <w:divBdr>
        <w:top w:val="none" w:sz="0" w:space="0" w:color="auto"/>
        <w:left w:val="none" w:sz="0" w:space="0" w:color="auto"/>
        <w:bottom w:val="none" w:sz="0" w:space="0" w:color="auto"/>
        <w:right w:val="none" w:sz="0" w:space="0" w:color="auto"/>
      </w:divBdr>
    </w:div>
    <w:div w:id="502210314">
      <w:bodyDiv w:val="1"/>
      <w:marLeft w:val="0"/>
      <w:marRight w:val="0"/>
      <w:marTop w:val="0"/>
      <w:marBottom w:val="0"/>
      <w:divBdr>
        <w:top w:val="none" w:sz="0" w:space="0" w:color="auto"/>
        <w:left w:val="none" w:sz="0" w:space="0" w:color="auto"/>
        <w:bottom w:val="none" w:sz="0" w:space="0" w:color="auto"/>
        <w:right w:val="none" w:sz="0" w:space="0" w:color="auto"/>
      </w:divBdr>
    </w:div>
    <w:div w:id="502211421">
      <w:bodyDiv w:val="1"/>
      <w:marLeft w:val="0"/>
      <w:marRight w:val="0"/>
      <w:marTop w:val="0"/>
      <w:marBottom w:val="0"/>
      <w:divBdr>
        <w:top w:val="none" w:sz="0" w:space="0" w:color="auto"/>
        <w:left w:val="none" w:sz="0" w:space="0" w:color="auto"/>
        <w:bottom w:val="none" w:sz="0" w:space="0" w:color="auto"/>
        <w:right w:val="none" w:sz="0" w:space="0" w:color="auto"/>
      </w:divBdr>
    </w:div>
    <w:div w:id="502932671">
      <w:bodyDiv w:val="1"/>
      <w:marLeft w:val="0"/>
      <w:marRight w:val="0"/>
      <w:marTop w:val="0"/>
      <w:marBottom w:val="0"/>
      <w:divBdr>
        <w:top w:val="none" w:sz="0" w:space="0" w:color="auto"/>
        <w:left w:val="none" w:sz="0" w:space="0" w:color="auto"/>
        <w:bottom w:val="none" w:sz="0" w:space="0" w:color="auto"/>
        <w:right w:val="none" w:sz="0" w:space="0" w:color="auto"/>
      </w:divBdr>
    </w:div>
    <w:div w:id="502937941">
      <w:bodyDiv w:val="1"/>
      <w:marLeft w:val="0"/>
      <w:marRight w:val="0"/>
      <w:marTop w:val="0"/>
      <w:marBottom w:val="0"/>
      <w:divBdr>
        <w:top w:val="none" w:sz="0" w:space="0" w:color="auto"/>
        <w:left w:val="none" w:sz="0" w:space="0" w:color="auto"/>
        <w:bottom w:val="none" w:sz="0" w:space="0" w:color="auto"/>
        <w:right w:val="none" w:sz="0" w:space="0" w:color="auto"/>
      </w:divBdr>
    </w:div>
    <w:div w:id="503204770">
      <w:bodyDiv w:val="1"/>
      <w:marLeft w:val="0"/>
      <w:marRight w:val="0"/>
      <w:marTop w:val="0"/>
      <w:marBottom w:val="0"/>
      <w:divBdr>
        <w:top w:val="none" w:sz="0" w:space="0" w:color="auto"/>
        <w:left w:val="none" w:sz="0" w:space="0" w:color="auto"/>
        <w:bottom w:val="none" w:sz="0" w:space="0" w:color="auto"/>
        <w:right w:val="none" w:sz="0" w:space="0" w:color="auto"/>
      </w:divBdr>
    </w:div>
    <w:div w:id="503783198">
      <w:bodyDiv w:val="1"/>
      <w:marLeft w:val="0"/>
      <w:marRight w:val="0"/>
      <w:marTop w:val="0"/>
      <w:marBottom w:val="0"/>
      <w:divBdr>
        <w:top w:val="none" w:sz="0" w:space="0" w:color="auto"/>
        <w:left w:val="none" w:sz="0" w:space="0" w:color="auto"/>
        <w:bottom w:val="none" w:sz="0" w:space="0" w:color="auto"/>
        <w:right w:val="none" w:sz="0" w:space="0" w:color="auto"/>
      </w:divBdr>
    </w:div>
    <w:div w:id="504515578">
      <w:bodyDiv w:val="1"/>
      <w:marLeft w:val="0"/>
      <w:marRight w:val="0"/>
      <w:marTop w:val="0"/>
      <w:marBottom w:val="0"/>
      <w:divBdr>
        <w:top w:val="none" w:sz="0" w:space="0" w:color="auto"/>
        <w:left w:val="none" w:sz="0" w:space="0" w:color="auto"/>
        <w:bottom w:val="none" w:sz="0" w:space="0" w:color="auto"/>
        <w:right w:val="none" w:sz="0" w:space="0" w:color="auto"/>
      </w:divBdr>
    </w:div>
    <w:div w:id="504594348">
      <w:bodyDiv w:val="1"/>
      <w:marLeft w:val="0"/>
      <w:marRight w:val="0"/>
      <w:marTop w:val="0"/>
      <w:marBottom w:val="0"/>
      <w:divBdr>
        <w:top w:val="none" w:sz="0" w:space="0" w:color="auto"/>
        <w:left w:val="none" w:sz="0" w:space="0" w:color="auto"/>
        <w:bottom w:val="none" w:sz="0" w:space="0" w:color="auto"/>
        <w:right w:val="none" w:sz="0" w:space="0" w:color="auto"/>
      </w:divBdr>
    </w:div>
    <w:div w:id="504714337">
      <w:bodyDiv w:val="1"/>
      <w:marLeft w:val="0"/>
      <w:marRight w:val="0"/>
      <w:marTop w:val="0"/>
      <w:marBottom w:val="0"/>
      <w:divBdr>
        <w:top w:val="none" w:sz="0" w:space="0" w:color="auto"/>
        <w:left w:val="none" w:sz="0" w:space="0" w:color="auto"/>
        <w:bottom w:val="none" w:sz="0" w:space="0" w:color="auto"/>
        <w:right w:val="none" w:sz="0" w:space="0" w:color="auto"/>
      </w:divBdr>
    </w:div>
    <w:div w:id="505369366">
      <w:bodyDiv w:val="1"/>
      <w:marLeft w:val="0"/>
      <w:marRight w:val="0"/>
      <w:marTop w:val="0"/>
      <w:marBottom w:val="0"/>
      <w:divBdr>
        <w:top w:val="none" w:sz="0" w:space="0" w:color="auto"/>
        <w:left w:val="none" w:sz="0" w:space="0" w:color="auto"/>
        <w:bottom w:val="none" w:sz="0" w:space="0" w:color="auto"/>
        <w:right w:val="none" w:sz="0" w:space="0" w:color="auto"/>
      </w:divBdr>
    </w:div>
    <w:div w:id="505940160">
      <w:bodyDiv w:val="1"/>
      <w:marLeft w:val="0"/>
      <w:marRight w:val="0"/>
      <w:marTop w:val="0"/>
      <w:marBottom w:val="0"/>
      <w:divBdr>
        <w:top w:val="none" w:sz="0" w:space="0" w:color="auto"/>
        <w:left w:val="none" w:sz="0" w:space="0" w:color="auto"/>
        <w:bottom w:val="none" w:sz="0" w:space="0" w:color="auto"/>
        <w:right w:val="none" w:sz="0" w:space="0" w:color="auto"/>
      </w:divBdr>
    </w:div>
    <w:div w:id="506021519">
      <w:bodyDiv w:val="1"/>
      <w:marLeft w:val="0"/>
      <w:marRight w:val="0"/>
      <w:marTop w:val="0"/>
      <w:marBottom w:val="0"/>
      <w:divBdr>
        <w:top w:val="none" w:sz="0" w:space="0" w:color="auto"/>
        <w:left w:val="none" w:sz="0" w:space="0" w:color="auto"/>
        <w:bottom w:val="none" w:sz="0" w:space="0" w:color="auto"/>
        <w:right w:val="none" w:sz="0" w:space="0" w:color="auto"/>
      </w:divBdr>
    </w:div>
    <w:div w:id="506335150">
      <w:bodyDiv w:val="1"/>
      <w:marLeft w:val="0"/>
      <w:marRight w:val="0"/>
      <w:marTop w:val="0"/>
      <w:marBottom w:val="0"/>
      <w:divBdr>
        <w:top w:val="none" w:sz="0" w:space="0" w:color="auto"/>
        <w:left w:val="none" w:sz="0" w:space="0" w:color="auto"/>
        <w:bottom w:val="none" w:sz="0" w:space="0" w:color="auto"/>
        <w:right w:val="none" w:sz="0" w:space="0" w:color="auto"/>
      </w:divBdr>
    </w:div>
    <w:div w:id="506747708">
      <w:bodyDiv w:val="1"/>
      <w:marLeft w:val="0"/>
      <w:marRight w:val="0"/>
      <w:marTop w:val="0"/>
      <w:marBottom w:val="0"/>
      <w:divBdr>
        <w:top w:val="none" w:sz="0" w:space="0" w:color="auto"/>
        <w:left w:val="none" w:sz="0" w:space="0" w:color="auto"/>
        <w:bottom w:val="none" w:sz="0" w:space="0" w:color="auto"/>
        <w:right w:val="none" w:sz="0" w:space="0" w:color="auto"/>
      </w:divBdr>
    </w:div>
    <w:div w:id="507409595">
      <w:bodyDiv w:val="1"/>
      <w:marLeft w:val="0"/>
      <w:marRight w:val="0"/>
      <w:marTop w:val="0"/>
      <w:marBottom w:val="0"/>
      <w:divBdr>
        <w:top w:val="none" w:sz="0" w:space="0" w:color="auto"/>
        <w:left w:val="none" w:sz="0" w:space="0" w:color="auto"/>
        <w:bottom w:val="none" w:sz="0" w:space="0" w:color="auto"/>
        <w:right w:val="none" w:sz="0" w:space="0" w:color="auto"/>
      </w:divBdr>
    </w:div>
    <w:div w:id="507526294">
      <w:bodyDiv w:val="1"/>
      <w:marLeft w:val="0"/>
      <w:marRight w:val="0"/>
      <w:marTop w:val="0"/>
      <w:marBottom w:val="0"/>
      <w:divBdr>
        <w:top w:val="none" w:sz="0" w:space="0" w:color="auto"/>
        <w:left w:val="none" w:sz="0" w:space="0" w:color="auto"/>
        <w:bottom w:val="none" w:sz="0" w:space="0" w:color="auto"/>
        <w:right w:val="none" w:sz="0" w:space="0" w:color="auto"/>
      </w:divBdr>
    </w:div>
    <w:div w:id="507670182">
      <w:bodyDiv w:val="1"/>
      <w:marLeft w:val="0"/>
      <w:marRight w:val="0"/>
      <w:marTop w:val="0"/>
      <w:marBottom w:val="0"/>
      <w:divBdr>
        <w:top w:val="none" w:sz="0" w:space="0" w:color="auto"/>
        <w:left w:val="none" w:sz="0" w:space="0" w:color="auto"/>
        <w:bottom w:val="none" w:sz="0" w:space="0" w:color="auto"/>
        <w:right w:val="none" w:sz="0" w:space="0" w:color="auto"/>
      </w:divBdr>
    </w:div>
    <w:div w:id="507789641">
      <w:bodyDiv w:val="1"/>
      <w:marLeft w:val="0"/>
      <w:marRight w:val="0"/>
      <w:marTop w:val="0"/>
      <w:marBottom w:val="0"/>
      <w:divBdr>
        <w:top w:val="none" w:sz="0" w:space="0" w:color="auto"/>
        <w:left w:val="none" w:sz="0" w:space="0" w:color="auto"/>
        <w:bottom w:val="none" w:sz="0" w:space="0" w:color="auto"/>
        <w:right w:val="none" w:sz="0" w:space="0" w:color="auto"/>
      </w:divBdr>
    </w:div>
    <w:div w:id="508064915">
      <w:bodyDiv w:val="1"/>
      <w:marLeft w:val="0"/>
      <w:marRight w:val="0"/>
      <w:marTop w:val="0"/>
      <w:marBottom w:val="0"/>
      <w:divBdr>
        <w:top w:val="none" w:sz="0" w:space="0" w:color="auto"/>
        <w:left w:val="none" w:sz="0" w:space="0" w:color="auto"/>
        <w:bottom w:val="none" w:sz="0" w:space="0" w:color="auto"/>
        <w:right w:val="none" w:sz="0" w:space="0" w:color="auto"/>
      </w:divBdr>
    </w:div>
    <w:div w:id="508065650">
      <w:bodyDiv w:val="1"/>
      <w:marLeft w:val="0"/>
      <w:marRight w:val="0"/>
      <w:marTop w:val="0"/>
      <w:marBottom w:val="0"/>
      <w:divBdr>
        <w:top w:val="none" w:sz="0" w:space="0" w:color="auto"/>
        <w:left w:val="none" w:sz="0" w:space="0" w:color="auto"/>
        <w:bottom w:val="none" w:sz="0" w:space="0" w:color="auto"/>
        <w:right w:val="none" w:sz="0" w:space="0" w:color="auto"/>
      </w:divBdr>
    </w:div>
    <w:div w:id="508328597">
      <w:bodyDiv w:val="1"/>
      <w:marLeft w:val="0"/>
      <w:marRight w:val="0"/>
      <w:marTop w:val="0"/>
      <w:marBottom w:val="0"/>
      <w:divBdr>
        <w:top w:val="none" w:sz="0" w:space="0" w:color="auto"/>
        <w:left w:val="none" w:sz="0" w:space="0" w:color="auto"/>
        <w:bottom w:val="none" w:sz="0" w:space="0" w:color="auto"/>
        <w:right w:val="none" w:sz="0" w:space="0" w:color="auto"/>
      </w:divBdr>
    </w:div>
    <w:div w:id="509292815">
      <w:bodyDiv w:val="1"/>
      <w:marLeft w:val="0"/>
      <w:marRight w:val="0"/>
      <w:marTop w:val="0"/>
      <w:marBottom w:val="0"/>
      <w:divBdr>
        <w:top w:val="none" w:sz="0" w:space="0" w:color="auto"/>
        <w:left w:val="none" w:sz="0" w:space="0" w:color="auto"/>
        <w:bottom w:val="none" w:sz="0" w:space="0" w:color="auto"/>
        <w:right w:val="none" w:sz="0" w:space="0" w:color="auto"/>
      </w:divBdr>
    </w:div>
    <w:div w:id="509488594">
      <w:bodyDiv w:val="1"/>
      <w:marLeft w:val="0"/>
      <w:marRight w:val="0"/>
      <w:marTop w:val="0"/>
      <w:marBottom w:val="0"/>
      <w:divBdr>
        <w:top w:val="none" w:sz="0" w:space="0" w:color="auto"/>
        <w:left w:val="none" w:sz="0" w:space="0" w:color="auto"/>
        <w:bottom w:val="none" w:sz="0" w:space="0" w:color="auto"/>
        <w:right w:val="none" w:sz="0" w:space="0" w:color="auto"/>
      </w:divBdr>
    </w:div>
    <w:div w:id="509952887">
      <w:bodyDiv w:val="1"/>
      <w:marLeft w:val="0"/>
      <w:marRight w:val="0"/>
      <w:marTop w:val="0"/>
      <w:marBottom w:val="0"/>
      <w:divBdr>
        <w:top w:val="none" w:sz="0" w:space="0" w:color="auto"/>
        <w:left w:val="none" w:sz="0" w:space="0" w:color="auto"/>
        <w:bottom w:val="none" w:sz="0" w:space="0" w:color="auto"/>
        <w:right w:val="none" w:sz="0" w:space="0" w:color="auto"/>
      </w:divBdr>
    </w:div>
    <w:div w:id="510142758">
      <w:bodyDiv w:val="1"/>
      <w:marLeft w:val="0"/>
      <w:marRight w:val="0"/>
      <w:marTop w:val="0"/>
      <w:marBottom w:val="0"/>
      <w:divBdr>
        <w:top w:val="none" w:sz="0" w:space="0" w:color="auto"/>
        <w:left w:val="none" w:sz="0" w:space="0" w:color="auto"/>
        <w:bottom w:val="none" w:sz="0" w:space="0" w:color="auto"/>
        <w:right w:val="none" w:sz="0" w:space="0" w:color="auto"/>
      </w:divBdr>
    </w:div>
    <w:div w:id="510219861">
      <w:bodyDiv w:val="1"/>
      <w:marLeft w:val="0"/>
      <w:marRight w:val="0"/>
      <w:marTop w:val="0"/>
      <w:marBottom w:val="0"/>
      <w:divBdr>
        <w:top w:val="none" w:sz="0" w:space="0" w:color="auto"/>
        <w:left w:val="none" w:sz="0" w:space="0" w:color="auto"/>
        <w:bottom w:val="none" w:sz="0" w:space="0" w:color="auto"/>
        <w:right w:val="none" w:sz="0" w:space="0" w:color="auto"/>
      </w:divBdr>
    </w:div>
    <w:div w:id="510527242">
      <w:bodyDiv w:val="1"/>
      <w:marLeft w:val="0"/>
      <w:marRight w:val="0"/>
      <w:marTop w:val="0"/>
      <w:marBottom w:val="0"/>
      <w:divBdr>
        <w:top w:val="none" w:sz="0" w:space="0" w:color="auto"/>
        <w:left w:val="none" w:sz="0" w:space="0" w:color="auto"/>
        <w:bottom w:val="none" w:sz="0" w:space="0" w:color="auto"/>
        <w:right w:val="none" w:sz="0" w:space="0" w:color="auto"/>
      </w:divBdr>
    </w:div>
    <w:div w:id="510875169">
      <w:bodyDiv w:val="1"/>
      <w:marLeft w:val="0"/>
      <w:marRight w:val="0"/>
      <w:marTop w:val="0"/>
      <w:marBottom w:val="0"/>
      <w:divBdr>
        <w:top w:val="none" w:sz="0" w:space="0" w:color="auto"/>
        <w:left w:val="none" w:sz="0" w:space="0" w:color="auto"/>
        <w:bottom w:val="none" w:sz="0" w:space="0" w:color="auto"/>
        <w:right w:val="none" w:sz="0" w:space="0" w:color="auto"/>
      </w:divBdr>
    </w:div>
    <w:div w:id="510998715">
      <w:bodyDiv w:val="1"/>
      <w:marLeft w:val="0"/>
      <w:marRight w:val="0"/>
      <w:marTop w:val="0"/>
      <w:marBottom w:val="0"/>
      <w:divBdr>
        <w:top w:val="none" w:sz="0" w:space="0" w:color="auto"/>
        <w:left w:val="none" w:sz="0" w:space="0" w:color="auto"/>
        <w:bottom w:val="none" w:sz="0" w:space="0" w:color="auto"/>
        <w:right w:val="none" w:sz="0" w:space="0" w:color="auto"/>
      </w:divBdr>
    </w:div>
    <w:div w:id="511073998">
      <w:bodyDiv w:val="1"/>
      <w:marLeft w:val="0"/>
      <w:marRight w:val="0"/>
      <w:marTop w:val="0"/>
      <w:marBottom w:val="0"/>
      <w:divBdr>
        <w:top w:val="none" w:sz="0" w:space="0" w:color="auto"/>
        <w:left w:val="none" w:sz="0" w:space="0" w:color="auto"/>
        <w:bottom w:val="none" w:sz="0" w:space="0" w:color="auto"/>
        <w:right w:val="none" w:sz="0" w:space="0" w:color="auto"/>
      </w:divBdr>
    </w:div>
    <w:div w:id="511534884">
      <w:bodyDiv w:val="1"/>
      <w:marLeft w:val="0"/>
      <w:marRight w:val="0"/>
      <w:marTop w:val="0"/>
      <w:marBottom w:val="0"/>
      <w:divBdr>
        <w:top w:val="none" w:sz="0" w:space="0" w:color="auto"/>
        <w:left w:val="none" w:sz="0" w:space="0" w:color="auto"/>
        <w:bottom w:val="none" w:sz="0" w:space="0" w:color="auto"/>
        <w:right w:val="none" w:sz="0" w:space="0" w:color="auto"/>
      </w:divBdr>
    </w:div>
    <w:div w:id="511604812">
      <w:bodyDiv w:val="1"/>
      <w:marLeft w:val="0"/>
      <w:marRight w:val="0"/>
      <w:marTop w:val="0"/>
      <w:marBottom w:val="0"/>
      <w:divBdr>
        <w:top w:val="none" w:sz="0" w:space="0" w:color="auto"/>
        <w:left w:val="none" w:sz="0" w:space="0" w:color="auto"/>
        <w:bottom w:val="none" w:sz="0" w:space="0" w:color="auto"/>
        <w:right w:val="none" w:sz="0" w:space="0" w:color="auto"/>
      </w:divBdr>
    </w:div>
    <w:div w:id="511723782">
      <w:bodyDiv w:val="1"/>
      <w:marLeft w:val="0"/>
      <w:marRight w:val="0"/>
      <w:marTop w:val="0"/>
      <w:marBottom w:val="0"/>
      <w:divBdr>
        <w:top w:val="none" w:sz="0" w:space="0" w:color="auto"/>
        <w:left w:val="none" w:sz="0" w:space="0" w:color="auto"/>
        <w:bottom w:val="none" w:sz="0" w:space="0" w:color="auto"/>
        <w:right w:val="none" w:sz="0" w:space="0" w:color="auto"/>
      </w:divBdr>
    </w:div>
    <w:div w:id="511997942">
      <w:bodyDiv w:val="1"/>
      <w:marLeft w:val="0"/>
      <w:marRight w:val="0"/>
      <w:marTop w:val="0"/>
      <w:marBottom w:val="0"/>
      <w:divBdr>
        <w:top w:val="none" w:sz="0" w:space="0" w:color="auto"/>
        <w:left w:val="none" w:sz="0" w:space="0" w:color="auto"/>
        <w:bottom w:val="none" w:sz="0" w:space="0" w:color="auto"/>
        <w:right w:val="none" w:sz="0" w:space="0" w:color="auto"/>
      </w:divBdr>
    </w:div>
    <w:div w:id="512231228">
      <w:bodyDiv w:val="1"/>
      <w:marLeft w:val="0"/>
      <w:marRight w:val="0"/>
      <w:marTop w:val="0"/>
      <w:marBottom w:val="0"/>
      <w:divBdr>
        <w:top w:val="none" w:sz="0" w:space="0" w:color="auto"/>
        <w:left w:val="none" w:sz="0" w:space="0" w:color="auto"/>
        <w:bottom w:val="none" w:sz="0" w:space="0" w:color="auto"/>
        <w:right w:val="none" w:sz="0" w:space="0" w:color="auto"/>
      </w:divBdr>
    </w:div>
    <w:div w:id="512761949">
      <w:bodyDiv w:val="1"/>
      <w:marLeft w:val="0"/>
      <w:marRight w:val="0"/>
      <w:marTop w:val="0"/>
      <w:marBottom w:val="0"/>
      <w:divBdr>
        <w:top w:val="none" w:sz="0" w:space="0" w:color="auto"/>
        <w:left w:val="none" w:sz="0" w:space="0" w:color="auto"/>
        <w:bottom w:val="none" w:sz="0" w:space="0" w:color="auto"/>
        <w:right w:val="none" w:sz="0" w:space="0" w:color="auto"/>
      </w:divBdr>
    </w:div>
    <w:div w:id="512846123">
      <w:bodyDiv w:val="1"/>
      <w:marLeft w:val="0"/>
      <w:marRight w:val="0"/>
      <w:marTop w:val="0"/>
      <w:marBottom w:val="0"/>
      <w:divBdr>
        <w:top w:val="none" w:sz="0" w:space="0" w:color="auto"/>
        <w:left w:val="none" w:sz="0" w:space="0" w:color="auto"/>
        <w:bottom w:val="none" w:sz="0" w:space="0" w:color="auto"/>
        <w:right w:val="none" w:sz="0" w:space="0" w:color="auto"/>
      </w:divBdr>
    </w:div>
    <w:div w:id="513417951">
      <w:bodyDiv w:val="1"/>
      <w:marLeft w:val="0"/>
      <w:marRight w:val="0"/>
      <w:marTop w:val="0"/>
      <w:marBottom w:val="0"/>
      <w:divBdr>
        <w:top w:val="none" w:sz="0" w:space="0" w:color="auto"/>
        <w:left w:val="none" w:sz="0" w:space="0" w:color="auto"/>
        <w:bottom w:val="none" w:sz="0" w:space="0" w:color="auto"/>
        <w:right w:val="none" w:sz="0" w:space="0" w:color="auto"/>
      </w:divBdr>
    </w:div>
    <w:div w:id="513690373">
      <w:bodyDiv w:val="1"/>
      <w:marLeft w:val="0"/>
      <w:marRight w:val="0"/>
      <w:marTop w:val="0"/>
      <w:marBottom w:val="0"/>
      <w:divBdr>
        <w:top w:val="none" w:sz="0" w:space="0" w:color="auto"/>
        <w:left w:val="none" w:sz="0" w:space="0" w:color="auto"/>
        <w:bottom w:val="none" w:sz="0" w:space="0" w:color="auto"/>
        <w:right w:val="none" w:sz="0" w:space="0" w:color="auto"/>
      </w:divBdr>
    </w:div>
    <w:div w:id="513962852">
      <w:bodyDiv w:val="1"/>
      <w:marLeft w:val="0"/>
      <w:marRight w:val="0"/>
      <w:marTop w:val="0"/>
      <w:marBottom w:val="0"/>
      <w:divBdr>
        <w:top w:val="none" w:sz="0" w:space="0" w:color="auto"/>
        <w:left w:val="none" w:sz="0" w:space="0" w:color="auto"/>
        <w:bottom w:val="none" w:sz="0" w:space="0" w:color="auto"/>
        <w:right w:val="none" w:sz="0" w:space="0" w:color="auto"/>
      </w:divBdr>
    </w:div>
    <w:div w:id="514341857">
      <w:bodyDiv w:val="1"/>
      <w:marLeft w:val="0"/>
      <w:marRight w:val="0"/>
      <w:marTop w:val="0"/>
      <w:marBottom w:val="0"/>
      <w:divBdr>
        <w:top w:val="none" w:sz="0" w:space="0" w:color="auto"/>
        <w:left w:val="none" w:sz="0" w:space="0" w:color="auto"/>
        <w:bottom w:val="none" w:sz="0" w:space="0" w:color="auto"/>
        <w:right w:val="none" w:sz="0" w:space="0" w:color="auto"/>
      </w:divBdr>
    </w:div>
    <w:div w:id="514660533">
      <w:bodyDiv w:val="1"/>
      <w:marLeft w:val="0"/>
      <w:marRight w:val="0"/>
      <w:marTop w:val="0"/>
      <w:marBottom w:val="0"/>
      <w:divBdr>
        <w:top w:val="none" w:sz="0" w:space="0" w:color="auto"/>
        <w:left w:val="none" w:sz="0" w:space="0" w:color="auto"/>
        <w:bottom w:val="none" w:sz="0" w:space="0" w:color="auto"/>
        <w:right w:val="none" w:sz="0" w:space="0" w:color="auto"/>
      </w:divBdr>
    </w:div>
    <w:div w:id="515121119">
      <w:bodyDiv w:val="1"/>
      <w:marLeft w:val="0"/>
      <w:marRight w:val="0"/>
      <w:marTop w:val="0"/>
      <w:marBottom w:val="0"/>
      <w:divBdr>
        <w:top w:val="none" w:sz="0" w:space="0" w:color="auto"/>
        <w:left w:val="none" w:sz="0" w:space="0" w:color="auto"/>
        <w:bottom w:val="none" w:sz="0" w:space="0" w:color="auto"/>
        <w:right w:val="none" w:sz="0" w:space="0" w:color="auto"/>
      </w:divBdr>
    </w:div>
    <w:div w:id="516239872">
      <w:bodyDiv w:val="1"/>
      <w:marLeft w:val="0"/>
      <w:marRight w:val="0"/>
      <w:marTop w:val="0"/>
      <w:marBottom w:val="0"/>
      <w:divBdr>
        <w:top w:val="none" w:sz="0" w:space="0" w:color="auto"/>
        <w:left w:val="none" w:sz="0" w:space="0" w:color="auto"/>
        <w:bottom w:val="none" w:sz="0" w:space="0" w:color="auto"/>
        <w:right w:val="none" w:sz="0" w:space="0" w:color="auto"/>
      </w:divBdr>
    </w:div>
    <w:div w:id="516427730">
      <w:bodyDiv w:val="1"/>
      <w:marLeft w:val="0"/>
      <w:marRight w:val="0"/>
      <w:marTop w:val="0"/>
      <w:marBottom w:val="0"/>
      <w:divBdr>
        <w:top w:val="none" w:sz="0" w:space="0" w:color="auto"/>
        <w:left w:val="none" w:sz="0" w:space="0" w:color="auto"/>
        <w:bottom w:val="none" w:sz="0" w:space="0" w:color="auto"/>
        <w:right w:val="none" w:sz="0" w:space="0" w:color="auto"/>
      </w:divBdr>
    </w:div>
    <w:div w:id="517429829">
      <w:bodyDiv w:val="1"/>
      <w:marLeft w:val="0"/>
      <w:marRight w:val="0"/>
      <w:marTop w:val="0"/>
      <w:marBottom w:val="0"/>
      <w:divBdr>
        <w:top w:val="none" w:sz="0" w:space="0" w:color="auto"/>
        <w:left w:val="none" w:sz="0" w:space="0" w:color="auto"/>
        <w:bottom w:val="none" w:sz="0" w:space="0" w:color="auto"/>
        <w:right w:val="none" w:sz="0" w:space="0" w:color="auto"/>
      </w:divBdr>
    </w:div>
    <w:div w:id="517933202">
      <w:bodyDiv w:val="1"/>
      <w:marLeft w:val="0"/>
      <w:marRight w:val="0"/>
      <w:marTop w:val="0"/>
      <w:marBottom w:val="0"/>
      <w:divBdr>
        <w:top w:val="none" w:sz="0" w:space="0" w:color="auto"/>
        <w:left w:val="none" w:sz="0" w:space="0" w:color="auto"/>
        <w:bottom w:val="none" w:sz="0" w:space="0" w:color="auto"/>
        <w:right w:val="none" w:sz="0" w:space="0" w:color="auto"/>
      </w:divBdr>
    </w:div>
    <w:div w:id="518786648">
      <w:bodyDiv w:val="1"/>
      <w:marLeft w:val="0"/>
      <w:marRight w:val="0"/>
      <w:marTop w:val="0"/>
      <w:marBottom w:val="0"/>
      <w:divBdr>
        <w:top w:val="none" w:sz="0" w:space="0" w:color="auto"/>
        <w:left w:val="none" w:sz="0" w:space="0" w:color="auto"/>
        <w:bottom w:val="none" w:sz="0" w:space="0" w:color="auto"/>
        <w:right w:val="none" w:sz="0" w:space="0" w:color="auto"/>
      </w:divBdr>
    </w:div>
    <w:div w:id="518813812">
      <w:bodyDiv w:val="1"/>
      <w:marLeft w:val="0"/>
      <w:marRight w:val="0"/>
      <w:marTop w:val="0"/>
      <w:marBottom w:val="0"/>
      <w:divBdr>
        <w:top w:val="none" w:sz="0" w:space="0" w:color="auto"/>
        <w:left w:val="none" w:sz="0" w:space="0" w:color="auto"/>
        <w:bottom w:val="none" w:sz="0" w:space="0" w:color="auto"/>
        <w:right w:val="none" w:sz="0" w:space="0" w:color="auto"/>
      </w:divBdr>
    </w:div>
    <w:div w:id="518853746">
      <w:bodyDiv w:val="1"/>
      <w:marLeft w:val="0"/>
      <w:marRight w:val="0"/>
      <w:marTop w:val="0"/>
      <w:marBottom w:val="0"/>
      <w:divBdr>
        <w:top w:val="none" w:sz="0" w:space="0" w:color="auto"/>
        <w:left w:val="none" w:sz="0" w:space="0" w:color="auto"/>
        <w:bottom w:val="none" w:sz="0" w:space="0" w:color="auto"/>
        <w:right w:val="none" w:sz="0" w:space="0" w:color="auto"/>
      </w:divBdr>
    </w:div>
    <w:div w:id="519854622">
      <w:bodyDiv w:val="1"/>
      <w:marLeft w:val="0"/>
      <w:marRight w:val="0"/>
      <w:marTop w:val="0"/>
      <w:marBottom w:val="0"/>
      <w:divBdr>
        <w:top w:val="none" w:sz="0" w:space="0" w:color="auto"/>
        <w:left w:val="none" w:sz="0" w:space="0" w:color="auto"/>
        <w:bottom w:val="none" w:sz="0" w:space="0" w:color="auto"/>
        <w:right w:val="none" w:sz="0" w:space="0" w:color="auto"/>
      </w:divBdr>
    </w:div>
    <w:div w:id="519901963">
      <w:bodyDiv w:val="1"/>
      <w:marLeft w:val="0"/>
      <w:marRight w:val="0"/>
      <w:marTop w:val="0"/>
      <w:marBottom w:val="0"/>
      <w:divBdr>
        <w:top w:val="none" w:sz="0" w:space="0" w:color="auto"/>
        <w:left w:val="none" w:sz="0" w:space="0" w:color="auto"/>
        <w:bottom w:val="none" w:sz="0" w:space="0" w:color="auto"/>
        <w:right w:val="none" w:sz="0" w:space="0" w:color="auto"/>
      </w:divBdr>
    </w:div>
    <w:div w:id="519902191">
      <w:bodyDiv w:val="1"/>
      <w:marLeft w:val="0"/>
      <w:marRight w:val="0"/>
      <w:marTop w:val="0"/>
      <w:marBottom w:val="0"/>
      <w:divBdr>
        <w:top w:val="none" w:sz="0" w:space="0" w:color="auto"/>
        <w:left w:val="none" w:sz="0" w:space="0" w:color="auto"/>
        <w:bottom w:val="none" w:sz="0" w:space="0" w:color="auto"/>
        <w:right w:val="none" w:sz="0" w:space="0" w:color="auto"/>
      </w:divBdr>
    </w:div>
    <w:div w:id="520166244">
      <w:bodyDiv w:val="1"/>
      <w:marLeft w:val="0"/>
      <w:marRight w:val="0"/>
      <w:marTop w:val="0"/>
      <w:marBottom w:val="0"/>
      <w:divBdr>
        <w:top w:val="none" w:sz="0" w:space="0" w:color="auto"/>
        <w:left w:val="none" w:sz="0" w:space="0" w:color="auto"/>
        <w:bottom w:val="none" w:sz="0" w:space="0" w:color="auto"/>
        <w:right w:val="none" w:sz="0" w:space="0" w:color="auto"/>
      </w:divBdr>
    </w:div>
    <w:div w:id="520513403">
      <w:bodyDiv w:val="1"/>
      <w:marLeft w:val="0"/>
      <w:marRight w:val="0"/>
      <w:marTop w:val="0"/>
      <w:marBottom w:val="0"/>
      <w:divBdr>
        <w:top w:val="none" w:sz="0" w:space="0" w:color="auto"/>
        <w:left w:val="none" w:sz="0" w:space="0" w:color="auto"/>
        <w:bottom w:val="none" w:sz="0" w:space="0" w:color="auto"/>
        <w:right w:val="none" w:sz="0" w:space="0" w:color="auto"/>
      </w:divBdr>
    </w:div>
    <w:div w:id="520968814">
      <w:bodyDiv w:val="1"/>
      <w:marLeft w:val="0"/>
      <w:marRight w:val="0"/>
      <w:marTop w:val="0"/>
      <w:marBottom w:val="0"/>
      <w:divBdr>
        <w:top w:val="none" w:sz="0" w:space="0" w:color="auto"/>
        <w:left w:val="none" w:sz="0" w:space="0" w:color="auto"/>
        <w:bottom w:val="none" w:sz="0" w:space="0" w:color="auto"/>
        <w:right w:val="none" w:sz="0" w:space="0" w:color="auto"/>
      </w:divBdr>
    </w:div>
    <w:div w:id="520975677">
      <w:bodyDiv w:val="1"/>
      <w:marLeft w:val="0"/>
      <w:marRight w:val="0"/>
      <w:marTop w:val="0"/>
      <w:marBottom w:val="0"/>
      <w:divBdr>
        <w:top w:val="none" w:sz="0" w:space="0" w:color="auto"/>
        <w:left w:val="none" w:sz="0" w:space="0" w:color="auto"/>
        <w:bottom w:val="none" w:sz="0" w:space="0" w:color="auto"/>
        <w:right w:val="none" w:sz="0" w:space="0" w:color="auto"/>
      </w:divBdr>
    </w:div>
    <w:div w:id="521019900">
      <w:bodyDiv w:val="1"/>
      <w:marLeft w:val="0"/>
      <w:marRight w:val="0"/>
      <w:marTop w:val="0"/>
      <w:marBottom w:val="0"/>
      <w:divBdr>
        <w:top w:val="none" w:sz="0" w:space="0" w:color="auto"/>
        <w:left w:val="none" w:sz="0" w:space="0" w:color="auto"/>
        <w:bottom w:val="none" w:sz="0" w:space="0" w:color="auto"/>
        <w:right w:val="none" w:sz="0" w:space="0" w:color="auto"/>
      </w:divBdr>
    </w:div>
    <w:div w:id="521631374">
      <w:bodyDiv w:val="1"/>
      <w:marLeft w:val="0"/>
      <w:marRight w:val="0"/>
      <w:marTop w:val="0"/>
      <w:marBottom w:val="0"/>
      <w:divBdr>
        <w:top w:val="none" w:sz="0" w:space="0" w:color="auto"/>
        <w:left w:val="none" w:sz="0" w:space="0" w:color="auto"/>
        <w:bottom w:val="none" w:sz="0" w:space="0" w:color="auto"/>
        <w:right w:val="none" w:sz="0" w:space="0" w:color="auto"/>
      </w:divBdr>
    </w:div>
    <w:div w:id="522716489">
      <w:bodyDiv w:val="1"/>
      <w:marLeft w:val="0"/>
      <w:marRight w:val="0"/>
      <w:marTop w:val="0"/>
      <w:marBottom w:val="0"/>
      <w:divBdr>
        <w:top w:val="none" w:sz="0" w:space="0" w:color="auto"/>
        <w:left w:val="none" w:sz="0" w:space="0" w:color="auto"/>
        <w:bottom w:val="none" w:sz="0" w:space="0" w:color="auto"/>
        <w:right w:val="none" w:sz="0" w:space="0" w:color="auto"/>
      </w:divBdr>
    </w:div>
    <w:div w:id="522864818">
      <w:bodyDiv w:val="1"/>
      <w:marLeft w:val="0"/>
      <w:marRight w:val="0"/>
      <w:marTop w:val="0"/>
      <w:marBottom w:val="0"/>
      <w:divBdr>
        <w:top w:val="none" w:sz="0" w:space="0" w:color="auto"/>
        <w:left w:val="none" w:sz="0" w:space="0" w:color="auto"/>
        <w:bottom w:val="none" w:sz="0" w:space="0" w:color="auto"/>
        <w:right w:val="none" w:sz="0" w:space="0" w:color="auto"/>
      </w:divBdr>
    </w:div>
    <w:div w:id="522984282">
      <w:bodyDiv w:val="1"/>
      <w:marLeft w:val="0"/>
      <w:marRight w:val="0"/>
      <w:marTop w:val="0"/>
      <w:marBottom w:val="0"/>
      <w:divBdr>
        <w:top w:val="none" w:sz="0" w:space="0" w:color="auto"/>
        <w:left w:val="none" w:sz="0" w:space="0" w:color="auto"/>
        <w:bottom w:val="none" w:sz="0" w:space="0" w:color="auto"/>
        <w:right w:val="none" w:sz="0" w:space="0" w:color="auto"/>
      </w:divBdr>
    </w:div>
    <w:div w:id="524557945">
      <w:bodyDiv w:val="1"/>
      <w:marLeft w:val="0"/>
      <w:marRight w:val="0"/>
      <w:marTop w:val="0"/>
      <w:marBottom w:val="0"/>
      <w:divBdr>
        <w:top w:val="none" w:sz="0" w:space="0" w:color="auto"/>
        <w:left w:val="none" w:sz="0" w:space="0" w:color="auto"/>
        <w:bottom w:val="none" w:sz="0" w:space="0" w:color="auto"/>
        <w:right w:val="none" w:sz="0" w:space="0" w:color="auto"/>
      </w:divBdr>
    </w:div>
    <w:div w:id="525369163">
      <w:bodyDiv w:val="1"/>
      <w:marLeft w:val="0"/>
      <w:marRight w:val="0"/>
      <w:marTop w:val="0"/>
      <w:marBottom w:val="0"/>
      <w:divBdr>
        <w:top w:val="none" w:sz="0" w:space="0" w:color="auto"/>
        <w:left w:val="none" w:sz="0" w:space="0" w:color="auto"/>
        <w:bottom w:val="none" w:sz="0" w:space="0" w:color="auto"/>
        <w:right w:val="none" w:sz="0" w:space="0" w:color="auto"/>
      </w:divBdr>
    </w:div>
    <w:div w:id="525560885">
      <w:bodyDiv w:val="1"/>
      <w:marLeft w:val="0"/>
      <w:marRight w:val="0"/>
      <w:marTop w:val="0"/>
      <w:marBottom w:val="0"/>
      <w:divBdr>
        <w:top w:val="none" w:sz="0" w:space="0" w:color="auto"/>
        <w:left w:val="none" w:sz="0" w:space="0" w:color="auto"/>
        <w:bottom w:val="none" w:sz="0" w:space="0" w:color="auto"/>
        <w:right w:val="none" w:sz="0" w:space="0" w:color="auto"/>
      </w:divBdr>
    </w:div>
    <w:div w:id="525754403">
      <w:bodyDiv w:val="1"/>
      <w:marLeft w:val="0"/>
      <w:marRight w:val="0"/>
      <w:marTop w:val="0"/>
      <w:marBottom w:val="0"/>
      <w:divBdr>
        <w:top w:val="none" w:sz="0" w:space="0" w:color="auto"/>
        <w:left w:val="none" w:sz="0" w:space="0" w:color="auto"/>
        <w:bottom w:val="none" w:sz="0" w:space="0" w:color="auto"/>
        <w:right w:val="none" w:sz="0" w:space="0" w:color="auto"/>
      </w:divBdr>
    </w:div>
    <w:div w:id="526219505">
      <w:bodyDiv w:val="1"/>
      <w:marLeft w:val="0"/>
      <w:marRight w:val="0"/>
      <w:marTop w:val="0"/>
      <w:marBottom w:val="0"/>
      <w:divBdr>
        <w:top w:val="none" w:sz="0" w:space="0" w:color="auto"/>
        <w:left w:val="none" w:sz="0" w:space="0" w:color="auto"/>
        <w:bottom w:val="none" w:sz="0" w:space="0" w:color="auto"/>
        <w:right w:val="none" w:sz="0" w:space="0" w:color="auto"/>
      </w:divBdr>
    </w:div>
    <w:div w:id="526255801">
      <w:bodyDiv w:val="1"/>
      <w:marLeft w:val="0"/>
      <w:marRight w:val="0"/>
      <w:marTop w:val="0"/>
      <w:marBottom w:val="0"/>
      <w:divBdr>
        <w:top w:val="none" w:sz="0" w:space="0" w:color="auto"/>
        <w:left w:val="none" w:sz="0" w:space="0" w:color="auto"/>
        <w:bottom w:val="none" w:sz="0" w:space="0" w:color="auto"/>
        <w:right w:val="none" w:sz="0" w:space="0" w:color="auto"/>
      </w:divBdr>
    </w:div>
    <w:div w:id="527061040">
      <w:bodyDiv w:val="1"/>
      <w:marLeft w:val="0"/>
      <w:marRight w:val="0"/>
      <w:marTop w:val="0"/>
      <w:marBottom w:val="0"/>
      <w:divBdr>
        <w:top w:val="none" w:sz="0" w:space="0" w:color="auto"/>
        <w:left w:val="none" w:sz="0" w:space="0" w:color="auto"/>
        <w:bottom w:val="none" w:sz="0" w:space="0" w:color="auto"/>
        <w:right w:val="none" w:sz="0" w:space="0" w:color="auto"/>
      </w:divBdr>
    </w:div>
    <w:div w:id="527303040">
      <w:bodyDiv w:val="1"/>
      <w:marLeft w:val="0"/>
      <w:marRight w:val="0"/>
      <w:marTop w:val="0"/>
      <w:marBottom w:val="0"/>
      <w:divBdr>
        <w:top w:val="none" w:sz="0" w:space="0" w:color="auto"/>
        <w:left w:val="none" w:sz="0" w:space="0" w:color="auto"/>
        <w:bottom w:val="none" w:sz="0" w:space="0" w:color="auto"/>
        <w:right w:val="none" w:sz="0" w:space="0" w:color="auto"/>
      </w:divBdr>
    </w:div>
    <w:div w:id="527718302">
      <w:bodyDiv w:val="1"/>
      <w:marLeft w:val="0"/>
      <w:marRight w:val="0"/>
      <w:marTop w:val="0"/>
      <w:marBottom w:val="0"/>
      <w:divBdr>
        <w:top w:val="none" w:sz="0" w:space="0" w:color="auto"/>
        <w:left w:val="none" w:sz="0" w:space="0" w:color="auto"/>
        <w:bottom w:val="none" w:sz="0" w:space="0" w:color="auto"/>
        <w:right w:val="none" w:sz="0" w:space="0" w:color="auto"/>
      </w:divBdr>
    </w:div>
    <w:div w:id="528448345">
      <w:bodyDiv w:val="1"/>
      <w:marLeft w:val="0"/>
      <w:marRight w:val="0"/>
      <w:marTop w:val="0"/>
      <w:marBottom w:val="0"/>
      <w:divBdr>
        <w:top w:val="none" w:sz="0" w:space="0" w:color="auto"/>
        <w:left w:val="none" w:sz="0" w:space="0" w:color="auto"/>
        <w:bottom w:val="none" w:sz="0" w:space="0" w:color="auto"/>
        <w:right w:val="none" w:sz="0" w:space="0" w:color="auto"/>
      </w:divBdr>
    </w:div>
    <w:div w:id="528645916">
      <w:bodyDiv w:val="1"/>
      <w:marLeft w:val="0"/>
      <w:marRight w:val="0"/>
      <w:marTop w:val="0"/>
      <w:marBottom w:val="0"/>
      <w:divBdr>
        <w:top w:val="none" w:sz="0" w:space="0" w:color="auto"/>
        <w:left w:val="none" w:sz="0" w:space="0" w:color="auto"/>
        <w:bottom w:val="none" w:sz="0" w:space="0" w:color="auto"/>
        <w:right w:val="none" w:sz="0" w:space="0" w:color="auto"/>
      </w:divBdr>
    </w:div>
    <w:div w:id="528688365">
      <w:bodyDiv w:val="1"/>
      <w:marLeft w:val="0"/>
      <w:marRight w:val="0"/>
      <w:marTop w:val="0"/>
      <w:marBottom w:val="0"/>
      <w:divBdr>
        <w:top w:val="none" w:sz="0" w:space="0" w:color="auto"/>
        <w:left w:val="none" w:sz="0" w:space="0" w:color="auto"/>
        <w:bottom w:val="none" w:sz="0" w:space="0" w:color="auto"/>
        <w:right w:val="none" w:sz="0" w:space="0" w:color="auto"/>
      </w:divBdr>
    </w:div>
    <w:div w:id="529491177">
      <w:bodyDiv w:val="1"/>
      <w:marLeft w:val="0"/>
      <w:marRight w:val="0"/>
      <w:marTop w:val="0"/>
      <w:marBottom w:val="0"/>
      <w:divBdr>
        <w:top w:val="none" w:sz="0" w:space="0" w:color="auto"/>
        <w:left w:val="none" w:sz="0" w:space="0" w:color="auto"/>
        <w:bottom w:val="none" w:sz="0" w:space="0" w:color="auto"/>
        <w:right w:val="none" w:sz="0" w:space="0" w:color="auto"/>
      </w:divBdr>
    </w:div>
    <w:div w:id="529493170">
      <w:bodyDiv w:val="1"/>
      <w:marLeft w:val="0"/>
      <w:marRight w:val="0"/>
      <w:marTop w:val="0"/>
      <w:marBottom w:val="0"/>
      <w:divBdr>
        <w:top w:val="none" w:sz="0" w:space="0" w:color="auto"/>
        <w:left w:val="none" w:sz="0" w:space="0" w:color="auto"/>
        <w:bottom w:val="none" w:sz="0" w:space="0" w:color="auto"/>
        <w:right w:val="none" w:sz="0" w:space="0" w:color="auto"/>
      </w:divBdr>
    </w:div>
    <w:div w:id="529880370">
      <w:bodyDiv w:val="1"/>
      <w:marLeft w:val="0"/>
      <w:marRight w:val="0"/>
      <w:marTop w:val="0"/>
      <w:marBottom w:val="0"/>
      <w:divBdr>
        <w:top w:val="none" w:sz="0" w:space="0" w:color="auto"/>
        <w:left w:val="none" w:sz="0" w:space="0" w:color="auto"/>
        <w:bottom w:val="none" w:sz="0" w:space="0" w:color="auto"/>
        <w:right w:val="none" w:sz="0" w:space="0" w:color="auto"/>
      </w:divBdr>
    </w:div>
    <w:div w:id="529999216">
      <w:bodyDiv w:val="1"/>
      <w:marLeft w:val="0"/>
      <w:marRight w:val="0"/>
      <w:marTop w:val="0"/>
      <w:marBottom w:val="0"/>
      <w:divBdr>
        <w:top w:val="none" w:sz="0" w:space="0" w:color="auto"/>
        <w:left w:val="none" w:sz="0" w:space="0" w:color="auto"/>
        <w:bottom w:val="none" w:sz="0" w:space="0" w:color="auto"/>
        <w:right w:val="none" w:sz="0" w:space="0" w:color="auto"/>
      </w:divBdr>
    </w:div>
    <w:div w:id="530849396">
      <w:bodyDiv w:val="1"/>
      <w:marLeft w:val="0"/>
      <w:marRight w:val="0"/>
      <w:marTop w:val="0"/>
      <w:marBottom w:val="0"/>
      <w:divBdr>
        <w:top w:val="none" w:sz="0" w:space="0" w:color="auto"/>
        <w:left w:val="none" w:sz="0" w:space="0" w:color="auto"/>
        <w:bottom w:val="none" w:sz="0" w:space="0" w:color="auto"/>
        <w:right w:val="none" w:sz="0" w:space="0" w:color="auto"/>
      </w:divBdr>
    </w:div>
    <w:div w:id="531767771">
      <w:bodyDiv w:val="1"/>
      <w:marLeft w:val="0"/>
      <w:marRight w:val="0"/>
      <w:marTop w:val="0"/>
      <w:marBottom w:val="0"/>
      <w:divBdr>
        <w:top w:val="none" w:sz="0" w:space="0" w:color="auto"/>
        <w:left w:val="none" w:sz="0" w:space="0" w:color="auto"/>
        <w:bottom w:val="none" w:sz="0" w:space="0" w:color="auto"/>
        <w:right w:val="none" w:sz="0" w:space="0" w:color="auto"/>
      </w:divBdr>
    </w:div>
    <w:div w:id="533739180">
      <w:bodyDiv w:val="1"/>
      <w:marLeft w:val="0"/>
      <w:marRight w:val="0"/>
      <w:marTop w:val="0"/>
      <w:marBottom w:val="0"/>
      <w:divBdr>
        <w:top w:val="none" w:sz="0" w:space="0" w:color="auto"/>
        <w:left w:val="none" w:sz="0" w:space="0" w:color="auto"/>
        <w:bottom w:val="none" w:sz="0" w:space="0" w:color="auto"/>
        <w:right w:val="none" w:sz="0" w:space="0" w:color="auto"/>
      </w:divBdr>
    </w:div>
    <w:div w:id="533932713">
      <w:bodyDiv w:val="1"/>
      <w:marLeft w:val="0"/>
      <w:marRight w:val="0"/>
      <w:marTop w:val="0"/>
      <w:marBottom w:val="0"/>
      <w:divBdr>
        <w:top w:val="none" w:sz="0" w:space="0" w:color="auto"/>
        <w:left w:val="none" w:sz="0" w:space="0" w:color="auto"/>
        <w:bottom w:val="none" w:sz="0" w:space="0" w:color="auto"/>
        <w:right w:val="none" w:sz="0" w:space="0" w:color="auto"/>
      </w:divBdr>
    </w:div>
    <w:div w:id="534005725">
      <w:bodyDiv w:val="1"/>
      <w:marLeft w:val="0"/>
      <w:marRight w:val="0"/>
      <w:marTop w:val="0"/>
      <w:marBottom w:val="0"/>
      <w:divBdr>
        <w:top w:val="none" w:sz="0" w:space="0" w:color="auto"/>
        <w:left w:val="none" w:sz="0" w:space="0" w:color="auto"/>
        <w:bottom w:val="none" w:sz="0" w:space="0" w:color="auto"/>
        <w:right w:val="none" w:sz="0" w:space="0" w:color="auto"/>
      </w:divBdr>
    </w:div>
    <w:div w:id="534006161">
      <w:bodyDiv w:val="1"/>
      <w:marLeft w:val="0"/>
      <w:marRight w:val="0"/>
      <w:marTop w:val="0"/>
      <w:marBottom w:val="0"/>
      <w:divBdr>
        <w:top w:val="none" w:sz="0" w:space="0" w:color="auto"/>
        <w:left w:val="none" w:sz="0" w:space="0" w:color="auto"/>
        <w:bottom w:val="none" w:sz="0" w:space="0" w:color="auto"/>
        <w:right w:val="none" w:sz="0" w:space="0" w:color="auto"/>
      </w:divBdr>
    </w:div>
    <w:div w:id="534007476">
      <w:bodyDiv w:val="1"/>
      <w:marLeft w:val="0"/>
      <w:marRight w:val="0"/>
      <w:marTop w:val="0"/>
      <w:marBottom w:val="0"/>
      <w:divBdr>
        <w:top w:val="none" w:sz="0" w:space="0" w:color="auto"/>
        <w:left w:val="none" w:sz="0" w:space="0" w:color="auto"/>
        <w:bottom w:val="none" w:sz="0" w:space="0" w:color="auto"/>
        <w:right w:val="none" w:sz="0" w:space="0" w:color="auto"/>
      </w:divBdr>
    </w:div>
    <w:div w:id="534779360">
      <w:bodyDiv w:val="1"/>
      <w:marLeft w:val="0"/>
      <w:marRight w:val="0"/>
      <w:marTop w:val="0"/>
      <w:marBottom w:val="0"/>
      <w:divBdr>
        <w:top w:val="none" w:sz="0" w:space="0" w:color="auto"/>
        <w:left w:val="none" w:sz="0" w:space="0" w:color="auto"/>
        <w:bottom w:val="none" w:sz="0" w:space="0" w:color="auto"/>
        <w:right w:val="none" w:sz="0" w:space="0" w:color="auto"/>
      </w:divBdr>
    </w:div>
    <w:div w:id="535506373">
      <w:bodyDiv w:val="1"/>
      <w:marLeft w:val="0"/>
      <w:marRight w:val="0"/>
      <w:marTop w:val="0"/>
      <w:marBottom w:val="0"/>
      <w:divBdr>
        <w:top w:val="none" w:sz="0" w:space="0" w:color="auto"/>
        <w:left w:val="none" w:sz="0" w:space="0" w:color="auto"/>
        <w:bottom w:val="none" w:sz="0" w:space="0" w:color="auto"/>
        <w:right w:val="none" w:sz="0" w:space="0" w:color="auto"/>
      </w:divBdr>
    </w:div>
    <w:div w:id="535849209">
      <w:bodyDiv w:val="1"/>
      <w:marLeft w:val="0"/>
      <w:marRight w:val="0"/>
      <w:marTop w:val="0"/>
      <w:marBottom w:val="0"/>
      <w:divBdr>
        <w:top w:val="none" w:sz="0" w:space="0" w:color="auto"/>
        <w:left w:val="none" w:sz="0" w:space="0" w:color="auto"/>
        <w:bottom w:val="none" w:sz="0" w:space="0" w:color="auto"/>
        <w:right w:val="none" w:sz="0" w:space="0" w:color="auto"/>
      </w:divBdr>
    </w:div>
    <w:div w:id="536043597">
      <w:bodyDiv w:val="1"/>
      <w:marLeft w:val="0"/>
      <w:marRight w:val="0"/>
      <w:marTop w:val="0"/>
      <w:marBottom w:val="0"/>
      <w:divBdr>
        <w:top w:val="none" w:sz="0" w:space="0" w:color="auto"/>
        <w:left w:val="none" w:sz="0" w:space="0" w:color="auto"/>
        <w:bottom w:val="none" w:sz="0" w:space="0" w:color="auto"/>
        <w:right w:val="none" w:sz="0" w:space="0" w:color="auto"/>
      </w:divBdr>
    </w:div>
    <w:div w:id="536085301">
      <w:bodyDiv w:val="1"/>
      <w:marLeft w:val="0"/>
      <w:marRight w:val="0"/>
      <w:marTop w:val="0"/>
      <w:marBottom w:val="0"/>
      <w:divBdr>
        <w:top w:val="none" w:sz="0" w:space="0" w:color="auto"/>
        <w:left w:val="none" w:sz="0" w:space="0" w:color="auto"/>
        <w:bottom w:val="none" w:sz="0" w:space="0" w:color="auto"/>
        <w:right w:val="none" w:sz="0" w:space="0" w:color="auto"/>
      </w:divBdr>
    </w:div>
    <w:div w:id="536085706">
      <w:bodyDiv w:val="1"/>
      <w:marLeft w:val="0"/>
      <w:marRight w:val="0"/>
      <w:marTop w:val="0"/>
      <w:marBottom w:val="0"/>
      <w:divBdr>
        <w:top w:val="none" w:sz="0" w:space="0" w:color="auto"/>
        <w:left w:val="none" w:sz="0" w:space="0" w:color="auto"/>
        <w:bottom w:val="none" w:sz="0" w:space="0" w:color="auto"/>
        <w:right w:val="none" w:sz="0" w:space="0" w:color="auto"/>
      </w:divBdr>
    </w:div>
    <w:div w:id="536696437">
      <w:bodyDiv w:val="1"/>
      <w:marLeft w:val="0"/>
      <w:marRight w:val="0"/>
      <w:marTop w:val="0"/>
      <w:marBottom w:val="0"/>
      <w:divBdr>
        <w:top w:val="none" w:sz="0" w:space="0" w:color="auto"/>
        <w:left w:val="none" w:sz="0" w:space="0" w:color="auto"/>
        <w:bottom w:val="none" w:sz="0" w:space="0" w:color="auto"/>
        <w:right w:val="none" w:sz="0" w:space="0" w:color="auto"/>
      </w:divBdr>
    </w:div>
    <w:div w:id="536747432">
      <w:bodyDiv w:val="1"/>
      <w:marLeft w:val="0"/>
      <w:marRight w:val="0"/>
      <w:marTop w:val="0"/>
      <w:marBottom w:val="0"/>
      <w:divBdr>
        <w:top w:val="none" w:sz="0" w:space="0" w:color="auto"/>
        <w:left w:val="none" w:sz="0" w:space="0" w:color="auto"/>
        <w:bottom w:val="none" w:sz="0" w:space="0" w:color="auto"/>
        <w:right w:val="none" w:sz="0" w:space="0" w:color="auto"/>
      </w:divBdr>
    </w:div>
    <w:div w:id="537398786">
      <w:bodyDiv w:val="1"/>
      <w:marLeft w:val="0"/>
      <w:marRight w:val="0"/>
      <w:marTop w:val="0"/>
      <w:marBottom w:val="0"/>
      <w:divBdr>
        <w:top w:val="none" w:sz="0" w:space="0" w:color="auto"/>
        <w:left w:val="none" w:sz="0" w:space="0" w:color="auto"/>
        <w:bottom w:val="none" w:sz="0" w:space="0" w:color="auto"/>
        <w:right w:val="none" w:sz="0" w:space="0" w:color="auto"/>
      </w:divBdr>
    </w:div>
    <w:div w:id="538126913">
      <w:bodyDiv w:val="1"/>
      <w:marLeft w:val="0"/>
      <w:marRight w:val="0"/>
      <w:marTop w:val="0"/>
      <w:marBottom w:val="0"/>
      <w:divBdr>
        <w:top w:val="none" w:sz="0" w:space="0" w:color="auto"/>
        <w:left w:val="none" w:sz="0" w:space="0" w:color="auto"/>
        <w:bottom w:val="none" w:sz="0" w:space="0" w:color="auto"/>
        <w:right w:val="none" w:sz="0" w:space="0" w:color="auto"/>
      </w:divBdr>
    </w:div>
    <w:div w:id="538662568">
      <w:bodyDiv w:val="1"/>
      <w:marLeft w:val="0"/>
      <w:marRight w:val="0"/>
      <w:marTop w:val="0"/>
      <w:marBottom w:val="0"/>
      <w:divBdr>
        <w:top w:val="none" w:sz="0" w:space="0" w:color="auto"/>
        <w:left w:val="none" w:sz="0" w:space="0" w:color="auto"/>
        <w:bottom w:val="none" w:sz="0" w:space="0" w:color="auto"/>
        <w:right w:val="none" w:sz="0" w:space="0" w:color="auto"/>
      </w:divBdr>
    </w:div>
    <w:div w:id="539709306">
      <w:bodyDiv w:val="1"/>
      <w:marLeft w:val="0"/>
      <w:marRight w:val="0"/>
      <w:marTop w:val="0"/>
      <w:marBottom w:val="0"/>
      <w:divBdr>
        <w:top w:val="none" w:sz="0" w:space="0" w:color="auto"/>
        <w:left w:val="none" w:sz="0" w:space="0" w:color="auto"/>
        <w:bottom w:val="none" w:sz="0" w:space="0" w:color="auto"/>
        <w:right w:val="none" w:sz="0" w:space="0" w:color="auto"/>
      </w:divBdr>
    </w:div>
    <w:div w:id="539781413">
      <w:bodyDiv w:val="1"/>
      <w:marLeft w:val="0"/>
      <w:marRight w:val="0"/>
      <w:marTop w:val="0"/>
      <w:marBottom w:val="0"/>
      <w:divBdr>
        <w:top w:val="none" w:sz="0" w:space="0" w:color="auto"/>
        <w:left w:val="none" w:sz="0" w:space="0" w:color="auto"/>
        <w:bottom w:val="none" w:sz="0" w:space="0" w:color="auto"/>
        <w:right w:val="none" w:sz="0" w:space="0" w:color="auto"/>
      </w:divBdr>
    </w:div>
    <w:div w:id="539899994">
      <w:bodyDiv w:val="1"/>
      <w:marLeft w:val="0"/>
      <w:marRight w:val="0"/>
      <w:marTop w:val="0"/>
      <w:marBottom w:val="0"/>
      <w:divBdr>
        <w:top w:val="none" w:sz="0" w:space="0" w:color="auto"/>
        <w:left w:val="none" w:sz="0" w:space="0" w:color="auto"/>
        <w:bottom w:val="none" w:sz="0" w:space="0" w:color="auto"/>
        <w:right w:val="none" w:sz="0" w:space="0" w:color="auto"/>
      </w:divBdr>
    </w:div>
    <w:div w:id="540750828">
      <w:bodyDiv w:val="1"/>
      <w:marLeft w:val="0"/>
      <w:marRight w:val="0"/>
      <w:marTop w:val="0"/>
      <w:marBottom w:val="0"/>
      <w:divBdr>
        <w:top w:val="none" w:sz="0" w:space="0" w:color="auto"/>
        <w:left w:val="none" w:sz="0" w:space="0" w:color="auto"/>
        <w:bottom w:val="none" w:sz="0" w:space="0" w:color="auto"/>
        <w:right w:val="none" w:sz="0" w:space="0" w:color="auto"/>
      </w:divBdr>
    </w:div>
    <w:div w:id="542181220">
      <w:bodyDiv w:val="1"/>
      <w:marLeft w:val="0"/>
      <w:marRight w:val="0"/>
      <w:marTop w:val="0"/>
      <w:marBottom w:val="0"/>
      <w:divBdr>
        <w:top w:val="none" w:sz="0" w:space="0" w:color="auto"/>
        <w:left w:val="none" w:sz="0" w:space="0" w:color="auto"/>
        <w:bottom w:val="none" w:sz="0" w:space="0" w:color="auto"/>
        <w:right w:val="none" w:sz="0" w:space="0" w:color="auto"/>
      </w:divBdr>
    </w:div>
    <w:div w:id="542402515">
      <w:bodyDiv w:val="1"/>
      <w:marLeft w:val="0"/>
      <w:marRight w:val="0"/>
      <w:marTop w:val="0"/>
      <w:marBottom w:val="0"/>
      <w:divBdr>
        <w:top w:val="none" w:sz="0" w:space="0" w:color="auto"/>
        <w:left w:val="none" w:sz="0" w:space="0" w:color="auto"/>
        <w:bottom w:val="none" w:sz="0" w:space="0" w:color="auto"/>
        <w:right w:val="none" w:sz="0" w:space="0" w:color="auto"/>
      </w:divBdr>
    </w:div>
    <w:div w:id="543063129">
      <w:bodyDiv w:val="1"/>
      <w:marLeft w:val="0"/>
      <w:marRight w:val="0"/>
      <w:marTop w:val="0"/>
      <w:marBottom w:val="0"/>
      <w:divBdr>
        <w:top w:val="none" w:sz="0" w:space="0" w:color="auto"/>
        <w:left w:val="none" w:sz="0" w:space="0" w:color="auto"/>
        <w:bottom w:val="none" w:sz="0" w:space="0" w:color="auto"/>
        <w:right w:val="none" w:sz="0" w:space="0" w:color="auto"/>
      </w:divBdr>
    </w:div>
    <w:div w:id="543910310">
      <w:bodyDiv w:val="1"/>
      <w:marLeft w:val="0"/>
      <w:marRight w:val="0"/>
      <w:marTop w:val="0"/>
      <w:marBottom w:val="0"/>
      <w:divBdr>
        <w:top w:val="none" w:sz="0" w:space="0" w:color="auto"/>
        <w:left w:val="none" w:sz="0" w:space="0" w:color="auto"/>
        <w:bottom w:val="none" w:sz="0" w:space="0" w:color="auto"/>
        <w:right w:val="none" w:sz="0" w:space="0" w:color="auto"/>
      </w:divBdr>
    </w:div>
    <w:div w:id="544026544">
      <w:bodyDiv w:val="1"/>
      <w:marLeft w:val="0"/>
      <w:marRight w:val="0"/>
      <w:marTop w:val="0"/>
      <w:marBottom w:val="0"/>
      <w:divBdr>
        <w:top w:val="none" w:sz="0" w:space="0" w:color="auto"/>
        <w:left w:val="none" w:sz="0" w:space="0" w:color="auto"/>
        <w:bottom w:val="none" w:sz="0" w:space="0" w:color="auto"/>
        <w:right w:val="none" w:sz="0" w:space="0" w:color="auto"/>
      </w:divBdr>
    </w:div>
    <w:div w:id="544147786">
      <w:bodyDiv w:val="1"/>
      <w:marLeft w:val="0"/>
      <w:marRight w:val="0"/>
      <w:marTop w:val="0"/>
      <w:marBottom w:val="0"/>
      <w:divBdr>
        <w:top w:val="none" w:sz="0" w:space="0" w:color="auto"/>
        <w:left w:val="none" w:sz="0" w:space="0" w:color="auto"/>
        <w:bottom w:val="none" w:sz="0" w:space="0" w:color="auto"/>
        <w:right w:val="none" w:sz="0" w:space="0" w:color="auto"/>
      </w:divBdr>
    </w:div>
    <w:div w:id="544218607">
      <w:bodyDiv w:val="1"/>
      <w:marLeft w:val="0"/>
      <w:marRight w:val="0"/>
      <w:marTop w:val="0"/>
      <w:marBottom w:val="0"/>
      <w:divBdr>
        <w:top w:val="none" w:sz="0" w:space="0" w:color="auto"/>
        <w:left w:val="none" w:sz="0" w:space="0" w:color="auto"/>
        <w:bottom w:val="none" w:sz="0" w:space="0" w:color="auto"/>
        <w:right w:val="none" w:sz="0" w:space="0" w:color="auto"/>
      </w:divBdr>
    </w:div>
    <w:div w:id="544489861">
      <w:bodyDiv w:val="1"/>
      <w:marLeft w:val="0"/>
      <w:marRight w:val="0"/>
      <w:marTop w:val="0"/>
      <w:marBottom w:val="0"/>
      <w:divBdr>
        <w:top w:val="none" w:sz="0" w:space="0" w:color="auto"/>
        <w:left w:val="none" w:sz="0" w:space="0" w:color="auto"/>
        <w:bottom w:val="none" w:sz="0" w:space="0" w:color="auto"/>
        <w:right w:val="none" w:sz="0" w:space="0" w:color="auto"/>
      </w:divBdr>
    </w:div>
    <w:div w:id="544759995">
      <w:bodyDiv w:val="1"/>
      <w:marLeft w:val="0"/>
      <w:marRight w:val="0"/>
      <w:marTop w:val="0"/>
      <w:marBottom w:val="0"/>
      <w:divBdr>
        <w:top w:val="none" w:sz="0" w:space="0" w:color="auto"/>
        <w:left w:val="none" w:sz="0" w:space="0" w:color="auto"/>
        <w:bottom w:val="none" w:sz="0" w:space="0" w:color="auto"/>
        <w:right w:val="none" w:sz="0" w:space="0" w:color="auto"/>
      </w:divBdr>
    </w:div>
    <w:div w:id="545219943">
      <w:bodyDiv w:val="1"/>
      <w:marLeft w:val="0"/>
      <w:marRight w:val="0"/>
      <w:marTop w:val="0"/>
      <w:marBottom w:val="0"/>
      <w:divBdr>
        <w:top w:val="none" w:sz="0" w:space="0" w:color="auto"/>
        <w:left w:val="none" w:sz="0" w:space="0" w:color="auto"/>
        <w:bottom w:val="none" w:sz="0" w:space="0" w:color="auto"/>
        <w:right w:val="none" w:sz="0" w:space="0" w:color="auto"/>
      </w:divBdr>
    </w:div>
    <w:div w:id="545802168">
      <w:bodyDiv w:val="1"/>
      <w:marLeft w:val="0"/>
      <w:marRight w:val="0"/>
      <w:marTop w:val="0"/>
      <w:marBottom w:val="0"/>
      <w:divBdr>
        <w:top w:val="none" w:sz="0" w:space="0" w:color="auto"/>
        <w:left w:val="none" w:sz="0" w:space="0" w:color="auto"/>
        <w:bottom w:val="none" w:sz="0" w:space="0" w:color="auto"/>
        <w:right w:val="none" w:sz="0" w:space="0" w:color="auto"/>
      </w:divBdr>
    </w:div>
    <w:div w:id="546262474">
      <w:bodyDiv w:val="1"/>
      <w:marLeft w:val="0"/>
      <w:marRight w:val="0"/>
      <w:marTop w:val="0"/>
      <w:marBottom w:val="0"/>
      <w:divBdr>
        <w:top w:val="none" w:sz="0" w:space="0" w:color="auto"/>
        <w:left w:val="none" w:sz="0" w:space="0" w:color="auto"/>
        <w:bottom w:val="none" w:sz="0" w:space="0" w:color="auto"/>
        <w:right w:val="none" w:sz="0" w:space="0" w:color="auto"/>
      </w:divBdr>
    </w:div>
    <w:div w:id="546526407">
      <w:bodyDiv w:val="1"/>
      <w:marLeft w:val="0"/>
      <w:marRight w:val="0"/>
      <w:marTop w:val="0"/>
      <w:marBottom w:val="0"/>
      <w:divBdr>
        <w:top w:val="none" w:sz="0" w:space="0" w:color="auto"/>
        <w:left w:val="none" w:sz="0" w:space="0" w:color="auto"/>
        <w:bottom w:val="none" w:sz="0" w:space="0" w:color="auto"/>
        <w:right w:val="none" w:sz="0" w:space="0" w:color="auto"/>
      </w:divBdr>
    </w:div>
    <w:div w:id="546919975">
      <w:bodyDiv w:val="1"/>
      <w:marLeft w:val="0"/>
      <w:marRight w:val="0"/>
      <w:marTop w:val="0"/>
      <w:marBottom w:val="0"/>
      <w:divBdr>
        <w:top w:val="none" w:sz="0" w:space="0" w:color="auto"/>
        <w:left w:val="none" w:sz="0" w:space="0" w:color="auto"/>
        <w:bottom w:val="none" w:sz="0" w:space="0" w:color="auto"/>
        <w:right w:val="none" w:sz="0" w:space="0" w:color="auto"/>
      </w:divBdr>
    </w:div>
    <w:div w:id="546993275">
      <w:bodyDiv w:val="1"/>
      <w:marLeft w:val="0"/>
      <w:marRight w:val="0"/>
      <w:marTop w:val="0"/>
      <w:marBottom w:val="0"/>
      <w:divBdr>
        <w:top w:val="none" w:sz="0" w:space="0" w:color="auto"/>
        <w:left w:val="none" w:sz="0" w:space="0" w:color="auto"/>
        <w:bottom w:val="none" w:sz="0" w:space="0" w:color="auto"/>
        <w:right w:val="none" w:sz="0" w:space="0" w:color="auto"/>
      </w:divBdr>
    </w:div>
    <w:div w:id="547032118">
      <w:bodyDiv w:val="1"/>
      <w:marLeft w:val="0"/>
      <w:marRight w:val="0"/>
      <w:marTop w:val="0"/>
      <w:marBottom w:val="0"/>
      <w:divBdr>
        <w:top w:val="none" w:sz="0" w:space="0" w:color="auto"/>
        <w:left w:val="none" w:sz="0" w:space="0" w:color="auto"/>
        <w:bottom w:val="none" w:sz="0" w:space="0" w:color="auto"/>
        <w:right w:val="none" w:sz="0" w:space="0" w:color="auto"/>
      </w:divBdr>
    </w:div>
    <w:div w:id="547574264">
      <w:bodyDiv w:val="1"/>
      <w:marLeft w:val="0"/>
      <w:marRight w:val="0"/>
      <w:marTop w:val="0"/>
      <w:marBottom w:val="0"/>
      <w:divBdr>
        <w:top w:val="none" w:sz="0" w:space="0" w:color="auto"/>
        <w:left w:val="none" w:sz="0" w:space="0" w:color="auto"/>
        <w:bottom w:val="none" w:sz="0" w:space="0" w:color="auto"/>
        <w:right w:val="none" w:sz="0" w:space="0" w:color="auto"/>
      </w:divBdr>
    </w:div>
    <w:div w:id="548230621">
      <w:bodyDiv w:val="1"/>
      <w:marLeft w:val="0"/>
      <w:marRight w:val="0"/>
      <w:marTop w:val="0"/>
      <w:marBottom w:val="0"/>
      <w:divBdr>
        <w:top w:val="none" w:sz="0" w:space="0" w:color="auto"/>
        <w:left w:val="none" w:sz="0" w:space="0" w:color="auto"/>
        <w:bottom w:val="none" w:sz="0" w:space="0" w:color="auto"/>
        <w:right w:val="none" w:sz="0" w:space="0" w:color="auto"/>
      </w:divBdr>
    </w:div>
    <w:div w:id="548616147">
      <w:bodyDiv w:val="1"/>
      <w:marLeft w:val="0"/>
      <w:marRight w:val="0"/>
      <w:marTop w:val="0"/>
      <w:marBottom w:val="0"/>
      <w:divBdr>
        <w:top w:val="none" w:sz="0" w:space="0" w:color="auto"/>
        <w:left w:val="none" w:sz="0" w:space="0" w:color="auto"/>
        <w:bottom w:val="none" w:sz="0" w:space="0" w:color="auto"/>
        <w:right w:val="none" w:sz="0" w:space="0" w:color="auto"/>
      </w:divBdr>
    </w:div>
    <w:div w:id="548762798">
      <w:bodyDiv w:val="1"/>
      <w:marLeft w:val="0"/>
      <w:marRight w:val="0"/>
      <w:marTop w:val="0"/>
      <w:marBottom w:val="0"/>
      <w:divBdr>
        <w:top w:val="none" w:sz="0" w:space="0" w:color="auto"/>
        <w:left w:val="none" w:sz="0" w:space="0" w:color="auto"/>
        <w:bottom w:val="none" w:sz="0" w:space="0" w:color="auto"/>
        <w:right w:val="none" w:sz="0" w:space="0" w:color="auto"/>
      </w:divBdr>
    </w:div>
    <w:div w:id="548802222">
      <w:bodyDiv w:val="1"/>
      <w:marLeft w:val="0"/>
      <w:marRight w:val="0"/>
      <w:marTop w:val="0"/>
      <w:marBottom w:val="0"/>
      <w:divBdr>
        <w:top w:val="none" w:sz="0" w:space="0" w:color="auto"/>
        <w:left w:val="none" w:sz="0" w:space="0" w:color="auto"/>
        <w:bottom w:val="none" w:sz="0" w:space="0" w:color="auto"/>
        <w:right w:val="none" w:sz="0" w:space="0" w:color="auto"/>
      </w:divBdr>
    </w:div>
    <w:div w:id="548802610">
      <w:bodyDiv w:val="1"/>
      <w:marLeft w:val="0"/>
      <w:marRight w:val="0"/>
      <w:marTop w:val="0"/>
      <w:marBottom w:val="0"/>
      <w:divBdr>
        <w:top w:val="none" w:sz="0" w:space="0" w:color="auto"/>
        <w:left w:val="none" w:sz="0" w:space="0" w:color="auto"/>
        <w:bottom w:val="none" w:sz="0" w:space="0" w:color="auto"/>
        <w:right w:val="none" w:sz="0" w:space="0" w:color="auto"/>
      </w:divBdr>
    </w:div>
    <w:div w:id="548807508">
      <w:bodyDiv w:val="1"/>
      <w:marLeft w:val="0"/>
      <w:marRight w:val="0"/>
      <w:marTop w:val="0"/>
      <w:marBottom w:val="0"/>
      <w:divBdr>
        <w:top w:val="none" w:sz="0" w:space="0" w:color="auto"/>
        <w:left w:val="none" w:sz="0" w:space="0" w:color="auto"/>
        <w:bottom w:val="none" w:sz="0" w:space="0" w:color="auto"/>
        <w:right w:val="none" w:sz="0" w:space="0" w:color="auto"/>
      </w:divBdr>
    </w:div>
    <w:div w:id="549919744">
      <w:bodyDiv w:val="1"/>
      <w:marLeft w:val="0"/>
      <w:marRight w:val="0"/>
      <w:marTop w:val="0"/>
      <w:marBottom w:val="0"/>
      <w:divBdr>
        <w:top w:val="none" w:sz="0" w:space="0" w:color="auto"/>
        <w:left w:val="none" w:sz="0" w:space="0" w:color="auto"/>
        <w:bottom w:val="none" w:sz="0" w:space="0" w:color="auto"/>
        <w:right w:val="none" w:sz="0" w:space="0" w:color="auto"/>
      </w:divBdr>
    </w:div>
    <w:div w:id="550189817">
      <w:bodyDiv w:val="1"/>
      <w:marLeft w:val="0"/>
      <w:marRight w:val="0"/>
      <w:marTop w:val="0"/>
      <w:marBottom w:val="0"/>
      <w:divBdr>
        <w:top w:val="none" w:sz="0" w:space="0" w:color="auto"/>
        <w:left w:val="none" w:sz="0" w:space="0" w:color="auto"/>
        <w:bottom w:val="none" w:sz="0" w:space="0" w:color="auto"/>
        <w:right w:val="none" w:sz="0" w:space="0" w:color="auto"/>
      </w:divBdr>
    </w:div>
    <w:div w:id="551304443">
      <w:bodyDiv w:val="1"/>
      <w:marLeft w:val="0"/>
      <w:marRight w:val="0"/>
      <w:marTop w:val="0"/>
      <w:marBottom w:val="0"/>
      <w:divBdr>
        <w:top w:val="none" w:sz="0" w:space="0" w:color="auto"/>
        <w:left w:val="none" w:sz="0" w:space="0" w:color="auto"/>
        <w:bottom w:val="none" w:sz="0" w:space="0" w:color="auto"/>
        <w:right w:val="none" w:sz="0" w:space="0" w:color="auto"/>
      </w:divBdr>
    </w:div>
    <w:div w:id="551381636">
      <w:bodyDiv w:val="1"/>
      <w:marLeft w:val="0"/>
      <w:marRight w:val="0"/>
      <w:marTop w:val="0"/>
      <w:marBottom w:val="0"/>
      <w:divBdr>
        <w:top w:val="none" w:sz="0" w:space="0" w:color="auto"/>
        <w:left w:val="none" w:sz="0" w:space="0" w:color="auto"/>
        <w:bottom w:val="none" w:sz="0" w:space="0" w:color="auto"/>
        <w:right w:val="none" w:sz="0" w:space="0" w:color="auto"/>
      </w:divBdr>
    </w:div>
    <w:div w:id="551573347">
      <w:bodyDiv w:val="1"/>
      <w:marLeft w:val="0"/>
      <w:marRight w:val="0"/>
      <w:marTop w:val="0"/>
      <w:marBottom w:val="0"/>
      <w:divBdr>
        <w:top w:val="none" w:sz="0" w:space="0" w:color="auto"/>
        <w:left w:val="none" w:sz="0" w:space="0" w:color="auto"/>
        <w:bottom w:val="none" w:sz="0" w:space="0" w:color="auto"/>
        <w:right w:val="none" w:sz="0" w:space="0" w:color="auto"/>
      </w:divBdr>
    </w:div>
    <w:div w:id="552038076">
      <w:bodyDiv w:val="1"/>
      <w:marLeft w:val="0"/>
      <w:marRight w:val="0"/>
      <w:marTop w:val="0"/>
      <w:marBottom w:val="0"/>
      <w:divBdr>
        <w:top w:val="none" w:sz="0" w:space="0" w:color="auto"/>
        <w:left w:val="none" w:sz="0" w:space="0" w:color="auto"/>
        <w:bottom w:val="none" w:sz="0" w:space="0" w:color="auto"/>
        <w:right w:val="none" w:sz="0" w:space="0" w:color="auto"/>
      </w:divBdr>
    </w:div>
    <w:div w:id="552236887">
      <w:bodyDiv w:val="1"/>
      <w:marLeft w:val="0"/>
      <w:marRight w:val="0"/>
      <w:marTop w:val="0"/>
      <w:marBottom w:val="0"/>
      <w:divBdr>
        <w:top w:val="none" w:sz="0" w:space="0" w:color="auto"/>
        <w:left w:val="none" w:sz="0" w:space="0" w:color="auto"/>
        <w:bottom w:val="none" w:sz="0" w:space="0" w:color="auto"/>
        <w:right w:val="none" w:sz="0" w:space="0" w:color="auto"/>
      </w:divBdr>
    </w:div>
    <w:div w:id="552736056">
      <w:bodyDiv w:val="1"/>
      <w:marLeft w:val="0"/>
      <w:marRight w:val="0"/>
      <w:marTop w:val="0"/>
      <w:marBottom w:val="0"/>
      <w:divBdr>
        <w:top w:val="none" w:sz="0" w:space="0" w:color="auto"/>
        <w:left w:val="none" w:sz="0" w:space="0" w:color="auto"/>
        <w:bottom w:val="none" w:sz="0" w:space="0" w:color="auto"/>
        <w:right w:val="none" w:sz="0" w:space="0" w:color="auto"/>
      </w:divBdr>
    </w:div>
    <w:div w:id="552809793">
      <w:bodyDiv w:val="1"/>
      <w:marLeft w:val="0"/>
      <w:marRight w:val="0"/>
      <w:marTop w:val="0"/>
      <w:marBottom w:val="0"/>
      <w:divBdr>
        <w:top w:val="none" w:sz="0" w:space="0" w:color="auto"/>
        <w:left w:val="none" w:sz="0" w:space="0" w:color="auto"/>
        <w:bottom w:val="none" w:sz="0" w:space="0" w:color="auto"/>
        <w:right w:val="none" w:sz="0" w:space="0" w:color="auto"/>
      </w:divBdr>
    </w:div>
    <w:div w:id="553470518">
      <w:bodyDiv w:val="1"/>
      <w:marLeft w:val="0"/>
      <w:marRight w:val="0"/>
      <w:marTop w:val="0"/>
      <w:marBottom w:val="0"/>
      <w:divBdr>
        <w:top w:val="none" w:sz="0" w:space="0" w:color="auto"/>
        <w:left w:val="none" w:sz="0" w:space="0" w:color="auto"/>
        <w:bottom w:val="none" w:sz="0" w:space="0" w:color="auto"/>
        <w:right w:val="none" w:sz="0" w:space="0" w:color="auto"/>
      </w:divBdr>
    </w:div>
    <w:div w:id="553546701">
      <w:bodyDiv w:val="1"/>
      <w:marLeft w:val="0"/>
      <w:marRight w:val="0"/>
      <w:marTop w:val="0"/>
      <w:marBottom w:val="0"/>
      <w:divBdr>
        <w:top w:val="none" w:sz="0" w:space="0" w:color="auto"/>
        <w:left w:val="none" w:sz="0" w:space="0" w:color="auto"/>
        <w:bottom w:val="none" w:sz="0" w:space="0" w:color="auto"/>
        <w:right w:val="none" w:sz="0" w:space="0" w:color="auto"/>
      </w:divBdr>
    </w:div>
    <w:div w:id="554121186">
      <w:bodyDiv w:val="1"/>
      <w:marLeft w:val="0"/>
      <w:marRight w:val="0"/>
      <w:marTop w:val="0"/>
      <w:marBottom w:val="0"/>
      <w:divBdr>
        <w:top w:val="none" w:sz="0" w:space="0" w:color="auto"/>
        <w:left w:val="none" w:sz="0" w:space="0" w:color="auto"/>
        <w:bottom w:val="none" w:sz="0" w:space="0" w:color="auto"/>
        <w:right w:val="none" w:sz="0" w:space="0" w:color="auto"/>
      </w:divBdr>
    </w:div>
    <w:div w:id="554320693">
      <w:bodyDiv w:val="1"/>
      <w:marLeft w:val="0"/>
      <w:marRight w:val="0"/>
      <w:marTop w:val="0"/>
      <w:marBottom w:val="0"/>
      <w:divBdr>
        <w:top w:val="none" w:sz="0" w:space="0" w:color="auto"/>
        <w:left w:val="none" w:sz="0" w:space="0" w:color="auto"/>
        <w:bottom w:val="none" w:sz="0" w:space="0" w:color="auto"/>
        <w:right w:val="none" w:sz="0" w:space="0" w:color="auto"/>
      </w:divBdr>
    </w:div>
    <w:div w:id="554656461">
      <w:bodyDiv w:val="1"/>
      <w:marLeft w:val="0"/>
      <w:marRight w:val="0"/>
      <w:marTop w:val="0"/>
      <w:marBottom w:val="0"/>
      <w:divBdr>
        <w:top w:val="none" w:sz="0" w:space="0" w:color="auto"/>
        <w:left w:val="none" w:sz="0" w:space="0" w:color="auto"/>
        <w:bottom w:val="none" w:sz="0" w:space="0" w:color="auto"/>
        <w:right w:val="none" w:sz="0" w:space="0" w:color="auto"/>
      </w:divBdr>
    </w:div>
    <w:div w:id="554777333">
      <w:bodyDiv w:val="1"/>
      <w:marLeft w:val="0"/>
      <w:marRight w:val="0"/>
      <w:marTop w:val="0"/>
      <w:marBottom w:val="0"/>
      <w:divBdr>
        <w:top w:val="none" w:sz="0" w:space="0" w:color="auto"/>
        <w:left w:val="none" w:sz="0" w:space="0" w:color="auto"/>
        <w:bottom w:val="none" w:sz="0" w:space="0" w:color="auto"/>
        <w:right w:val="none" w:sz="0" w:space="0" w:color="auto"/>
      </w:divBdr>
    </w:div>
    <w:div w:id="554781580">
      <w:bodyDiv w:val="1"/>
      <w:marLeft w:val="0"/>
      <w:marRight w:val="0"/>
      <w:marTop w:val="0"/>
      <w:marBottom w:val="0"/>
      <w:divBdr>
        <w:top w:val="none" w:sz="0" w:space="0" w:color="auto"/>
        <w:left w:val="none" w:sz="0" w:space="0" w:color="auto"/>
        <w:bottom w:val="none" w:sz="0" w:space="0" w:color="auto"/>
        <w:right w:val="none" w:sz="0" w:space="0" w:color="auto"/>
      </w:divBdr>
    </w:div>
    <w:div w:id="555119132">
      <w:bodyDiv w:val="1"/>
      <w:marLeft w:val="0"/>
      <w:marRight w:val="0"/>
      <w:marTop w:val="0"/>
      <w:marBottom w:val="0"/>
      <w:divBdr>
        <w:top w:val="none" w:sz="0" w:space="0" w:color="auto"/>
        <w:left w:val="none" w:sz="0" w:space="0" w:color="auto"/>
        <w:bottom w:val="none" w:sz="0" w:space="0" w:color="auto"/>
        <w:right w:val="none" w:sz="0" w:space="0" w:color="auto"/>
      </w:divBdr>
    </w:div>
    <w:div w:id="556088484">
      <w:bodyDiv w:val="1"/>
      <w:marLeft w:val="0"/>
      <w:marRight w:val="0"/>
      <w:marTop w:val="0"/>
      <w:marBottom w:val="0"/>
      <w:divBdr>
        <w:top w:val="none" w:sz="0" w:space="0" w:color="auto"/>
        <w:left w:val="none" w:sz="0" w:space="0" w:color="auto"/>
        <w:bottom w:val="none" w:sz="0" w:space="0" w:color="auto"/>
        <w:right w:val="none" w:sz="0" w:space="0" w:color="auto"/>
      </w:divBdr>
    </w:div>
    <w:div w:id="557402208">
      <w:bodyDiv w:val="1"/>
      <w:marLeft w:val="0"/>
      <w:marRight w:val="0"/>
      <w:marTop w:val="0"/>
      <w:marBottom w:val="0"/>
      <w:divBdr>
        <w:top w:val="none" w:sz="0" w:space="0" w:color="auto"/>
        <w:left w:val="none" w:sz="0" w:space="0" w:color="auto"/>
        <w:bottom w:val="none" w:sz="0" w:space="0" w:color="auto"/>
        <w:right w:val="none" w:sz="0" w:space="0" w:color="auto"/>
      </w:divBdr>
    </w:div>
    <w:div w:id="557866269">
      <w:bodyDiv w:val="1"/>
      <w:marLeft w:val="0"/>
      <w:marRight w:val="0"/>
      <w:marTop w:val="0"/>
      <w:marBottom w:val="0"/>
      <w:divBdr>
        <w:top w:val="none" w:sz="0" w:space="0" w:color="auto"/>
        <w:left w:val="none" w:sz="0" w:space="0" w:color="auto"/>
        <w:bottom w:val="none" w:sz="0" w:space="0" w:color="auto"/>
        <w:right w:val="none" w:sz="0" w:space="0" w:color="auto"/>
      </w:divBdr>
    </w:div>
    <w:div w:id="557984098">
      <w:bodyDiv w:val="1"/>
      <w:marLeft w:val="0"/>
      <w:marRight w:val="0"/>
      <w:marTop w:val="0"/>
      <w:marBottom w:val="0"/>
      <w:divBdr>
        <w:top w:val="none" w:sz="0" w:space="0" w:color="auto"/>
        <w:left w:val="none" w:sz="0" w:space="0" w:color="auto"/>
        <w:bottom w:val="none" w:sz="0" w:space="0" w:color="auto"/>
        <w:right w:val="none" w:sz="0" w:space="0" w:color="auto"/>
      </w:divBdr>
    </w:div>
    <w:div w:id="558252639">
      <w:bodyDiv w:val="1"/>
      <w:marLeft w:val="0"/>
      <w:marRight w:val="0"/>
      <w:marTop w:val="0"/>
      <w:marBottom w:val="0"/>
      <w:divBdr>
        <w:top w:val="none" w:sz="0" w:space="0" w:color="auto"/>
        <w:left w:val="none" w:sz="0" w:space="0" w:color="auto"/>
        <w:bottom w:val="none" w:sz="0" w:space="0" w:color="auto"/>
        <w:right w:val="none" w:sz="0" w:space="0" w:color="auto"/>
      </w:divBdr>
    </w:div>
    <w:div w:id="558397255">
      <w:bodyDiv w:val="1"/>
      <w:marLeft w:val="0"/>
      <w:marRight w:val="0"/>
      <w:marTop w:val="0"/>
      <w:marBottom w:val="0"/>
      <w:divBdr>
        <w:top w:val="none" w:sz="0" w:space="0" w:color="auto"/>
        <w:left w:val="none" w:sz="0" w:space="0" w:color="auto"/>
        <w:bottom w:val="none" w:sz="0" w:space="0" w:color="auto"/>
        <w:right w:val="none" w:sz="0" w:space="0" w:color="auto"/>
      </w:divBdr>
    </w:div>
    <w:div w:id="559053630">
      <w:bodyDiv w:val="1"/>
      <w:marLeft w:val="0"/>
      <w:marRight w:val="0"/>
      <w:marTop w:val="0"/>
      <w:marBottom w:val="0"/>
      <w:divBdr>
        <w:top w:val="none" w:sz="0" w:space="0" w:color="auto"/>
        <w:left w:val="none" w:sz="0" w:space="0" w:color="auto"/>
        <w:bottom w:val="none" w:sz="0" w:space="0" w:color="auto"/>
        <w:right w:val="none" w:sz="0" w:space="0" w:color="auto"/>
      </w:divBdr>
    </w:div>
    <w:div w:id="559442723">
      <w:bodyDiv w:val="1"/>
      <w:marLeft w:val="0"/>
      <w:marRight w:val="0"/>
      <w:marTop w:val="0"/>
      <w:marBottom w:val="0"/>
      <w:divBdr>
        <w:top w:val="none" w:sz="0" w:space="0" w:color="auto"/>
        <w:left w:val="none" w:sz="0" w:space="0" w:color="auto"/>
        <w:bottom w:val="none" w:sz="0" w:space="0" w:color="auto"/>
        <w:right w:val="none" w:sz="0" w:space="0" w:color="auto"/>
      </w:divBdr>
    </w:div>
    <w:div w:id="559638847">
      <w:bodyDiv w:val="1"/>
      <w:marLeft w:val="0"/>
      <w:marRight w:val="0"/>
      <w:marTop w:val="0"/>
      <w:marBottom w:val="0"/>
      <w:divBdr>
        <w:top w:val="none" w:sz="0" w:space="0" w:color="auto"/>
        <w:left w:val="none" w:sz="0" w:space="0" w:color="auto"/>
        <w:bottom w:val="none" w:sz="0" w:space="0" w:color="auto"/>
        <w:right w:val="none" w:sz="0" w:space="0" w:color="auto"/>
      </w:divBdr>
    </w:div>
    <w:div w:id="560336675">
      <w:bodyDiv w:val="1"/>
      <w:marLeft w:val="0"/>
      <w:marRight w:val="0"/>
      <w:marTop w:val="0"/>
      <w:marBottom w:val="0"/>
      <w:divBdr>
        <w:top w:val="none" w:sz="0" w:space="0" w:color="auto"/>
        <w:left w:val="none" w:sz="0" w:space="0" w:color="auto"/>
        <w:bottom w:val="none" w:sz="0" w:space="0" w:color="auto"/>
        <w:right w:val="none" w:sz="0" w:space="0" w:color="auto"/>
      </w:divBdr>
    </w:div>
    <w:div w:id="560406617">
      <w:bodyDiv w:val="1"/>
      <w:marLeft w:val="0"/>
      <w:marRight w:val="0"/>
      <w:marTop w:val="0"/>
      <w:marBottom w:val="0"/>
      <w:divBdr>
        <w:top w:val="none" w:sz="0" w:space="0" w:color="auto"/>
        <w:left w:val="none" w:sz="0" w:space="0" w:color="auto"/>
        <w:bottom w:val="none" w:sz="0" w:space="0" w:color="auto"/>
        <w:right w:val="none" w:sz="0" w:space="0" w:color="auto"/>
      </w:divBdr>
    </w:div>
    <w:div w:id="560680825">
      <w:bodyDiv w:val="1"/>
      <w:marLeft w:val="0"/>
      <w:marRight w:val="0"/>
      <w:marTop w:val="0"/>
      <w:marBottom w:val="0"/>
      <w:divBdr>
        <w:top w:val="none" w:sz="0" w:space="0" w:color="auto"/>
        <w:left w:val="none" w:sz="0" w:space="0" w:color="auto"/>
        <w:bottom w:val="none" w:sz="0" w:space="0" w:color="auto"/>
        <w:right w:val="none" w:sz="0" w:space="0" w:color="auto"/>
      </w:divBdr>
    </w:div>
    <w:div w:id="560942086">
      <w:bodyDiv w:val="1"/>
      <w:marLeft w:val="0"/>
      <w:marRight w:val="0"/>
      <w:marTop w:val="0"/>
      <w:marBottom w:val="0"/>
      <w:divBdr>
        <w:top w:val="none" w:sz="0" w:space="0" w:color="auto"/>
        <w:left w:val="none" w:sz="0" w:space="0" w:color="auto"/>
        <w:bottom w:val="none" w:sz="0" w:space="0" w:color="auto"/>
        <w:right w:val="none" w:sz="0" w:space="0" w:color="auto"/>
      </w:divBdr>
    </w:div>
    <w:div w:id="561869390">
      <w:bodyDiv w:val="1"/>
      <w:marLeft w:val="0"/>
      <w:marRight w:val="0"/>
      <w:marTop w:val="0"/>
      <w:marBottom w:val="0"/>
      <w:divBdr>
        <w:top w:val="none" w:sz="0" w:space="0" w:color="auto"/>
        <w:left w:val="none" w:sz="0" w:space="0" w:color="auto"/>
        <w:bottom w:val="none" w:sz="0" w:space="0" w:color="auto"/>
        <w:right w:val="none" w:sz="0" w:space="0" w:color="auto"/>
      </w:divBdr>
    </w:div>
    <w:div w:id="562447460">
      <w:bodyDiv w:val="1"/>
      <w:marLeft w:val="0"/>
      <w:marRight w:val="0"/>
      <w:marTop w:val="0"/>
      <w:marBottom w:val="0"/>
      <w:divBdr>
        <w:top w:val="none" w:sz="0" w:space="0" w:color="auto"/>
        <w:left w:val="none" w:sz="0" w:space="0" w:color="auto"/>
        <w:bottom w:val="none" w:sz="0" w:space="0" w:color="auto"/>
        <w:right w:val="none" w:sz="0" w:space="0" w:color="auto"/>
      </w:divBdr>
    </w:div>
    <w:div w:id="562645940">
      <w:bodyDiv w:val="1"/>
      <w:marLeft w:val="0"/>
      <w:marRight w:val="0"/>
      <w:marTop w:val="0"/>
      <w:marBottom w:val="0"/>
      <w:divBdr>
        <w:top w:val="none" w:sz="0" w:space="0" w:color="auto"/>
        <w:left w:val="none" w:sz="0" w:space="0" w:color="auto"/>
        <w:bottom w:val="none" w:sz="0" w:space="0" w:color="auto"/>
        <w:right w:val="none" w:sz="0" w:space="0" w:color="auto"/>
      </w:divBdr>
    </w:div>
    <w:div w:id="562714592">
      <w:bodyDiv w:val="1"/>
      <w:marLeft w:val="0"/>
      <w:marRight w:val="0"/>
      <w:marTop w:val="0"/>
      <w:marBottom w:val="0"/>
      <w:divBdr>
        <w:top w:val="none" w:sz="0" w:space="0" w:color="auto"/>
        <w:left w:val="none" w:sz="0" w:space="0" w:color="auto"/>
        <w:bottom w:val="none" w:sz="0" w:space="0" w:color="auto"/>
        <w:right w:val="none" w:sz="0" w:space="0" w:color="auto"/>
      </w:divBdr>
    </w:div>
    <w:div w:id="562716507">
      <w:bodyDiv w:val="1"/>
      <w:marLeft w:val="0"/>
      <w:marRight w:val="0"/>
      <w:marTop w:val="0"/>
      <w:marBottom w:val="0"/>
      <w:divBdr>
        <w:top w:val="none" w:sz="0" w:space="0" w:color="auto"/>
        <w:left w:val="none" w:sz="0" w:space="0" w:color="auto"/>
        <w:bottom w:val="none" w:sz="0" w:space="0" w:color="auto"/>
        <w:right w:val="none" w:sz="0" w:space="0" w:color="auto"/>
      </w:divBdr>
    </w:div>
    <w:div w:id="562721840">
      <w:bodyDiv w:val="1"/>
      <w:marLeft w:val="0"/>
      <w:marRight w:val="0"/>
      <w:marTop w:val="0"/>
      <w:marBottom w:val="0"/>
      <w:divBdr>
        <w:top w:val="none" w:sz="0" w:space="0" w:color="auto"/>
        <w:left w:val="none" w:sz="0" w:space="0" w:color="auto"/>
        <w:bottom w:val="none" w:sz="0" w:space="0" w:color="auto"/>
        <w:right w:val="none" w:sz="0" w:space="0" w:color="auto"/>
      </w:divBdr>
    </w:div>
    <w:div w:id="563101149">
      <w:bodyDiv w:val="1"/>
      <w:marLeft w:val="0"/>
      <w:marRight w:val="0"/>
      <w:marTop w:val="0"/>
      <w:marBottom w:val="0"/>
      <w:divBdr>
        <w:top w:val="none" w:sz="0" w:space="0" w:color="auto"/>
        <w:left w:val="none" w:sz="0" w:space="0" w:color="auto"/>
        <w:bottom w:val="none" w:sz="0" w:space="0" w:color="auto"/>
        <w:right w:val="none" w:sz="0" w:space="0" w:color="auto"/>
      </w:divBdr>
    </w:div>
    <w:div w:id="563562896">
      <w:bodyDiv w:val="1"/>
      <w:marLeft w:val="0"/>
      <w:marRight w:val="0"/>
      <w:marTop w:val="0"/>
      <w:marBottom w:val="0"/>
      <w:divBdr>
        <w:top w:val="none" w:sz="0" w:space="0" w:color="auto"/>
        <w:left w:val="none" w:sz="0" w:space="0" w:color="auto"/>
        <w:bottom w:val="none" w:sz="0" w:space="0" w:color="auto"/>
        <w:right w:val="none" w:sz="0" w:space="0" w:color="auto"/>
      </w:divBdr>
    </w:div>
    <w:div w:id="563878493">
      <w:bodyDiv w:val="1"/>
      <w:marLeft w:val="0"/>
      <w:marRight w:val="0"/>
      <w:marTop w:val="0"/>
      <w:marBottom w:val="0"/>
      <w:divBdr>
        <w:top w:val="none" w:sz="0" w:space="0" w:color="auto"/>
        <w:left w:val="none" w:sz="0" w:space="0" w:color="auto"/>
        <w:bottom w:val="none" w:sz="0" w:space="0" w:color="auto"/>
        <w:right w:val="none" w:sz="0" w:space="0" w:color="auto"/>
      </w:divBdr>
    </w:div>
    <w:div w:id="564294667">
      <w:bodyDiv w:val="1"/>
      <w:marLeft w:val="0"/>
      <w:marRight w:val="0"/>
      <w:marTop w:val="0"/>
      <w:marBottom w:val="0"/>
      <w:divBdr>
        <w:top w:val="none" w:sz="0" w:space="0" w:color="auto"/>
        <w:left w:val="none" w:sz="0" w:space="0" w:color="auto"/>
        <w:bottom w:val="none" w:sz="0" w:space="0" w:color="auto"/>
        <w:right w:val="none" w:sz="0" w:space="0" w:color="auto"/>
      </w:divBdr>
    </w:div>
    <w:div w:id="565339156">
      <w:bodyDiv w:val="1"/>
      <w:marLeft w:val="0"/>
      <w:marRight w:val="0"/>
      <w:marTop w:val="0"/>
      <w:marBottom w:val="0"/>
      <w:divBdr>
        <w:top w:val="none" w:sz="0" w:space="0" w:color="auto"/>
        <w:left w:val="none" w:sz="0" w:space="0" w:color="auto"/>
        <w:bottom w:val="none" w:sz="0" w:space="0" w:color="auto"/>
        <w:right w:val="none" w:sz="0" w:space="0" w:color="auto"/>
      </w:divBdr>
    </w:div>
    <w:div w:id="565342644">
      <w:bodyDiv w:val="1"/>
      <w:marLeft w:val="0"/>
      <w:marRight w:val="0"/>
      <w:marTop w:val="0"/>
      <w:marBottom w:val="0"/>
      <w:divBdr>
        <w:top w:val="none" w:sz="0" w:space="0" w:color="auto"/>
        <w:left w:val="none" w:sz="0" w:space="0" w:color="auto"/>
        <w:bottom w:val="none" w:sz="0" w:space="0" w:color="auto"/>
        <w:right w:val="none" w:sz="0" w:space="0" w:color="auto"/>
      </w:divBdr>
    </w:div>
    <w:div w:id="566384062">
      <w:bodyDiv w:val="1"/>
      <w:marLeft w:val="0"/>
      <w:marRight w:val="0"/>
      <w:marTop w:val="0"/>
      <w:marBottom w:val="0"/>
      <w:divBdr>
        <w:top w:val="none" w:sz="0" w:space="0" w:color="auto"/>
        <w:left w:val="none" w:sz="0" w:space="0" w:color="auto"/>
        <w:bottom w:val="none" w:sz="0" w:space="0" w:color="auto"/>
        <w:right w:val="none" w:sz="0" w:space="0" w:color="auto"/>
      </w:divBdr>
    </w:div>
    <w:div w:id="566577142">
      <w:bodyDiv w:val="1"/>
      <w:marLeft w:val="0"/>
      <w:marRight w:val="0"/>
      <w:marTop w:val="0"/>
      <w:marBottom w:val="0"/>
      <w:divBdr>
        <w:top w:val="none" w:sz="0" w:space="0" w:color="auto"/>
        <w:left w:val="none" w:sz="0" w:space="0" w:color="auto"/>
        <w:bottom w:val="none" w:sz="0" w:space="0" w:color="auto"/>
        <w:right w:val="none" w:sz="0" w:space="0" w:color="auto"/>
      </w:divBdr>
    </w:div>
    <w:div w:id="567032317">
      <w:bodyDiv w:val="1"/>
      <w:marLeft w:val="0"/>
      <w:marRight w:val="0"/>
      <w:marTop w:val="0"/>
      <w:marBottom w:val="0"/>
      <w:divBdr>
        <w:top w:val="none" w:sz="0" w:space="0" w:color="auto"/>
        <w:left w:val="none" w:sz="0" w:space="0" w:color="auto"/>
        <w:bottom w:val="none" w:sz="0" w:space="0" w:color="auto"/>
        <w:right w:val="none" w:sz="0" w:space="0" w:color="auto"/>
      </w:divBdr>
    </w:div>
    <w:div w:id="567349310">
      <w:bodyDiv w:val="1"/>
      <w:marLeft w:val="0"/>
      <w:marRight w:val="0"/>
      <w:marTop w:val="0"/>
      <w:marBottom w:val="0"/>
      <w:divBdr>
        <w:top w:val="none" w:sz="0" w:space="0" w:color="auto"/>
        <w:left w:val="none" w:sz="0" w:space="0" w:color="auto"/>
        <w:bottom w:val="none" w:sz="0" w:space="0" w:color="auto"/>
        <w:right w:val="none" w:sz="0" w:space="0" w:color="auto"/>
      </w:divBdr>
    </w:div>
    <w:div w:id="567543635">
      <w:bodyDiv w:val="1"/>
      <w:marLeft w:val="0"/>
      <w:marRight w:val="0"/>
      <w:marTop w:val="0"/>
      <w:marBottom w:val="0"/>
      <w:divBdr>
        <w:top w:val="none" w:sz="0" w:space="0" w:color="auto"/>
        <w:left w:val="none" w:sz="0" w:space="0" w:color="auto"/>
        <w:bottom w:val="none" w:sz="0" w:space="0" w:color="auto"/>
        <w:right w:val="none" w:sz="0" w:space="0" w:color="auto"/>
      </w:divBdr>
    </w:div>
    <w:div w:id="567764281">
      <w:bodyDiv w:val="1"/>
      <w:marLeft w:val="0"/>
      <w:marRight w:val="0"/>
      <w:marTop w:val="0"/>
      <w:marBottom w:val="0"/>
      <w:divBdr>
        <w:top w:val="none" w:sz="0" w:space="0" w:color="auto"/>
        <w:left w:val="none" w:sz="0" w:space="0" w:color="auto"/>
        <w:bottom w:val="none" w:sz="0" w:space="0" w:color="auto"/>
        <w:right w:val="none" w:sz="0" w:space="0" w:color="auto"/>
      </w:divBdr>
    </w:div>
    <w:div w:id="567956378">
      <w:bodyDiv w:val="1"/>
      <w:marLeft w:val="0"/>
      <w:marRight w:val="0"/>
      <w:marTop w:val="0"/>
      <w:marBottom w:val="0"/>
      <w:divBdr>
        <w:top w:val="none" w:sz="0" w:space="0" w:color="auto"/>
        <w:left w:val="none" w:sz="0" w:space="0" w:color="auto"/>
        <w:bottom w:val="none" w:sz="0" w:space="0" w:color="auto"/>
        <w:right w:val="none" w:sz="0" w:space="0" w:color="auto"/>
      </w:divBdr>
    </w:div>
    <w:div w:id="567956518">
      <w:bodyDiv w:val="1"/>
      <w:marLeft w:val="0"/>
      <w:marRight w:val="0"/>
      <w:marTop w:val="0"/>
      <w:marBottom w:val="0"/>
      <w:divBdr>
        <w:top w:val="none" w:sz="0" w:space="0" w:color="auto"/>
        <w:left w:val="none" w:sz="0" w:space="0" w:color="auto"/>
        <w:bottom w:val="none" w:sz="0" w:space="0" w:color="auto"/>
        <w:right w:val="none" w:sz="0" w:space="0" w:color="auto"/>
      </w:divBdr>
    </w:div>
    <w:div w:id="568003630">
      <w:bodyDiv w:val="1"/>
      <w:marLeft w:val="0"/>
      <w:marRight w:val="0"/>
      <w:marTop w:val="0"/>
      <w:marBottom w:val="0"/>
      <w:divBdr>
        <w:top w:val="none" w:sz="0" w:space="0" w:color="auto"/>
        <w:left w:val="none" w:sz="0" w:space="0" w:color="auto"/>
        <w:bottom w:val="none" w:sz="0" w:space="0" w:color="auto"/>
        <w:right w:val="none" w:sz="0" w:space="0" w:color="auto"/>
      </w:divBdr>
    </w:div>
    <w:div w:id="568076843">
      <w:bodyDiv w:val="1"/>
      <w:marLeft w:val="0"/>
      <w:marRight w:val="0"/>
      <w:marTop w:val="0"/>
      <w:marBottom w:val="0"/>
      <w:divBdr>
        <w:top w:val="none" w:sz="0" w:space="0" w:color="auto"/>
        <w:left w:val="none" w:sz="0" w:space="0" w:color="auto"/>
        <w:bottom w:val="none" w:sz="0" w:space="0" w:color="auto"/>
        <w:right w:val="none" w:sz="0" w:space="0" w:color="auto"/>
      </w:divBdr>
    </w:div>
    <w:div w:id="568342795">
      <w:bodyDiv w:val="1"/>
      <w:marLeft w:val="0"/>
      <w:marRight w:val="0"/>
      <w:marTop w:val="0"/>
      <w:marBottom w:val="0"/>
      <w:divBdr>
        <w:top w:val="none" w:sz="0" w:space="0" w:color="auto"/>
        <w:left w:val="none" w:sz="0" w:space="0" w:color="auto"/>
        <w:bottom w:val="none" w:sz="0" w:space="0" w:color="auto"/>
        <w:right w:val="none" w:sz="0" w:space="0" w:color="auto"/>
      </w:divBdr>
    </w:div>
    <w:div w:id="569078121">
      <w:bodyDiv w:val="1"/>
      <w:marLeft w:val="0"/>
      <w:marRight w:val="0"/>
      <w:marTop w:val="0"/>
      <w:marBottom w:val="0"/>
      <w:divBdr>
        <w:top w:val="none" w:sz="0" w:space="0" w:color="auto"/>
        <w:left w:val="none" w:sz="0" w:space="0" w:color="auto"/>
        <w:bottom w:val="none" w:sz="0" w:space="0" w:color="auto"/>
        <w:right w:val="none" w:sz="0" w:space="0" w:color="auto"/>
      </w:divBdr>
    </w:div>
    <w:div w:id="569268423">
      <w:bodyDiv w:val="1"/>
      <w:marLeft w:val="0"/>
      <w:marRight w:val="0"/>
      <w:marTop w:val="0"/>
      <w:marBottom w:val="0"/>
      <w:divBdr>
        <w:top w:val="none" w:sz="0" w:space="0" w:color="auto"/>
        <w:left w:val="none" w:sz="0" w:space="0" w:color="auto"/>
        <w:bottom w:val="none" w:sz="0" w:space="0" w:color="auto"/>
        <w:right w:val="none" w:sz="0" w:space="0" w:color="auto"/>
      </w:divBdr>
    </w:div>
    <w:div w:id="569274485">
      <w:bodyDiv w:val="1"/>
      <w:marLeft w:val="0"/>
      <w:marRight w:val="0"/>
      <w:marTop w:val="0"/>
      <w:marBottom w:val="0"/>
      <w:divBdr>
        <w:top w:val="none" w:sz="0" w:space="0" w:color="auto"/>
        <w:left w:val="none" w:sz="0" w:space="0" w:color="auto"/>
        <w:bottom w:val="none" w:sz="0" w:space="0" w:color="auto"/>
        <w:right w:val="none" w:sz="0" w:space="0" w:color="auto"/>
      </w:divBdr>
    </w:div>
    <w:div w:id="571737564">
      <w:bodyDiv w:val="1"/>
      <w:marLeft w:val="0"/>
      <w:marRight w:val="0"/>
      <w:marTop w:val="0"/>
      <w:marBottom w:val="0"/>
      <w:divBdr>
        <w:top w:val="none" w:sz="0" w:space="0" w:color="auto"/>
        <w:left w:val="none" w:sz="0" w:space="0" w:color="auto"/>
        <w:bottom w:val="none" w:sz="0" w:space="0" w:color="auto"/>
        <w:right w:val="none" w:sz="0" w:space="0" w:color="auto"/>
      </w:divBdr>
    </w:div>
    <w:div w:id="572810759">
      <w:bodyDiv w:val="1"/>
      <w:marLeft w:val="0"/>
      <w:marRight w:val="0"/>
      <w:marTop w:val="0"/>
      <w:marBottom w:val="0"/>
      <w:divBdr>
        <w:top w:val="none" w:sz="0" w:space="0" w:color="auto"/>
        <w:left w:val="none" w:sz="0" w:space="0" w:color="auto"/>
        <w:bottom w:val="none" w:sz="0" w:space="0" w:color="auto"/>
        <w:right w:val="none" w:sz="0" w:space="0" w:color="auto"/>
      </w:divBdr>
    </w:div>
    <w:div w:id="572860816">
      <w:bodyDiv w:val="1"/>
      <w:marLeft w:val="0"/>
      <w:marRight w:val="0"/>
      <w:marTop w:val="0"/>
      <w:marBottom w:val="0"/>
      <w:divBdr>
        <w:top w:val="none" w:sz="0" w:space="0" w:color="auto"/>
        <w:left w:val="none" w:sz="0" w:space="0" w:color="auto"/>
        <w:bottom w:val="none" w:sz="0" w:space="0" w:color="auto"/>
        <w:right w:val="none" w:sz="0" w:space="0" w:color="auto"/>
      </w:divBdr>
    </w:div>
    <w:div w:id="573318118">
      <w:bodyDiv w:val="1"/>
      <w:marLeft w:val="0"/>
      <w:marRight w:val="0"/>
      <w:marTop w:val="0"/>
      <w:marBottom w:val="0"/>
      <w:divBdr>
        <w:top w:val="none" w:sz="0" w:space="0" w:color="auto"/>
        <w:left w:val="none" w:sz="0" w:space="0" w:color="auto"/>
        <w:bottom w:val="none" w:sz="0" w:space="0" w:color="auto"/>
        <w:right w:val="none" w:sz="0" w:space="0" w:color="auto"/>
      </w:divBdr>
    </w:div>
    <w:div w:id="573710138">
      <w:bodyDiv w:val="1"/>
      <w:marLeft w:val="0"/>
      <w:marRight w:val="0"/>
      <w:marTop w:val="0"/>
      <w:marBottom w:val="0"/>
      <w:divBdr>
        <w:top w:val="none" w:sz="0" w:space="0" w:color="auto"/>
        <w:left w:val="none" w:sz="0" w:space="0" w:color="auto"/>
        <w:bottom w:val="none" w:sz="0" w:space="0" w:color="auto"/>
        <w:right w:val="none" w:sz="0" w:space="0" w:color="auto"/>
      </w:divBdr>
    </w:div>
    <w:div w:id="573778776">
      <w:bodyDiv w:val="1"/>
      <w:marLeft w:val="0"/>
      <w:marRight w:val="0"/>
      <w:marTop w:val="0"/>
      <w:marBottom w:val="0"/>
      <w:divBdr>
        <w:top w:val="none" w:sz="0" w:space="0" w:color="auto"/>
        <w:left w:val="none" w:sz="0" w:space="0" w:color="auto"/>
        <w:bottom w:val="none" w:sz="0" w:space="0" w:color="auto"/>
        <w:right w:val="none" w:sz="0" w:space="0" w:color="auto"/>
      </w:divBdr>
    </w:div>
    <w:div w:id="574583720">
      <w:bodyDiv w:val="1"/>
      <w:marLeft w:val="0"/>
      <w:marRight w:val="0"/>
      <w:marTop w:val="0"/>
      <w:marBottom w:val="0"/>
      <w:divBdr>
        <w:top w:val="none" w:sz="0" w:space="0" w:color="auto"/>
        <w:left w:val="none" w:sz="0" w:space="0" w:color="auto"/>
        <w:bottom w:val="none" w:sz="0" w:space="0" w:color="auto"/>
        <w:right w:val="none" w:sz="0" w:space="0" w:color="auto"/>
      </w:divBdr>
    </w:div>
    <w:div w:id="574584204">
      <w:bodyDiv w:val="1"/>
      <w:marLeft w:val="0"/>
      <w:marRight w:val="0"/>
      <w:marTop w:val="0"/>
      <w:marBottom w:val="0"/>
      <w:divBdr>
        <w:top w:val="none" w:sz="0" w:space="0" w:color="auto"/>
        <w:left w:val="none" w:sz="0" w:space="0" w:color="auto"/>
        <w:bottom w:val="none" w:sz="0" w:space="0" w:color="auto"/>
        <w:right w:val="none" w:sz="0" w:space="0" w:color="auto"/>
      </w:divBdr>
    </w:div>
    <w:div w:id="575210928">
      <w:bodyDiv w:val="1"/>
      <w:marLeft w:val="0"/>
      <w:marRight w:val="0"/>
      <w:marTop w:val="0"/>
      <w:marBottom w:val="0"/>
      <w:divBdr>
        <w:top w:val="none" w:sz="0" w:space="0" w:color="auto"/>
        <w:left w:val="none" w:sz="0" w:space="0" w:color="auto"/>
        <w:bottom w:val="none" w:sz="0" w:space="0" w:color="auto"/>
        <w:right w:val="none" w:sz="0" w:space="0" w:color="auto"/>
      </w:divBdr>
    </w:div>
    <w:div w:id="575285120">
      <w:bodyDiv w:val="1"/>
      <w:marLeft w:val="0"/>
      <w:marRight w:val="0"/>
      <w:marTop w:val="0"/>
      <w:marBottom w:val="0"/>
      <w:divBdr>
        <w:top w:val="none" w:sz="0" w:space="0" w:color="auto"/>
        <w:left w:val="none" w:sz="0" w:space="0" w:color="auto"/>
        <w:bottom w:val="none" w:sz="0" w:space="0" w:color="auto"/>
        <w:right w:val="none" w:sz="0" w:space="0" w:color="auto"/>
      </w:divBdr>
    </w:div>
    <w:div w:id="575634233">
      <w:bodyDiv w:val="1"/>
      <w:marLeft w:val="0"/>
      <w:marRight w:val="0"/>
      <w:marTop w:val="0"/>
      <w:marBottom w:val="0"/>
      <w:divBdr>
        <w:top w:val="none" w:sz="0" w:space="0" w:color="auto"/>
        <w:left w:val="none" w:sz="0" w:space="0" w:color="auto"/>
        <w:bottom w:val="none" w:sz="0" w:space="0" w:color="auto"/>
        <w:right w:val="none" w:sz="0" w:space="0" w:color="auto"/>
      </w:divBdr>
    </w:div>
    <w:div w:id="576019528">
      <w:bodyDiv w:val="1"/>
      <w:marLeft w:val="0"/>
      <w:marRight w:val="0"/>
      <w:marTop w:val="0"/>
      <w:marBottom w:val="0"/>
      <w:divBdr>
        <w:top w:val="none" w:sz="0" w:space="0" w:color="auto"/>
        <w:left w:val="none" w:sz="0" w:space="0" w:color="auto"/>
        <w:bottom w:val="none" w:sz="0" w:space="0" w:color="auto"/>
        <w:right w:val="none" w:sz="0" w:space="0" w:color="auto"/>
      </w:divBdr>
    </w:div>
    <w:div w:id="576130998">
      <w:bodyDiv w:val="1"/>
      <w:marLeft w:val="0"/>
      <w:marRight w:val="0"/>
      <w:marTop w:val="0"/>
      <w:marBottom w:val="0"/>
      <w:divBdr>
        <w:top w:val="none" w:sz="0" w:space="0" w:color="auto"/>
        <w:left w:val="none" w:sz="0" w:space="0" w:color="auto"/>
        <w:bottom w:val="none" w:sz="0" w:space="0" w:color="auto"/>
        <w:right w:val="none" w:sz="0" w:space="0" w:color="auto"/>
      </w:divBdr>
    </w:div>
    <w:div w:id="576325068">
      <w:bodyDiv w:val="1"/>
      <w:marLeft w:val="0"/>
      <w:marRight w:val="0"/>
      <w:marTop w:val="0"/>
      <w:marBottom w:val="0"/>
      <w:divBdr>
        <w:top w:val="none" w:sz="0" w:space="0" w:color="auto"/>
        <w:left w:val="none" w:sz="0" w:space="0" w:color="auto"/>
        <w:bottom w:val="none" w:sz="0" w:space="0" w:color="auto"/>
        <w:right w:val="none" w:sz="0" w:space="0" w:color="auto"/>
      </w:divBdr>
    </w:div>
    <w:div w:id="576551956">
      <w:bodyDiv w:val="1"/>
      <w:marLeft w:val="0"/>
      <w:marRight w:val="0"/>
      <w:marTop w:val="0"/>
      <w:marBottom w:val="0"/>
      <w:divBdr>
        <w:top w:val="none" w:sz="0" w:space="0" w:color="auto"/>
        <w:left w:val="none" w:sz="0" w:space="0" w:color="auto"/>
        <w:bottom w:val="none" w:sz="0" w:space="0" w:color="auto"/>
        <w:right w:val="none" w:sz="0" w:space="0" w:color="auto"/>
      </w:divBdr>
    </w:div>
    <w:div w:id="576744047">
      <w:bodyDiv w:val="1"/>
      <w:marLeft w:val="0"/>
      <w:marRight w:val="0"/>
      <w:marTop w:val="0"/>
      <w:marBottom w:val="0"/>
      <w:divBdr>
        <w:top w:val="none" w:sz="0" w:space="0" w:color="auto"/>
        <w:left w:val="none" w:sz="0" w:space="0" w:color="auto"/>
        <w:bottom w:val="none" w:sz="0" w:space="0" w:color="auto"/>
        <w:right w:val="none" w:sz="0" w:space="0" w:color="auto"/>
      </w:divBdr>
    </w:div>
    <w:div w:id="576865110">
      <w:bodyDiv w:val="1"/>
      <w:marLeft w:val="0"/>
      <w:marRight w:val="0"/>
      <w:marTop w:val="0"/>
      <w:marBottom w:val="0"/>
      <w:divBdr>
        <w:top w:val="none" w:sz="0" w:space="0" w:color="auto"/>
        <w:left w:val="none" w:sz="0" w:space="0" w:color="auto"/>
        <w:bottom w:val="none" w:sz="0" w:space="0" w:color="auto"/>
        <w:right w:val="none" w:sz="0" w:space="0" w:color="auto"/>
      </w:divBdr>
    </w:div>
    <w:div w:id="577179450">
      <w:bodyDiv w:val="1"/>
      <w:marLeft w:val="0"/>
      <w:marRight w:val="0"/>
      <w:marTop w:val="0"/>
      <w:marBottom w:val="0"/>
      <w:divBdr>
        <w:top w:val="none" w:sz="0" w:space="0" w:color="auto"/>
        <w:left w:val="none" w:sz="0" w:space="0" w:color="auto"/>
        <w:bottom w:val="none" w:sz="0" w:space="0" w:color="auto"/>
        <w:right w:val="none" w:sz="0" w:space="0" w:color="auto"/>
      </w:divBdr>
    </w:div>
    <w:div w:id="577711739">
      <w:bodyDiv w:val="1"/>
      <w:marLeft w:val="0"/>
      <w:marRight w:val="0"/>
      <w:marTop w:val="0"/>
      <w:marBottom w:val="0"/>
      <w:divBdr>
        <w:top w:val="none" w:sz="0" w:space="0" w:color="auto"/>
        <w:left w:val="none" w:sz="0" w:space="0" w:color="auto"/>
        <w:bottom w:val="none" w:sz="0" w:space="0" w:color="auto"/>
        <w:right w:val="none" w:sz="0" w:space="0" w:color="auto"/>
      </w:divBdr>
    </w:div>
    <w:div w:id="577832825">
      <w:bodyDiv w:val="1"/>
      <w:marLeft w:val="0"/>
      <w:marRight w:val="0"/>
      <w:marTop w:val="0"/>
      <w:marBottom w:val="0"/>
      <w:divBdr>
        <w:top w:val="none" w:sz="0" w:space="0" w:color="auto"/>
        <w:left w:val="none" w:sz="0" w:space="0" w:color="auto"/>
        <w:bottom w:val="none" w:sz="0" w:space="0" w:color="auto"/>
        <w:right w:val="none" w:sz="0" w:space="0" w:color="auto"/>
      </w:divBdr>
    </w:div>
    <w:div w:id="577904754">
      <w:bodyDiv w:val="1"/>
      <w:marLeft w:val="0"/>
      <w:marRight w:val="0"/>
      <w:marTop w:val="0"/>
      <w:marBottom w:val="0"/>
      <w:divBdr>
        <w:top w:val="none" w:sz="0" w:space="0" w:color="auto"/>
        <w:left w:val="none" w:sz="0" w:space="0" w:color="auto"/>
        <w:bottom w:val="none" w:sz="0" w:space="0" w:color="auto"/>
        <w:right w:val="none" w:sz="0" w:space="0" w:color="auto"/>
      </w:divBdr>
    </w:div>
    <w:div w:id="578173930">
      <w:bodyDiv w:val="1"/>
      <w:marLeft w:val="0"/>
      <w:marRight w:val="0"/>
      <w:marTop w:val="0"/>
      <w:marBottom w:val="0"/>
      <w:divBdr>
        <w:top w:val="none" w:sz="0" w:space="0" w:color="auto"/>
        <w:left w:val="none" w:sz="0" w:space="0" w:color="auto"/>
        <w:bottom w:val="none" w:sz="0" w:space="0" w:color="auto"/>
        <w:right w:val="none" w:sz="0" w:space="0" w:color="auto"/>
      </w:divBdr>
    </w:div>
    <w:div w:id="578952437">
      <w:bodyDiv w:val="1"/>
      <w:marLeft w:val="0"/>
      <w:marRight w:val="0"/>
      <w:marTop w:val="0"/>
      <w:marBottom w:val="0"/>
      <w:divBdr>
        <w:top w:val="none" w:sz="0" w:space="0" w:color="auto"/>
        <w:left w:val="none" w:sz="0" w:space="0" w:color="auto"/>
        <w:bottom w:val="none" w:sz="0" w:space="0" w:color="auto"/>
        <w:right w:val="none" w:sz="0" w:space="0" w:color="auto"/>
      </w:divBdr>
    </w:div>
    <w:div w:id="579295547">
      <w:bodyDiv w:val="1"/>
      <w:marLeft w:val="0"/>
      <w:marRight w:val="0"/>
      <w:marTop w:val="0"/>
      <w:marBottom w:val="0"/>
      <w:divBdr>
        <w:top w:val="none" w:sz="0" w:space="0" w:color="auto"/>
        <w:left w:val="none" w:sz="0" w:space="0" w:color="auto"/>
        <w:bottom w:val="none" w:sz="0" w:space="0" w:color="auto"/>
        <w:right w:val="none" w:sz="0" w:space="0" w:color="auto"/>
      </w:divBdr>
    </w:div>
    <w:div w:id="579364682">
      <w:bodyDiv w:val="1"/>
      <w:marLeft w:val="0"/>
      <w:marRight w:val="0"/>
      <w:marTop w:val="0"/>
      <w:marBottom w:val="0"/>
      <w:divBdr>
        <w:top w:val="none" w:sz="0" w:space="0" w:color="auto"/>
        <w:left w:val="none" w:sz="0" w:space="0" w:color="auto"/>
        <w:bottom w:val="none" w:sz="0" w:space="0" w:color="auto"/>
        <w:right w:val="none" w:sz="0" w:space="0" w:color="auto"/>
      </w:divBdr>
    </w:div>
    <w:div w:id="580604876">
      <w:bodyDiv w:val="1"/>
      <w:marLeft w:val="0"/>
      <w:marRight w:val="0"/>
      <w:marTop w:val="0"/>
      <w:marBottom w:val="0"/>
      <w:divBdr>
        <w:top w:val="none" w:sz="0" w:space="0" w:color="auto"/>
        <w:left w:val="none" w:sz="0" w:space="0" w:color="auto"/>
        <w:bottom w:val="none" w:sz="0" w:space="0" w:color="auto"/>
        <w:right w:val="none" w:sz="0" w:space="0" w:color="auto"/>
      </w:divBdr>
    </w:div>
    <w:div w:id="580674081">
      <w:bodyDiv w:val="1"/>
      <w:marLeft w:val="0"/>
      <w:marRight w:val="0"/>
      <w:marTop w:val="0"/>
      <w:marBottom w:val="0"/>
      <w:divBdr>
        <w:top w:val="none" w:sz="0" w:space="0" w:color="auto"/>
        <w:left w:val="none" w:sz="0" w:space="0" w:color="auto"/>
        <w:bottom w:val="none" w:sz="0" w:space="0" w:color="auto"/>
        <w:right w:val="none" w:sz="0" w:space="0" w:color="auto"/>
      </w:divBdr>
    </w:div>
    <w:div w:id="580725903">
      <w:bodyDiv w:val="1"/>
      <w:marLeft w:val="0"/>
      <w:marRight w:val="0"/>
      <w:marTop w:val="0"/>
      <w:marBottom w:val="0"/>
      <w:divBdr>
        <w:top w:val="none" w:sz="0" w:space="0" w:color="auto"/>
        <w:left w:val="none" w:sz="0" w:space="0" w:color="auto"/>
        <w:bottom w:val="none" w:sz="0" w:space="0" w:color="auto"/>
        <w:right w:val="none" w:sz="0" w:space="0" w:color="auto"/>
      </w:divBdr>
    </w:div>
    <w:div w:id="580986312">
      <w:bodyDiv w:val="1"/>
      <w:marLeft w:val="0"/>
      <w:marRight w:val="0"/>
      <w:marTop w:val="0"/>
      <w:marBottom w:val="0"/>
      <w:divBdr>
        <w:top w:val="none" w:sz="0" w:space="0" w:color="auto"/>
        <w:left w:val="none" w:sz="0" w:space="0" w:color="auto"/>
        <w:bottom w:val="none" w:sz="0" w:space="0" w:color="auto"/>
        <w:right w:val="none" w:sz="0" w:space="0" w:color="auto"/>
      </w:divBdr>
    </w:div>
    <w:div w:id="580991673">
      <w:bodyDiv w:val="1"/>
      <w:marLeft w:val="0"/>
      <w:marRight w:val="0"/>
      <w:marTop w:val="0"/>
      <w:marBottom w:val="0"/>
      <w:divBdr>
        <w:top w:val="none" w:sz="0" w:space="0" w:color="auto"/>
        <w:left w:val="none" w:sz="0" w:space="0" w:color="auto"/>
        <w:bottom w:val="none" w:sz="0" w:space="0" w:color="auto"/>
        <w:right w:val="none" w:sz="0" w:space="0" w:color="auto"/>
      </w:divBdr>
    </w:div>
    <w:div w:id="581960611">
      <w:bodyDiv w:val="1"/>
      <w:marLeft w:val="0"/>
      <w:marRight w:val="0"/>
      <w:marTop w:val="0"/>
      <w:marBottom w:val="0"/>
      <w:divBdr>
        <w:top w:val="none" w:sz="0" w:space="0" w:color="auto"/>
        <w:left w:val="none" w:sz="0" w:space="0" w:color="auto"/>
        <w:bottom w:val="none" w:sz="0" w:space="0" w:color="auto"/>
        <w:right w:val="none" w:sz="0" w:space="0" w:color="auto"/>
      </w:divBdr>
    </w:div>
    <w:div w:id="582036457">
      <w:bodyDiv w:val="1"/>
      <w:marLeft w:val="0"/>
      <w:marRight w:val="0"/>
      <w:marTop w:val="0"/>
      <w:marBottom w:val="0"/>
      <w:divBdr>
        <w:top w:val="none" w:sz="0" w:space="0" w:color="auto"/>
        <w:left w:val="none" w:sz="0" w:space="0" w:color="auto"/>
        <w:bottom w:val="none" w:sz="0" w:space="0" w:color="auto"/>
        <w:right w:val="none" w:sz="0" w:space="0" w:color="auto"/>
      </w:divBdr>
    </w:div>
    <w:div w:id="582103103">
      <w:bodyDiv w:val="1"/>
      <w:marLeft w:val="0"/>
      <w:marRight w:val="0"/>
      <w:marTop w:val="0"/>
      <w:marBottom w:val="0"/>
      <w:divBdr>
        <w:top w:val="none" w:sz="0" w:space="0" w:color="auto"/>
        <w:left w:val="none" w:sz="0" w:space="0" w:color="auto"/>
        <w:bottom w:val="none" w:sz="0" w:space="0" w:color="auto"/>
        <w:right w:val="none" w:sz="0" w:space="0" w:color="auto"/>
      </w:divBdr>
    </w:div>
    <w:div w:id="582303729">
      <w:bodyDiv w:val="1"/>
      <w:marLeft w:val="0"/>
      <w:marRight w:val="0"/>
      <w:marTop w:val="0"/>
      <w:marBottom w:val="0"/>
      <w:divBdr>
        <w:top w:val="none" w:sz="0" w:space="0" w:color="auto"/>
        <w:left w:val="none" w:sz="0" w:space="0" w:color="auto"/>
        <w:bottom w:val="none" w:sz="0" w:space="0" w:color="auto"/>
        <w:right w:val="none" w:sz="0" w:space="0" w:color="auto"/>
      </w:divBdr>
    </w:div>
    <w:div w:id="583614737">
      <w:bodyDiv w:val="1"/>
      <w:marLeft w:val="0"/>
      <w:marRight w:val="0"/>
      <w:marTop w:val="0"/>
      <w:marBottom w:val="0"/>
      <w:divBdr>
        <w:top w:val="none" w:sz="0" w:space="0" w:color="auto"/>
        <w:left w:val="none" w:sz="0" w:space="0" w:color="auto"/>
        <w:bottom w:val="none" w:sz="0" w:space="0" w:color="auto"/>
        <w:right w:val="none" w:sz="0" w:space="0" w:color="auto"/>
      </w:divBdr>
    </w:div>
    <w:div w:id="583875470">
      <w:bodyDiv w:val="1"/>
      <w:marLeft w:val="0"/>
      <w:marRight w:val="0"/>
      <w:marTop w:val="0"/>
      <w:marBottom w:val="0"/>
      <w:divBdr>
        <w:top w:val="none" w:sz="0" w:space="0" w:color="auto"/>
        <w:left w:val="none" w:sz="0" w:space="0" w:color="auto"/>
        <w:bottom w:val="none" w:sz="0" w:space="0" w:color="auto"/>
        <w:right w:val="none" w:sz="0" w:space="0" w:color="auto"/>
      </w:divBdr>
    </w:div>
    <w:div w:id="583958088">
      <w:bodyDiv w:val="1"/>
      <w:marLeft w:val="0"/>
      <w:marRight w:val="0"/>
      <w:marTop w:val="0"/>
      <w:marBottom w:val="0"/>
      <w:divBdr>
        <w:top w:val="none" w:sz="0" w:space="0" w:color="auto"/>
        <w:left w:val="none" w:sz="0" w:space="0" w:color="auto"/>
        <w:bottom w:val="none" w:sz="0" w:space="0" w:color="auto"/>
        <w:right w:val="none" w:sz="0" w:space="0" w:color="auto"/>
      </w:divBdr>
    </w:div>
    <w:div w:id="584464057">
      <w:bodyDiv w:val="1"/>
      <w:marLeft w:val="0"/>
      <w:marRight w:val="0"/>
      <w:marTop w:val="0"/>
      <w:marBottom w:val="0"/>
      <w:divBdr>
        <w:top w:val="none" w:sz="0" w:space="0" w:color="auto"/>
        <w:left w:val="none" w:sz="0" w:space="0" w:color="auto"/>
        <w:bottom w:val="none" w:sz="0" w:space="0" w:color="auto"/>
        <w:right w:val="none" w:sz="0" w:space="0" w:color="auto"/>
      </w:divBdr>
    </w:div>
    <w:div w:id="584874993">
      <w:bodyDiv w:val="1"/>
      <w:marLeft w:val="0"/>
      <w:marRight w:val="0"/>
      <w:marTop w:val="0"/>
      <w:marBottom w:val="0"/>
      <w:divBdr>
        <w:top w:val="none" w:sz="0" w:space="0" w:color="auto"/>
        <w:left w:val="none" w:sz="0" w:space="0" w:color="auto"/>
        <w:bottom w:val="none" w:sz="0" w:space="0" w:color="auto"/>
        <w:right w:val="none" w:sz="0" w:space="0" w:color="auto"/>
      </w:divBdr>
    </w:div>
    <w:div w:id="585264782">
      <w:bodyDiv w:val="1"/>
      <w:marLeft w:val="0"/>
      <w:marRight w:val="0"/>
      <w:marTop w:val="0"/>
      <w:marBottom w:val="0"/>
      <w:divBdr>
        <w:top w:val="none" w:sz="0" w:space="0" w:color="auto"/>
        <w:left w:val="none" w:sz="0" w:space="0" w:color="auto"/>
        <w:bottom w:val="none" w:sz="0" w:space="0" w:color="auto"/>
        <w:right w:val="none" w:sz="0" w:space="0" w:color="auto"/>
      </w:divBdr>
    </w:div>
    <w:div w:id="585578074">
      <w:bodyDiv w:val="1"/>
      <w:marLeft w:val="0"/>
      <w:marRight w:val="0"/>
      <w:marTop w:val="0"/>
      <w:marBottom w:val="0"/>
      <w:divBdr>
        <w:top w:val="none" w:sz="0" w:space="0" w:color="auto"/>
        <w:left w:val="none" w:sz="0" w:space="0" w:color="auto"/>
        <w:bottom w:val="none" w:sz="0" w:space="0" w:color="auto"/>
        <w:right w:val="none" w:sz="0" w:space="0" w:color="auto"/>
      </w:divBdr>
    </w:div>
    <w:div w:id="586351391">
      <w:bodyDiv w:val="1"/>
      <w:marLeft w:val="0"/>
      <w:marRight w:val="0"/>
      <w:marTop w:val="0"/>
      <w:marBottom w:val="0"/>
      <w:divBdr>
        <w:top w:val="none" w:sz="0" w:space="0" w:color="auto"/>
        <w:left w:val="none" w:sz="0" w:space="0" w:color="auto"/>
        <w:bottom w:val="none" w:sz="0" w:space="0" w:color="auto"/>
        <w:right w:val="none" w:sz="0" w:space="0" w:color="auto"/>
      </w:divBdr>
    </w:div>
    <w:div w:id="586425935">
      <w:bodyDiv w:val="1"/>
      <w:marLeft w:val="0"/>
      <w:marRight w:val="0"/>
      <w:marTop w:val="0"/>
      <w:marBottom w:val="0"/>
      <w:divBdr>
        <w:top w:val="none" w:sz="0" w:space="0" w:color="auto"/>
        <w:left w:val="none" w:sz="0" w:space="0" w:color="auto"/>
        <w:bottom w:val="none" w:sz="0" w:space="0" w:color="auto"/>
        <w:right w:val="none" w:sz="0" w:space="0" w:color="auto"/>
      </w:divBdr>
    </w:div>
    <w:div w:id="586547463">
      <w:bodyDiv w:val="1"/>
      <w:marLeft w:val="0"/>
      <w:marRight w:val="0"/>
      <w:marTop w:val="0"/>
      <w:marBottom w:val="0"/>
      <w:divBdr>
        <w:top w:val="none" w:sz="0" w:space="0" w:color="auto"/>
        <w:left w:val="none" w:sz="0" w:space="0" w:color="auto"/>
        <w:bottom w:val="none" w:sz="0" w:space="0" w:color="auto"/>
        <w:right w:val="none" w:sz="0" w:space="0" w:color="auto"/>
      </w:divBdr>
    </w:div>
    <w:div w:id="587811860">
      <w:bodyDiv w:val="1"/>
      <w:marLeft w:val="0"/>
      <w:marRight w:val="0"/>
      <w:marTop w:val="0"/>
      <w:marBottom w:val="0"/>
      <w:divBdr>
        <w:top w:val="none" w:sz="0" w:space="0" w:color="auto"/>
        <w:left w:val="none" w:sz="0" w:space="0" w:color="auto"/>
        <w:bottom w:val="none" w:sz="0" w:space="0" w:color="auto"/>
        <w:right w:val="none" w:sz="0" w:space="0" w:color="auto"/>
      </w:divBdr>
    </w:div>
    <w:div w:id="587888433">
      <w:bodyDiv w:val="1"/>
      <w:marLeft w:val="0"/>
      <w:marRight w:val="0"/>
      <w:marTop w:val="0"/>
      <w:marBottom w:val="0"/>
      <w:divBdr>
        <w:top w:val="none" w:sz="0" w:space="0" w:color="auto"/>
        <w:left w:val="none" w:sz="0" w:space="0" w:color="auto"/>
        <w:bottom w:val="none" w:sz="0" w:space="0" w:color="auto"/>
        <w:right w:val="none" w:sz="0" w:space="0" w:color="auto"/>
      </w:divBdr>
    </w:div>
    <w:div w:id="587890506">
      <w:bodyDiv w:val="1"/>
      <w:marLeft w:val="0"/>
      <w:marRight w:val="0"/>
      <w:marTop w:val="0"/>
      <w:marBottom w:val="0"/>
      <w:divBdr>
        <w:top w:val="none" w:sz="0" w:space="0" w:color="auto"/>
        <w:left w:val="none" w:sz="0" w:space="0" w:color="auto"/>
        <w:bottom w:val="none" w:sz="0" w:space="0" w:color="auto"/>
        <w:right w:val="none" w:sz="0" w:space="0" w:color="auto"/>
      </w:divBdr>
    </w:div>
    <w:div w:id="588003246">
      <w:bodyDiv w:val="1"/>
      <w:marLeft w:val="0"/>
      <w:marRight w:val="0"/>
      <w:marTop w:val="0"/>
      <w:marBottom w:val="0"/>
      <w:divBdr>
        <w:top w:val="none" w:sz="0" w:space="0" w:color="auto"/>
        <w:left w:val="none" w:sz="0" w:space="0" w:color="auto"/>
        <w:bottom w:val="none" w:sz="0" w:space="0" w:color="auto"/>
        <w:right w:val="none" w:sz="0" w:space="0" w:color="auto"/>
      </w:divBdr>
    </w:div>
    <w:div w:id="588081561">
      <w:bodyDiv w:val="1"/>
      <w:marLeft w:val="0"/>
      <w:marRight w:val="0"/>
      <w:marTop w:val="0"/>
      <w:marBottom w:val="0"/>
      <w:divBdr>
        <w:top w:val="none" w:sz="0" w:space="0" w:color="auto"/>
        <w:left w:val="none" w:sz="0" w:space="0" w:color="auto"/>
        <w:bottom w:val="none" w:sz="0" w:space="0" w:color="auto"/>
        <w:right w:val="none" w:sz="0" w:space="0" w:color="auto"/>
      </w:divBdr>
    </w:div>
    <w:div w:id="588318588">
      <w:bodyDiv w:val="1"/>
      <w:marLeft w:val="0"/>
      <w:marRight w:val="0"/>
      <w:marTop w:val="0"/>
      <w:marBottom w:val="0"/>
      <w:divBdr>
        <w:top w:val="none" w:sz="0" w:space="0" w:color="auto"/>
        <w:left w:val="none" w:sz="0" w:space="0" w:color="auto"/>
        <w:bottom w:val="none" w:sz="0" w:space="0" w:color="auto"/>
        <w:right w:val="none" w:sz="0" w:space="0" w:color="auto"/>
      </w:divBdr>
    </w:div>
    <w:div w:id="588930602">
      <w:bodyDiv w:val="1"/>
      <w:marLeft w:val="0"/>
      <w:marRight w:val="0"/>
      <w:marTop w:val="0"/>
      <w:marBottom w:val="0"/>
      <w:divBdr>
        <w:top w:val="none" w:sz="0" w:space="0" w:color="auto"/>
        <w:left w:val="none" w:sz="0" w:space="0" w:color="auto"/>
        <w:bottom w:val="none" w:sz="0" w:space="0" w:color="auto"/>
        <w:right w:val="none" w:sz="0" w:space="0" w:color="auto"/>
      </w:divBdr>
    </w:div>
    <w:div w:id="588999594">
      <w:bodyDiv w:val="1"/>
      <w:marLeft w:val="0"/>
      <w:marRight w:val="0"/>
      <w:marTop w:val="0"/>
      <w:marBottom w:val="0"/>
      <w:divBdr>
        <w:top w:val="none" w:sz="0" w:space="0" w:color="auto"/>
        <w:left w:val="none" w:sz="0" w:space="0" w:color="auto"/>
        <w:bottom w:val="none" w:sz="0" w:space="0" w:color="auto"/>
        <w:right w:val="none" w:sz="0" w:space="0" w:color="auto"/>
      </w:divBdr>
    </w:div>
    <w:div w:id="589238664">
      <w:bodyDiv w:val="1"/>
      <w:marLeft w:val="0"/>
      <w:marRight w:val="0"/>
      <w:marTop w:val="0"/>
      <w:marBottom w:val="0"/>
      <w:divBdr>
        <w:top w:val="none" w:sz="0" w:space="0" w:color="auto"/>
        <w:left w:val="none" w:sz="0" w:space="0" w:color="auto"/>
        <w:bottom w:val="none" w:sz="0" w:space="0" w:color="auto"/>
        <w:right w:val="none" w:sz="0" w:space="0" w:color="auto"/>
      </w:divBdr>
    </w:div>
    <w:div w:id="589310436">
      <w:bodyDiv w:val="1"/>
      <w:marLeft w:val="0"/>
      <w:marRight w:val="0"/>
      <w:marTop w:val="0"/>
      <w:marBottom w:val="0"/>
      <w:divBdr>
        <w:top w:val="none" w:sz="0" w:space="0" w:color="auto"/>
        <w:left w:val="none" w:sz="0" w:space="0" w:color="auto"/>
        <w:bottom w:val="none" w:sz="0" w:space="0" w:color="auto"/>
        <w:right w:val="none" w:sz="0" w:space="0" w:color="auto"/>
      </w:divBdr>
    </w:div>
    <w:div w:id="589392060">
      <w:bodyDiv w:val="1"/>
      <w:marLeft w:val="0"/>
      <w:marRight w:val="0"/>
      <w:marTop w:val="0"/>
      <w:marBottom w:val="0"/>
      <w:divBdr>
        <w:top w:val="none" w:sz="0" w:space="0" w:color="auto"/>
        <w:left w:val="none" w:sz="0" w:space="0" w:color="auto"/>
        <w:bottom w:val="none" w:sz="0" w:space="0" w:color="auto"/>
        <w:right w:val="none" w:sz="0" w:space="0" w:color="auto"/>
      </w:divBdr>
    </w:div>
    <w:div w:id="589701546">
      <w:bodyDiv w:val="1"/>
      <w:marLeft w:val="0"/>
      <w:marRight w:val="0"/>
      <w:marTop w:val="0"/>
      <w:marBottom w:val="0"/>
      <w:divBdr>
        <w:top w:val="none" w:sz="0" w:space="0" w:color="auto"/>
        <w:left w:val="none" w:sz="0" w:space="0" w:color="auto"/>
        <w:bottom w:val="none" w:sz="0" w:space="0" w:color="auto"/>
        <w:right w:val="none" w:sz="0" w:space="0" w:color="auto"/>
      </w:divBdr>
    </w:div>
    <w:div w:id="589777118">
      <w:bodyDiv w:val="1"/>
      <w:marLeft w:val="0"/>
      <w:marRight w:val="0"/>
      <w:marTop w:val="0"/>
      <w:marBottom w:val="0"/>
      <w:divBdr>
        <w:top w:val="none" w:sz="0" w:space="0" w:color="auto"/>
        <w:left w:val="none" w:sz="0" w:space="0" w:color="auto"/>
        <w:bottom w:val="none" w:sz="0" w:space="0" w:color="auto"/>
        <w:right w:val="none" w:sz="0" w:space="0" w:color="auto"/>
      </w:divBdr>
    </w:div>
    <w:div w:id="590164086">
      <w:bodyDiv w:val="1"/>
      <w:marLeft w:val="0"/>
      <w:marRight w:val="0"/>
      <w:marTop w:val="0"/>
      <w:marBottom w:val="0"/>
      <w:divBdr>
        <w:top w:val="none" w:sz="0" w:space="0" w:color="auto"/>
        <w:left w:val="none" w:sz="0" w:space="0" w:color="auto"/>
        <w:bottom w:val="none" w:sz="0" w:space="0" w:color="auto"/>
        <w:right w:val="none" w:sz="0" w:space="0" w:color="auto"/>
      </w:divBdr>
    </w:div>
    <w:div w:id="590313683">
      <w:bodyDiv w:val="1"/>
      <w:marLeft w:val="0"/>
      <w:marRight w:val="0"/>
      <w:marTop w:val="0"/>
      <w:marBottom w:val="0"/>
      <w:divBdr>
        <w:top w:val="none" w:sz="0" w:space="0" w:color="auto"/>
        <w:left w:val="none" w:sz="0" w:space="0" w:color="auto"/>
        <w:bottom w:val="none" w:sz="0" w:space="0" w:color="auto"/>
        <w:right w:val="none" w:sz="0" w:space="0" w:color="auto"/>
      </w:divBdr>
    </w:div>
    <w:div w:id="590435588">
      <w:bodyDiv w:val="1"/>
      <w:marLeft w:val="0"/>
      <w:marRight w:val="0"/>
      <w:marTop w:val="0"/>
      <w:marBottom w:val="0"/>
      <w:divBdr>
        <w:top w:val="none" w:sz="0" w:space="0" w:color="auto"/>
        <w:left w:val="none" w:sz="0" w:space="0" w:color="auto"/>
        <w:bottom w:val="none" w:sz="0" w:space="0" w:color="auto"/>
        <w:right w:val="none" w:sz="0" w:space="0" w:color="auto"/>
      </w:divBdr>
    </w:div>
    <w:div w:id="590622141">
      <w:bodyDiv w:val="1"/>
      <w:marLeft w:val="0"/>
      <w:marRight w:val="0"/>
      <w:marTop w:val="0"/>
      <w:marBottom w:val="0"/>
      <w:divBdr>
        <w:top w:val="none" w:sz="0" w:space="0" w:color="auto"/>
        <w:left w:val="none" w:sz="0" w:space="0" w:color="auto"/>
        <w:bottom w:val="none" w:sz="0" w:space="0" w:color="auto"/>
        <w:right w:val="none" w:sz="0" w:space="0" w:color="auto"/>
      </w:divBdr>
    </w:div>
    <w:div w:id="591401983">
      <w:bodyDiv w:val="1"/>
      <w:marLeft w:val="0"/>
      <w:marRight w:val="0"/>
      <w:marTop w:val="0"/>
      <w:marBottom w:val="0"/>
      <w:divBdr>
        <w:top w:val="none" w:sz="0" w:space="0" w:color="auto"/>
        <w:left w:val="none" w:sz="0" w:space="0" w:color="auto"/>
        <w:bottom w:val="none" w:sz="0" w:space="0" w:color="auto"/>
        <w:right w:val="none" w:sz="0" w:space="0" w:color="auto"/>
      </w:divBdr>
    </w:div>
    <w:div w:id="591403038">
      <w:bodyDiv w:val="1"/>
      <w:marLeft w:val="0"/>
      <w:marRight w:val="0"/>
      <w:marTop w:val="0"/>
      <w:marBottom w:val="0"/>
      <w:divBdr>
        <w:top w:val="none" w:sz="0" w:space="0" w:color="auto"/>
        <w:left w:val="none" w:sz="0" w:space="0" w:color="auto"/>
        <w:bottom w:val="none" w:sz="0" w:space="0" w:color="auto"/>
        <w:right w:val="none" w:sz="0" w:space="0" w:color="auto"/>
      </w:divBdr>
    </w:div>
    <w:div w:id="591738898">
      <w:bodyDiv w:val="1"/>
      <w:marLeft w:val="0"/>
      <w:marRight w:val="0"/>
      <w:marTop w:val="0"/>
      <w:marBottom w:val="0"/>
      <w:divBdr>
        <w:top w:val="none" w:sz="0" w:space="0" w:color="auto"/>
        <w:left w:val="none" w:sz="0" w:space="0" w:color="auto"/>
        <w:bottom w:val="none" w:sz="0" w:space="0" w:color="auto"/>
        <w:right w:val="none" w:sz="0" w:space="0" w:color="auto"/>
      </w:divBdr>
    </w:div>
    <w:div w:id="592277571">
      <w:bodyDiv w:val="1"/>
      <w:marLeft w:val="0"/>
      <w:marRight w:val="0"/>
      <w:marTop w:val="0"/>
      <w:marBottom w:val="0"/>
      <w:divBdr>
        <w:top w:val="none" w:sz="0" w:space="0" w:color="auto"/>
        <w:left w:val="none" w:sz="0" w:space="0" w:color="auto"/>
        <w:bottom w:val="none" w:sz="0" w:space="0" w:color="auto"/>
        <w:right w:val="none" w:sz="0" w:space="0" w:color="auto"/>
      </w:divBdr>
    </w:div>
    <w:div w:id="592740085">
      <w:bodyDiv w:val="1"/>
      <w:marLeft w:val="0"/>
      <w:marRight w:val="0"/>
      <w:marTop w:val="0"/>
      <w:marBottom w:val="0"/>
      <w:divBdr>
        <w:top w:val="none" w:sz="0" w:space="0" w:color="auto"/>
        <w:left w:val="none" w:sz="0" w:space="0" w:color="auto"/>
        <w:bottom w:val="none" w:sz="0" w:space="0" w:color="auto"/>
        <w:right w:val="none" w:sz="0" w:space="0" w:color="auto"/>
      </w:divBdr>
    </w:div>
    <w:div w:id="592780340">
      <w:bodyDiv w:val="1"/>
      <w:marLeft w:val="0"/>
      <w:marRight w:val="0"/>
      <w:marTop w:val="0"/>
      <w:marBottom w:val="0"/>
      <w:divBdr>
        <w:top w:val="none" w:sz="0" w:space="0" w:color="auto"/>
        <w:left w:val="none" w:sz="0" w:space="0" w:color="auto"/>
        <w:bottom w:val="none" w:sz="0" w:space="0" w:color="auto"/>
        <w:right w:val="none" w:sz="0" w:space="0" w:color="auto"/>
      </w:divBdr>
    </w:div>
    <w:div w:id="592936662">
      <w:bodyDiv w:val="1"/>
      <w:marLeft w:val="0"/>
      <w:marRight w:val="0"/>
      <w:marTop w:val="0"/>
      <w:marBottom w:val="0"/>
      <w:divBdr>
        <w:top w:val="none" w:sz="0" w:space="0" w:color="auto"/>
        <w:left w:val="none" w:sz="0" w:space="0" w:color="auto"/>
        <w:bottom w:val="none" w:sz="0" w:space="0" w:color="auto"/>
        <w:right w:val="none" w:sz="0" w:space="0" w:color="auto"/>
      </w:divBdr>
    </w:div>
    <w:div w:id="593364480">
      <w:bodyDiv w:val="1"/>
      <w:marLeft w:val="0"/>
      <w:marRight w:val="0"/>
      <w:marTop w:val="0"/>
      <w:marBottom w:val="0"/>
      <w:divBdr>
        <w:top w:val="none" w:sz="0" w:space="0" w:color="auto"/>
        <w:left w:val="none" w:sz="0" w:space="0" w:color="auto"/>
        <w:bottom w:val="none" w:sz="0" w:space="0" w:color="auto"/>
        <w:right w:val="none" w:sz="0" w:space="0" w:color="auto"/>
      </w:divBdr>
    </w:div>
    <w:div w:id="593710550">
      <w:bodyDiv w:val="1"/>
      <w:marLeft w:val="0"/>
      <w:marRight w:val="0"/>
      <w:marTop w:val="0"/>
      <w:marBottom w:val="0"/>
      <w:divBdr>
        <w:top w:val="none" w:sz="0" w:space="0" w:color="auto"/>
        <w:left w:val="none" w:sz="0" w:space="0" w:color="auto"/>
        <w:bottom w:val="none" w:sz="0" w:space="0" w:color="auto"/>
        <w:right w:val="none" w:sz="0" w:space="0" w:color="auto"/>
      </w:divBdr>
    </w:div>
    <w:div w:id="594360389">
      <w:bodyDiv w:val="1"/>
      <w:marLeft w:val="0"/>
      <w:marRight w:val="0"/>
      <w:marTop w:val="0"/>
      <w:marBottom w:val="0"/>
      <w:divBdr>
        <w:top w:val="none" w:sz="0" w:space="0" w:color="auto"/>
        <w:left w:val="none" w:sz="0" w:space="0" w:color="auto"/>
        <w:bottom w:val="none" w:sz="0" w:space="0" w:color="auto"/>
        <w:right w:val="none" w:sz="0" w:space="0" w:color="auto"/>
      </w:divBdr>
    </w:div>
    <w:div w:id="595015047">
      <w:bodyDiv w:val="1"/>
      <w:marLeft w:val="0"/>
      <w:marRight w:val="0"/>
      <w:marTop w:val="0"/>
      <w:marBottom w:val="0"/>
      <w:divBdr>
        <w:top w:val="none" w:sz="0" w:space="0" w:color="auto"/>
        <w:left w:val="none" w:sz="0" w:space="0" w:color="auto"/>
        <w:bottom w:val="none" w:sz="0" w:space="0" w:color="auto"/>
        <w:right w:val="none" w:sz="0" w:space="0" w:color="auto"/>
      </w:divBdr>
    </w:div>
    <w:div w:id="595216499">
      <w:bodyDiv w:val="1"/>
      <w:marLeft w:val="0"/>
      <w:marRight w:val="0"/>
      <w:marTop w:val="0"/>
      <w:marBottom w:val="0"/>
      <w:divBdr>
        <w:top w:val="none" w:sz="0" w:space="0" w:color="auto"/>
        <w:left w:val="none" w:sz="0" w:space="0" w:color="auto"/>
        <w:bottom w:val="none" w:sz="0" w:space="0" w:color="auto"/>
        <w:right w:val="none" w:sz="0" w:space="0" w:color="auto"/>
      </w:divBdr>
    </w:div>
    <w:div w:id="595673889">
      <w:bodyDiv w:val="1"/>
      <w:marLeft w:val="0"/>
      <w:marRight w:val="0"/>
      <w:marTop w:val="0"/>
      <w:marBottom w:val="0"/>
      <w:divBdr>
        <w:top w:val="none" w:sz="0" w:space="0" w:color="auto"/>
        <w:left w:val="none" w:sz="0" w:space="0" w:color="auto"/>
        <w:bottom w:val="none" w:sz="0" w:space="0" w:color="auto"/>
        <w:right w:val="none" w:sz="0" w:space="0" w:color="auto"/>
      </w:divBdr>
    </w:div>
    <w:div w:id="595868393">
      <w:bodyDiv w:val="1"/>
      <w:marLeft w:val="0"/>
      <w:marRight w:val="0"/>
      <w:marTop w:val="0"/>
      <w:marBottom w:val="0"/>
      <w:divBdr>
        <w:top w:val="none" w:sz="0" w:space="0" w:color="auto"/>
        <w:left w:val="none" w:sz="0" w:space="0" w:color="auto"/>
        <w:bottom w:val="none" w:sz="0" w:space="0" w:color="auto"/>
        <w:right w:val="none" w:sz="0" w:space="0" w:color="auto"/>
      </w:divBdr>
    </w:div>
    <w:div w:id="597056906">
      <w:bodyDiv w:val="1"/>
      <w:marLeft w:val="0"/>
      <w:marRight w:val="0"/>
      <w:marTop w:val="0"/>
      <w:marBottom w:val="0"/>
      <w:divBdr>
        <w:top w:val="none" w:sz="0" w:space="0" w:color="auto"/>
        <w:left w:val="none" w:sz="0" w:space="0" w:color="auto"/>
        <w:bottom w:val="none" w:sz="0" w:space="0" w:color="auto"/>
        <w:right w:val="none" w:sz="0" w:space="0" w:color="auto"/>
      </w:divBdr>
    </w:div>
    <w:div w:id="597754592">
      <w:bodyDiv w:val="1"/>
      <w:marLeft w:val="0"/>
      <w:marRight w:val="0"/>
      <w:marTop w:val="0"/>
      <w:marBottom w:val="0"/>
      <w:divBdr>
        <w:top w:val="none" w:sz="0" w:space="0" w:color="auto"/>
        <w:left w:val="none" w:sz="0" w:space="0" w:color="auto"/>
        <w:bottom w:val="none" w:sz="0" w:space="0" w:color="auto"/>
        <w:right w:val="none" w:sz="0" w:space="0" w:color="auto"/>
      </w:divBdr>
    </w:div>
    <w:div w:id="597831350">
      <w:bodyDiv w:val="1"/>
      <w:marLeft w:val="0"/>
      <w:marRight w:val="0"/>
      <w:marTop w:val="0"/>
      <w:marBottom w:val="0"/>
      <w:divBdr>
        <w:top w:val="none" w:sz="0" w:space="0" w:color="auto"/>
        <w:left w:val="none" w:sz="0" w:space="0" w:color="auto"/>
        <w:bottom w:val="none" w:sz="0" w:space="0" w:color="auto"/>
        <w:right w:val="none" w:sz="0" w:space="0" w:color="auto"/>
      </w:divBdr>
    </w:div>
    <w:div w:id="597906489">
      <w:bodyDiv w:val="1"/>
      <w:marLeft w:val="0"/>
      <w:marRight w:val="0"/>
      <w:marTop w:val="0"/>
      <w:marBottom w:val="0"/>
      <w:divBdr>
        <w:top w:val="none" w:sz="0" w:space="0" w:color="auto"/>
        <w:left w:val="none" w:sz="0" w:space="0" w:color="auto"/>
        <w:bottom w:val="none" w:sz="0" w:space="0" w:color="auto"/>
        <w:right w:val="none" w:sz="0" w:space="0" w:color="auto"/>
      </w:divBdr>
    </w:div>
    <w:div w:id="598100288">
      <w:bodyDiv w:val="1"/>
      <w:marLeft w:val="0"/>
      <w:marRight w:val="0"/>
      <w:marTop w:val="0"/>
      <w:marBottom w:val="0"/>
      <w:divBdr>
        <w:top w:val="none" w:sz="0" w:space="0" w:color="auto"/>
        <w:left w:val="none" w:sz="0" w:space="0" w:color="auto"/>
        <w:bottom w:val="none" w:sz="0" w:space="0" w:color="auto"/>
        <w:right w:val="none" w:sz="0" w:space="0" w:color="auto"/>
      </w:divBdr>
    </w:div>
    <w:div w:id="598416457">
      <w:bodyDiv w:val="1"/>
      <w:marLeft w:val="0"/>
      <w:marRight w:val="0"/>
      <w:marTop w:val="0"/>
      <w:marBottom w:val="0"/>
      <w:divBdr>
        <w:top w:val="none" w:sz="0" w:space="0" w:color="auto"/>
        <w:left w:val="none" w:sz="0" w:space="0" w:color="auto"/>
        <w:bottom w:val="none" w:sz="0" w:space="0" w:color="auto"/>
        <w:right w:val="none" w:sz="0" w:space="0" w:color="auto"/>
      </w:divBdr>
    </w:div>
    <w:div w:id="598759623">
      <w:bodyDiv w:val="1"/>
      <w:marLeft w:val="0"/>
      <w:marRight w:val="0"/>
      <w:marTop w:val="0"/>
      <w:marBottom w:val="0"/>
      <w:divBdr>
        <w:top w:val="none" w:sz="0" w:space="0" w:color="auto"/>
        <w:left w:val="none" w:sz="0" w:space="0" w:color="auto"/>
        <w:bottom w:val="none" w:sz="0" w:space="0" w:color="auto"/>
        <w:right w:val="none" w:sz="0" w:space="0" w:color="auto"/>
      </w:divBdr>
    </w:div>
    <w:div w:id="598949223">
      <w:bodyDiv w:val="1"/>
      <w:marLeft w:val="0"/>
      <w:marRight w:val="0"/>
      <w:marTop w:val="0"/>
      <w:marBottom w:val="0"/>
      <w:divBdr>
        <w:top w:val="none" w:sz="0" w:space="0" w:color="auto"/>
        <w:left w:val="none" w:sz="0" w:space="0" w:color="auto"/>
        <w:bottom w:val="none" w:sz="0" w:space="0" w:color="auto"/>
        <w:right w:val="none" w:sz="0" w:space="0" w:color="auto"/>
      </w:divBdr>
    </w:div>
    <w:div w:id="599148130">
      <w:bodyDiv w:val="1"/>
      <w:marLeft w:val="0"/>
      <w:marRight w:val="0"/>
      <w:marTop w:val="0"/>
      <w:marBottom w:val="0"/>
      <w:divBdr>
        <w:top w:val="none" w:sz="0" w:space="0" w:color="auto"/>
        <w:left w:val="none" w:sz="0" w:space="0" w:color="auto"/>
        <w:bottom w:val="none" w:sz="0" w:space="0" w:color="auto"/>
        <w:right w:val="none" w:sz="0" w:space="0" w:color="auto"/>
      </w:divBdr>
    </w:div>
    <w:div w:id="599413678">
      <w:bodyDiv w:val="1"/>
      <w:marLeft w:val="0"/>
      <w:marRight w:val="0"/>
      <w:marTop w:val="0"/>
      <w:marBottom w:val="0"/>
      <w:divBdr>
        <w:top w:val="none" w:sz="0" w:space="0" w:color="auto"/>
        <w:left w:val="none" w:sz="0" w:space="0" w:color="auto"/>
        <w:bottom w:val="none" w:sz="0" w:space="0" w:color="auto"/>
        <w:right w:val="none" w:sz="0" w:space="0" w:color="auto"/>
      </w:divBdr>
    </w:div>
    <w:div w:id="599683499">
      <w:bodyDiv w:val="1"/>
      <w:marLeft w:val="0"/>
      <w:marRight w:val="0"/>
      <w:marTop w:val="0"/>
      <w:marBottom w:val="0"/>
      <w:divBdr>
        <w:top w:val="none" w:sz="0" w:space="0" w:color="auto"/>
        <w:left w:val="none" w:sz="0" w:space="0" w:color="auto"/>
        <w:bottom w:val="none" w:sz="0" w:space="0" w:color="auto"/>
        <w:right w:val="none" w:sz="0" w:space="0" w:color="auto"/>
      </w:divBdr>
    </w:div>
    <w:div w:id="599724309">
      <w:bodyDiv w:val="1"/>
      <w:marLeft w:val="0"/>
      <w:marRight w:val="0"/>
      <w:marTop w:val="0"/>
      <w:marBottom w:val="0"/>
      <w:divBdr>
        <w:top w:val="none" w:sz="0" w:space="0" w:color="auto"/>
        <w:left w:val="none" w:sz="0" w:space="0" w:color="auto"/>
        <w:bottom w:val="none" w:sz="0" w:space="0" w:color="auto"/>
        <w:right w:val="none" w:sz="0" w:space="0" w:color="auto"/>
      </w:divBdr>
    </w:div>
    <w:div w:id="599727056">
      <w:bodyDiv w:val="1"/>
      <w:marLeft w:val="0"/>
      <w:marRight w:val="0"/>
      <w:marTop w:val="0"/>
      <w:marBottom w:val="0"/>
      <w:divBdr>
        <w:top w:val="none" w:sz="0" w:space="0" w:color="auto"/>
        <w:left w:val="none" w:sz="0" w:space="0" w:color="auto"/>
        <w:bottom w:val="none" w:sz="0" w:space="0" w:color="auto"/>
        <w:right w:val="none" w:sz="0" w:space="0" w:color="auto"/>
      </w:divBdr>
    </w:div>
    <w:div w:id="600530027">
      <w:bodyDiv w:val="1"/>
      <w:marLeft w:val="0"/>
      <w:marRight w:val="0"/>
      <w:marTop w:val="0"/>
      <w:marBottom w:val="0"/>
      <w:divBdr>
        <w:top w:val="none" w:sz="0" w:space="0" w:color="auto"/>
        <w:left w:val="none" w:sz="0" w:space="0" w:color="auto"/>
        <w:bottom w:val="none" w:sz="0" w:space="0" w:color="auto"/>
        <w:right w:val="none" w:sz="0" w:space="0" w:color="auto"/>
      </w:divBdr>
    </w:div>
    <w:div w:id="600913586">
      <w:bodyDiv w:val="1"/>
      <w:marLeft w:val="0"/>
      <w:marRight w:val="0"/>
      <w:marTop w:val="0"/>
      <w:marBottom w:val="0"/>
      <w:divBdr>
        <w:top w:val="none" w:sz="0" w:space="0" w:color="auto"/>
        <w:left w:val="none" w:sz="0" w:space="0" w:color="auto"/>
        <w:bottom w:val="none" w:sz="0" w:space="0" w:color="auto"/>
        <w:right w:val="none" w:sz="0" w:space="0" w:color="auto"/>
      </w:divBdr>
    </w:div>
    <w:div w:id="601259107">
      <w:bodyDiv w:val="1"/>
      <w:marLeft w:val="0"/>
      <w:marRight w:val="0"/>
      <w:marTop w:val="0"/>
      <w:marBottom w:val="0"/>
      <w:divBdr>
        <w:top w:val="none" w:sz="0" w:space="0" w:color="auto"/>
        <w:left w:val="none" w:sz="0" w:space="0" w:color="auto"/>
        <w:bottom w:val="none" w:sz="0" w:space="0" w:color="auto"/>
        <w:right w:val="none" w:sz="0" w:space="0" w:color="auto"/>
      </w:divBdr>
    </w:div>
    <w:div w:id="601379362">
      <w:bodyDiv w:val="1"/>
      <w:marLeft w:val="0"/>
      <w:marRight w:val="0"/>
      <w:marTop w:val="0"/>
      <w:marBottom w:val="0"/>
      <w:divBdr>
        <w:top w:val="none" w:sz="0" w:space="0" w:color="auto"/>
        <w:left w:val="none" w:sz="0" w:space="0" w:color="auto"/>
        <w:bottom w:val="none" w:sz="0" w:space="0" w:color="auto"/>
        <w:right w:val="none" w:sz="0" w:space="0" w:color="auto"/>
      </w:divBdr>
    </w:div>
    <w:div w:id="601567797">
      <w:bodyDiv w:val="1"/>
      <w:marLeft w:val="0"/>
      <w:marRight w:val="0"/>
      <w:marTop w:val="0"/>
      <w:marBottom w:val="0"/>
      <w:divBdr>
        <w:top w:val="none" w:sz="0" w:space="0" w:color="auto"/>
        <w:left w:val="none" w:sz="0" w:space="0" w:color="auto"/>
        <w:bottom w:val="none" w:sz="0" w:space="0" w:color="auto"/>
        <w:right w:val="none" w:sz="0" w:space="0" w:color="auto"/>
      </w:divBdr>
    </w:div>
    <w:div w:id="601914885">
      <w:bodyDiv w:val="1"/>
      <w:marLeft w:val="0"/>
      <w:marRight w:val="0"/>
      <w:marTop w:val="0"/>
      <w:marBottom w:val="0"/>
      <w:divBdr>
        <w:top w:val="none" w:sz="0" w:space="0" w:color="auto"/>
        <w:left w:val="none" w:sz="0" w:space="0" w:color="auto"/>
        <w:bottom w:val="none" w:sz="0" w:space="0" w:color="auto"/>
        <w:right w:val="none" w:sz="0" w:space="0" w:color="auto"/>
      </w:divBdr>
    </w:div>
    <w:div w:id="602305456">
      <w:bodyDiv w:val="1"/>
      <w:marLeft w:val="0"/>
      <w:marRight w:val="0"/>
      <w:marTop w:val="0"/>
      <w:marBottom w:val="0"/>
      <w:divBdr>
        <w:top w:val="none" w:sz="0" w:space="0" w:color="auto"/>
        <w:left w:val="none" w:sz="0" w:space="0" w:color="auto"/>
        <w:bottom w:val="none" w:sz="0" w:space="0" w:color="auto"/>
        <w:right w:val="none" w:sz="0" w:space="0" w:color="auto"/>
      </w:divBdr>
    </w:div>
    <w:div w:id="602760672">
      <w:bodyDiv w:val="1"/>
      <w:marLeft w:val="0"/>
      <w:marRight w:val="0"/>
      <w:marTop w:val="0"/>
      <w:marBottom w:val="0"/>
      <w:divBdr>
        <w:top w:val="none" w:sz="0" w:space="0" w:color="auto"/>
        <w:left w:val="none" w:sz="0" w:space="0" w:color="auto"/>
        <w:bottom w:val="none" w:sz="0" w:space="0" w:color="auto"/>
        <w:right w:val="none" w:sz="0" w:space="0" w:color="auto"/>
      </w:divBdr>
    </w:div>
    <w:div w:id="602809588">
      <w:bodyDiv w:val="1"/>
      <w:marLeft w:val="0"/>
      <w:marRight w:val="0"/>
      <w:marTop w:val="0"/>
      <w:marBottom w:val="0"/>
      <w:divBdr>
        <w:top w:val="none" w:sz="0" w:space="0" w:color="auto"/>
        <w:left w:val="none" w:sz="0" w:space="0" w:color="auto"/>
        <w:bottom w:val="none" w:sz="0" w:space="0" w:color="auto"/>
        <w:right w:val="none" w:sz="0" w:space="0" w:color="auto"/>
      </w:divBdr>
    </w:div>
    <w:div w:id="603071755">
      <w:bodyDiv w:val="1"/>
      <w:marLeft w:val="0"/>
      <w:marRight w:val="0"/>
      <w:marTop w:val="0"/>
      <w:marBottom w:val="0"/>
      <w:divBdr>
        <w:top w:val="none" w:sz="0" w:space="0" w:color="auto"/>
        <w:left w:val="none" w:sz="0" w:space="0" w:color="auto"/>
        <w:bottom w:val="none" w:sz="0" w:space="0" w:color="auto"/>
        <w:right w:val="none" w:sz="0" w:space="0" w:color="auto"/>
      </w:divBdr>
    </w:div>
    <w:div w:id="603150207">
      <w:bodyDiv w:val="1"/>
      <w:marLeft w:val="0"/>
      <w:marRight w:val="0"/>
      <w:marTop w:val="0"/>
      <w:marBottom w:val="0"/>
      <w:divBdr>
        <w:top w:val="none" w:sz="0" w:space="0" w:color="auto"/>
        <w:left w:val="none" w:sz="0" w:space="0" w:color="auto"/>
        <w:bottom w:val="none" w:sz="0" w:space="0" w:color="auto"/>
        <w:right w:val="none" w:sz="0" w:space="0" w:color="auto"/>
      </w:divBdr>
    </w:div>
    <w:div w:id="603610401">
      <w:bodyDiv w:val="1"/>
      <w:marLeft w:val="0"/>
      <w:marRight w:val="0"/>
      <w:marTop w:val="0"/>
      <w:marBottom w:val="0"/>
      <w:divBdr>
        <w:top w:val="none" w:sz="0" w:space="0" w:color="auto"/>
        <w:left w:val="none" w:sz="0" w:space="0" w:color="auto"/>
        <w:bottom w:val="none" w:sz="0" w:space="0" w:color="auto"/>
        <w:right w:val="none" w:sz="0" w:space="0" w:color="auto"/>
      </w:divBdr>
    </w:div>
    <w:div w:id="603733931">
      <w:bodyDiv w:val="1"/>
      <w:marLeft w:val="0"/>
      <w:marRight w:val="0"/>
      <w:marTop w:val="0"/>
      <w:marBottom w:val="0"/>
      <w:divBdr>
        <w:top w:val="none" w:sz="0" w:space="0" w:color="auto"/>
        <w:left w:val="none" w:sz="0" w:space="0" w:color="auto"/>
        <w:bottom w:val="none" w:sz="0" w:space="0" w:color="auto"/>
        <w:right w:val="none" w:sz="0" w:space="0" w:color="auto"/>
      </w:divBdr>
    </w:div>
    <w:div w:id="603925746">
      <w:bodyDiv w:val="1"/>
      <w:marLeft w:val="0"/>
      <w:marRight w:val="0"/>
      <w:marTop w:val="0"/>
      <w:marBottom w:val="0"/>
      <w:divBdr>
        <w:top w:val="none" w:sz="0" w:space="0" w:color="auto"/>
        <w:left w:val="none" w:sz="0" w:space="0" w:color="auto"/>
        <w:bottom w:val="none" w:sz="0" w:space="0" w:color="auto"/>
        <w:right w:val="none" w:sz="0" w:space="0" w:color="auto"/>
      </w:divBdr>
    </w:div>
    <w:div w:id="604461243">
      <w:bodyDiv w:val="1"/>
      <w:marLeft w:val="0"/>
      <w:marRight w:val="0"/>
      <w:marTop w:val="0"/>
      <w:marBottom w:val="0"/>
      <w:divBdr>
        <w:top w:val="none" w:sz="0" w:space="0" w:color="auto"/>
        <w:left w:val="none" w:sz="0" w:space="0" w:color="auto"/>
        <w:bottom w:val="none" w:sz="0" w:space="0" w:color="auto"/>
        <w:right w:val="none" w:sz="0" w:space="0" w:color="auto"/>
      </w:divBdr>
    </w:div>
    <w:div w:id="604969171">
      <w:bodyDiv w:val="1"/>
      <w:marLeft w:val="0"/>
      <w:marRight w:val="0"/>
      <w:marTop w:val="0"/>
      <w:marBottom w:val="0"/>
      <w:divBdr>
        <w:top w:val="none" w:sz="0" w:space="0" w:color="auto"/>
        <w:left w:val="none" w:sz="0" w:space="0" w:color="auto"/>
        <w:bottom w:val="none" w:sz="0" w:space="0" w:color="auto"/>
        <w:right w:val="none" w:sz="0" w:space="0" w:color="auto"/>
      </w:divBdr>
    </w:div>
    <w:div w:id="605621113">
      <w:bodyDiv w:val="1"/>
      <w:marLeft w:val="0"/>
      <w:marRight w:val="0"/>
      <w:marTop w:val="0"/>
      <w:marBottom w:val="0"/>
      <w:divBdr>
        <w:top w:val="none" w:sz="0" w:space="0" w:color="auto"/>
        <w:left w:val="none" w:sz="0" w:space="0" w:color="auto"/>
        <w:bottom w:val="none" w:sz="0" w:space="0" w:color="auto"/>
        <w:right w:val="none" w:sz="0" w:space="0" w:color="auto"/>
      </w:divBdr>
    </w:div>
    <w:div w:id="606081495">
      <w:bodyDiv w:val="1"/>
      <w:marLeft w:val="0"/>
      <w:marRight w:val="0"/>
      <w:marTop w:val="0"/>
      <w:marBottom w:val="0"/>
      <w:divBdr>
        <w:top w:val="none" w:sz="0" w:space="0" w:color="auto"/>
        <w:left w:val="none" w:sz="0" w:space="0" w:color="auto"/>
        <w:bottom w:val="none" w:sz="0" w:space="0" w:color="auto"/>
        <w:right w:val="none" w:sz="0" w:space="0" w:color="auto"/>
      </w:divBdr>
    </w:div>
    <w:div w:id="606276621">
      <w:bodyDiv w:val="1"/>
      <w:marLeft w:val="0"/>
      <w:marRight w:val="0"/>
      <w:marTop w:val="0"/>
      <w:marBottom w:val="0"/>
      <w:divBdr>
        <w:top w:val="none" w:sz="0" w:space="0" w:color="auto"/>
        <w:left w:val="none" w:sz="0" w:space="0" w:color="auto"/>
        <w:bottom w:val="none" w:sz="0" w:space="0" w:color="auto"/>
        <w:right w:val="none" w:sz="0" w:space="0" w:color="auto"/>
      </w:divBdr>
    </w:div>
    <w:div w:id="606961630">
      <w:bodyDiv w:val="1"/>
      <w:marLeft w:val="0"/>
      <w:marRight w:val="0"/>
      <w:marTop w:val="0"/>
      <w:marBottom w:val="0"/>
      <w:divBdr>
        <w:top w:val="none" w:sz="0" w:space="0" w:color="auto"/>
        <w:left w:val="none" w:sz="0" w:space="0" w:color="auto"/>
        <w:bottom w:val="none" w:sz="0" w:space="0" w:color="auto"/>
        <w:right w:val="none" w:sz="0" w:space="0" w:color="auto"/>
      </w:divBdr>
    </w:div>
    <w:div w:id="607274439">
      <w:bodyDiv w:val="1"/>
      <w:marLeft w:val="0"/>
      <w:marRight w:val="0"/>
      <w:marTop w:val="0"/>
      <w:marBottom w:val="0"/>
      <w:divBdr>
        <w:top w:val="none" w:sz="0" w:space="0" w:color="auto"/>
        <w:left w:val="none" w:sz="0" w:space="0" w:color="auto"/>
        <w:bottom w:val="none" w:sz="0" w:space="0" w:color="auto"/>
        <w:right w:val="none" w:sz="0" w:space="0" w:color="auto"/>
      </w:divBdr>
    </w:div>
    <w:div w:id="607278986">
      <w:bodyDiv w:val="1"/>
      <w:marLeft w:val="0"/>
      <w:marRight w:val="0"/>
      <w:marTop w:val="0"/>
      <w:marBottom w:val="0"/>
      <w:divBdr>
        <w:top w:val="none" w:sz="0" w:space="0" w:color="auto"/>
        <w:left w:val="none" w:sz="0" w:space="0" w:color="auto"/>
        <w:bottom w:val="none" w:sz="0" w:space="0" w:color="auto"/>
        <w:right w:val="none" w:sz="0" w:space="0" w:color="auto"/>
      </w:divBdr>
    </w:div>
    <w:div w:id="607354153">
      <w:bodyDiv w:val="1"/>
      <w:marLeft w:val="0"/>
      <w:marRight w:val="0"/>
      <w:marTop w:val="0"/>
      <w:marBottom w:val="0"/>
      <w:divBdr>
        <w:top w:val="none" w:sz="0" w:space="0" w:color="auto"/>
        <w:left w:val="none" w:sz="0" w:space="0" w:color="auto"/>
        <w:bottom w:val="none" w:sz="0" w:space="0" w:color="auto"/>
        <w:right w:val="none" w:sz="0" w:space="0" w:color="auto"/>
      </w:divBdr>
    </w:div>
    <w:div w:id="607586883">
      <w:bodyDiv w:val="1"/>
      <w:marLeft w:val="0"/>
      <w:marRight w:val="0"/>
      <w:marTop w:val="0"/>
      <w:marBottom w:val="0"/>
      <w:divBdr>
        <w:top w:val="none" w:sz="0" w:space="0" w:color="auto"/>
        <w:left w:val="none" w:sz="0" w:space="0" w:color="auto"/>
        <w:bottom w:val="none" w:sz="0" w:space="0" w:color="auto"/>
        <w:right w:val="none" w:sz="0" w:space="0" w:color="auto"/>
      </w:divBdr>
    </w:div>
    <w:div w:id="608202288">
      <w:bodyDiv w:val="1"/>
      <w:marLeft w:val="0"/>
      <w:marRight w:val="0"/>
      <w:marTop w:val="0"/>
      <w:marBottom w:val="0"/>
      <w:divBdr>
        <w:top w:val="none" w:sz="0" w:space="0" w:color="auto"/>
        <w:left w:val="none" w:sz="0" w:space="0" w:color="auto"/>
        <w:bottom w:val="none" w:sz="0" w:space="0" w:color="auto"/>
        <w:right w:val="none" w:sz="0" w:space="0" w:color="auto"/>
      </w:divBdr>
    </w:div>
    <w:div w:id="608272158">
      <w:bodyDiv w:val="1"/>
      <w:marLeft w:val="0"/>
      <w:marRight w:val="0"/>
      <w:marTop w:val="0"/>
      <w:marBottom w:val="0"/>
      <w:divBdr>
        <w:top w:val="none" w:sz="0" w:space="0" w:color="auto"/>
        <w:left w:val="none" w:sz="0" w:space="0" w:color="auto"/>
        <w:bottom w:val="none" w:sz="0" w:space="0" w:color="auto"/>
        <w:right w:val="none" w:sz="0" w:space="0" w:color="auto"/>
      </w:divBdr>
    </w:div>
    <w:div w:id="608396365">
      <w:bodyDiv w:val="1"/>
      <w:marLeft w:val="0"/>
      <w:marRight w:val="0"/>
      <w:marTop w:val="0"/>
      <w:marBottom w:val="0"/>
      <w:divBdr>
        <w:top w:val="none" w:sz="0" w:space="0" w:color="auto"/>
        <w:left w:val="none" w:sz="0" w:space="0" w:color="auto"/>
        <w:bottom w:val="none" w:sz="0" w:space="0" w:color="auto"/>
        <w:right w:val="none" w:sz="0" w:space="0" w:color="auto"/>
      </w:divBdr>
    </w:div>
    <w:div w:id="609095746">
      <w:bodyDiv w:val="1"/>
      <w:marLeft w:val="0"/>
      <w:marRight w:val="0"/>
      <w:marTop w:val="0"/>
      <w:marBottom w:val="0"/>
      <w:divBdr>
        <w:top w:val="none" w:sz="0" w:space="0" w:color="auto"/>
        <w:left w:val="none" w:sz="0" w:space="0" w:color="auto"/>
        <w:bottom w:val="none" w:sz="0" w:space="0" w:color="auto"/>
        <w:right w:val="none" w:sz="0" w:space="0" w:color="auto"/>
      </w:divBdr>
    </w:div>
    <w:div w:id="609430467">
      <w:bodyDiv w:val="1"/>
      <w:marLeft w:val="0"/>
      <w:marRight w:val="0"/>
      <w:marTop w:val="0"/>
      <w:marBottom w:val="0"/>
      <w:divBdr>
        <w:top w:val="none" w:sz="0" w:space="0" w:color="auto"/>
        <w:left w:val="none" w:sz="0" w:space="0" w:color="auto"/>
        <w:bottom w:val="none" w:sz="0" w:space="0" w:color="auto"/>
        <w:right w:val="none" w:sz="0" w:space="0" w:color="auto"/>
      </w:divBdr>
    </w:div>
    <w:div w:id="610162548">
      <w:bodyDiv w:val="1"/>
      <w:marLeft w:val="0"/>
      <w:marRight w:val="0"/>
      <w:marTop w:val="0"/>
      <w:marBottom w:val="0"/>
      <w:divBdr>
        <w:top w:val="none" w:sz="0" w:space="0" w:color="auto"/>
        <w:left w:val="none" w:sz="0" w:space="0" w:color="auto"/>
        <w:bottom w:val="none" w:sz="0" w:space="0" w:color="auto"/>
        <w:right w:val="none" w:sz="0" w:space="0" w:color="auto"/>
      </w:divBdr>
    </w:div>
    <w:div w:id="610941739">
      <w:bodyDiv w:val="1"/>
      <w:marLeft w:val="0"/>
      <w:marRight w:val="0"/>
      <w:marTop w:val="0"/>
      <w:marBottom w:val="0"/>
      <w:divBdr>
        <w:top w:val="none" w:sz="0" w:space="0" w:color="auto"/>
        <w:left w:val="none" w:sz="0" w:space="0" w:color="auto"/>
        <w:bottom w:val="none" w:sz="0" w:space="0" w:color="auto"/>
        <w:right w:val="none" w:sz="0" w:space="0" w:color="auto"/>
      </w:divBdr>
    </w:div>
    <w:div w:id="611130327">
      <w:bodyDiv w:val="1"/>
      <w:marLeft w:val="0"/>
      <w:marRight w:val="0"/>
      <w:marTop w:val="0"/>
      <w:marBottom w:val="0"/>
      <w:divBdr>
        <w:top w:val="none" w:sz="0" w:space="0" w:color="auto"/>
        <w:left w:val="none" w:sz="0" w:space="0" w:color="auto"/>
        <w:bottom w:val="none" w:sz="0" w:space="0" w:color="auto"/>
        <w:right w:val="none" w:sz="0" w:space="0" w:color="auto"/>
      </w:divBdr>
    </w:div>
    <w:div w:id="611204810">
      <w:bodyDiv w:val="1"/>
      <w:marLeft w:val="0"/>
      <w:marRight w:val="0"/>
      <w:marTop w:val="0"/>
      <w:marBottom w:val="0"/>
      <w:divBdr>
        <w:top w:val="none" w:sz="0" w:space="0" w:color="auto"/>
        <w:left w:val="none" w:sz="0" w:space="0" w:color="auto"/>
        <w:bottom w:val="none" w:sz="0" w:space="0" w:color="auto"/>
        <w:right w:val="none" w:sz="0" w:space="0" w:color="auto"/>
      </w:divBdr>
    </w:div>
    <w:div w:id="611395864">
      <w:bodyDiv w:val="1"/>
      <w:marLeft w:val="0"/>
      <w:marRight w:val="0"/>
      <w:marTop w:val="0"/>
      <w:marBottom w:val="0"/>
      <w:divBdr>
        <w:top w:val="none" w:sz="0" w:space="0" w:color="auto"/>
        <w:left w:val="none" w:sz="0" w:space="0" w:color="auto"/>
        <w:bottom w:val="none" w:sz="0" w:space="0" w:color="auto"/>
        <w:right w:val="none" w:sz="0" w:space="0" w:color="auto"/>
      </w:divBdr>
    </w:div>
    <w:div w:id="611523131">
      <w:bodyDiv w:val="1"/>
      <w:marLeft w:val="0"/>
      <w:marRight w:val="0"/>
      <w:marTop w:val="0"/>
      <w:marBottom w:val="0"/>
      <w:divBdr>
        <w:top w:val="none" w:sz="0" w:space="0" w:color="auto"/>
        <w:left w:val="none" w:sz="0" w:space="0" w:color="auto"/>
        <w:bottom w:val="none" w:sz="0" w:space="0" w:color="auto"/>
        <w:right w:val="none" w:sz="0" w:space="0" w:color="auto"/>
      </w:divBdr>
    </w:div>
    <w:div w:id="611786699">
      <w:bodyDiv w:val="1"/>
      <w:marLeft w:val="0"/>
      <w:marRight w:val="0"/>
      <w:marTop w:val="0"/>
      <w:marBottom w:val="0"/>
      <w:divBdr>
        <w:top w:val="none" w:sz="0" w:space="0" w:color="auto"/>
        <w:left w:val="none" w:sz="0" w:space="0" w:color="auto"/>
        <w:bottom w:val="none" w:sz="0" w:space="0" w:color="auto"/>
        <w:right w:val="none" w:sz="0" w:space="0" w:color="auto"/>
      </w:divBdr>
    </w:div>
    <w:div w:id="612173849">
      <w:bodyDiv w:val="1"/>
      <w:marLeft w:val="0"/>
      <w:marRight w:val="0"/>
      <w:marTop w:val="0"/>
      <w:marBottom w:val="0"/>
      <w:divBdr>
        <w:top w:val="none" w:sz="0" w:space="0" w:color="auto"/>
        <w:left w:val="none" w:sz="0" w:space="0" w:color="auto"/>
        <w:bottom w:val="none" w:sz="0" w:space="0" w:color="auto"/>
        <w:right w:val="none" w:sz="0" w:space="0" w:color="auto"/>
      </w:divBdr>
    </w:div>
    <w:div w:id="612327386">
      <w:bodyDiv w:val="1"/>
      <w:marLeft w:val="0"/>
      <w:marRight w:val="0"/>
      <w:marTop w:val="0"/>
      <w:marBottom w:val="0"/>
      <w:divBdr>
        <w:top w:val="none" w:sz="0" w:space="0" w:color="auto"/>
        <w:left w:val="none" w:sz="0" w:space="0" w:color="auto"/>
        <w:bottom w:val="none" w:sz="0" w:space="0" w:color="auto"/>
        <w:right w:val="none" w:sz="0" w:space="0" w:color="auto"/>
      </w:divBdr>
    </w:div>
    <w:div w:id="612708406">
      <w:bodyDiv w:val="1"/>
      <w:marLeft w:val="0"/>
      <w:marRight w:val="0"/>
      <w:marTop w:val="0"/>
      <w:marBottom w:val="0"/>
      <w:divBdr>
        <w:top w:val="none" w:sz="0" w:space="0" w:color="auto"/>
        <w:left w:val="none" w:sz="0" w:space="0" w:color="auto"/>
        <w:bottom w:val="none" w:sz="0" w:space="0" w:color="auto"/>
        <w:right w:val="none" w:sz="0" w:space="0" w:color="auto"/>
      </w:divBdr>
    </w:div>
    <w:div w:id="612711131">
      <w:bodyDiv w:val="1"/>
      <w:marLeft w:val="0"/>
      <w:marRight w:val="0"/>
      <w:marTop w:val="0"/>
      <w:marBottom w:val="0"/>
      <w:divBdr>
        <w:top w:val="none" w:sz="0" w:space="0" w:color="auto"/>
        <w:left w:val="none" w:sz="0" w:space="0" w:color="auto"/>
        <w:bottom w:val="none" w:sz="0" w:space="0" w:color="auto"/>
        <w:right w:val="none" w:sz="0" w:space="0" w:color="auto"/>
      </w:divBdr>
    </w:div>
    <w:div w:id="612783079">
      <w:bodyDiv w:val="1"/>
      <w:marLeft w:val="0"/>
      <w:marRight w:val="0"/>
      <w:marTop w:val="0"/>
      <w:marBottom w:val="0"/>
      <w:divBdr>
        <w:top w:val="none" w:sz="0" w:space="0" w:color="auto"/>
        <w:left w:val="none" w:sz="0" w:space="0" w:color="auto"/>
        <w:bottom w:val="none" w:sz="0" w:space="0" w:color="auto"/>
        <w:right w:val="none" w:sz="0" w:space="0" w:color="auto"/>
      </w:divBdr>
    </w:div>
    <w:div w:id="613099787">
      <w:bodyDiv w:val="1"/>
      <w:marLeft w:val="0"/>
      <w:marRight w:val="0"/>
      <w:marTop w:val="0"/>
      <w:marBottom w:val="0"/>
      <w:divBdr>
        <w:top w:val="none" w:sz="0" w:space="0" w:color="auto"/>
        <w:left w:val="none" w:sz="0" w:space="0" w:color="auto"/>
        <w:bottom w:val="none" w:sz="0" w:space="0" w:color="auto"/>
        <w:right w:val="none" w:sz="0" w:space="0" w:color="auto"/>
      </w:divBdr>
    </w:div>
    <w:div w:id="614555570">
      <w:bodyDiv w:val="1"/>
      <w:marLeft w:val="0"/>
      <w:marRight w:val="0"/>
      <w:marTop w:val="0"/>
      <w:marBottom w:val="0"/>
      <w:divBdr>
        <w:top w:val="none" w:sz="0" w:space="0" w:color="auto"/>
        <w:left w:val="none" w:sz="0" w:space="0" w:color="auto"/>
        <w:bottom w:val="none" w:sz="0" w:space="0" w:color="auto"/>
        <w:right w:val="none" w:sz="0" w:space="0" w:color="auto"/>
      </w:divBdr>
    </w:div>
    <w:div w:id="614598266">
      <w:bodyDiv w:val="1"/>
      <w:marLeft w:val="0"/>
      <w:marRight w:val="0"/>
      <w:marTop w:val="0"/>
      <w:marBottom w:val="0"/>
      <w:divBdr>
        <w:top w:val="none" w:sz="0" w:space="0" w:color="auto"/>
        <w:left w:val="none" w:sz="0" w:space="0" w:color="auto"/>
        <w:bottom w:val="none" w:sz="0" w:space="0" w:color="auto"/>
        <w:right w:val="none" w:sz="0" w:space="0" w:color="auto"/>
      </w:divBdr>
    </w:div>
    <w:div w:id="615021036">
      <w:bodyDiv w:val="1"/>
      <w:marLeft w:val="0"/>
      <w:marRight w:val="0"/>
      <w:marTop w:val="0"/>
      <w:marBottom w:val="0"/>
      <w:divBdr>
        <w:top w:val="none" w:sz="0" w:space="0" w:color="auto"/>
        <w:left w:val="none" w:sz="0" w:space="0" w:color="auto"/>
        <w:bottom w:val="none" w:sz="0" w:space="0" w:color="auto"/>
        <w:right w:val="none" w:sz="0" w:space="0" w:color="auto"/>
      </w:divBdr>
    </w:div>
    <w:div w:id="615675796">
      <w:bodyDiv w:val="1"/>
      <w:marLeft w:val="0"/>
      <w:marRight w:val="0"/>
      <w:marTop w:val="0"/>
      <w:marBottom w:val="0"/>
      <w:divBdr>
        <w:top w:val="none" w:sz="0" w:space="0" w:color="auto"/>
        <w:left w:val="none" w:sz="0" w:space="0" w:color="auto"/>
        <w:bottom w:val="none" w:sz="0" w:space="0" w:color="auto"/>
        <w:right w:val="none" w:sz="0" w:space="0" w:color="auto"/>
      </w:divBdr>
    </w:div>
    <w:div w:id="615791848">
      <w:bodyDiv w:val="1"/>
      <w:marLeft w:val="0"/>
      <w:marRight w:val="0"/>
      <w:marTop w:val="0"/>
      <w:marBottom w:val="0"/>
      <w:divBdr>
        <w:top w:val="none" w:sz="0" w:space="0" w:color="auto"/>
        <w:left w:val="none" w:sz="0" w:space="0" w:color="auto"/>
        <w:bottom w:val="none" w:sz="0" w:space="0" w:color="auto"/>
        <w:right w:val="none" w:sz="0" w:space="0" w:color="auto"/>
      </w:divBdr>
    </w:div>
    <w:div w:id="615987931">
      <w:bodyDiv w:val="1"/>
      <w:marLeft w:val="0"/>
      <w:marRight w:val="0"/>
      <w:marTop w:val="0"/>
      <w:marBottom w:val="0"/>
      <w:divBdr>
        <w:top w:val="none" w:sz="0" w:space="0" w:color="auto"/>
        <w:left w:val="none" w:sz="0" w:space="0" w:color="auto"/>
        <w:bottom w:val="none" w:sz="0" w:space="0" w:color="auto"/>
        <w:right w:val="none" w:sz="0" w:space="0" w:color="auto"/>
      </w:divBdr>
    </w:div>
    <w:div w:id="615987984">
      <w:bodyDiv w:val="1"/>
      <w:marLeft w:val="0"/>
      <w:marRight w:val="0"/>
      <w:marTop w:val="0"/>
      <w:marBottom w:val="0"/>
      <w:divBdr>
        <w:top w:val="none" w:sz="0" w:space="0" w:color="auto"/>
        <w:left w:val="none" w:sz="0" w:space="0" w:color="auto"/>
        <w:bottom w:val="none" w:sz="0" w:space="0" w:color="auto"/>
        <w:right w:val="none" w:sz="0" w:space="0" w:color="auto"/>
      </w:divBdr>
    </w:div>
    <w:div w:id="616067078">
      <w:bodyDiv w:val="1"/>
      <w:marLeft w:val="0"/>
      <w:marRight w:val="0"/>
      <w:marTop w:val="0"/>
      <w:marBottom w:val="0"/>
      <w:divBdr>
        <w:top w:val="none" w:sz="0" w:space="0" w:color="auto"/>
        <w:left w:val="none" w:sz="0" w:space="0" w:color="auto"/>
        <w:bottom w:val="none" w:sz="0" w:space="0" w:color="auto"/>
        <w:right w:val="none" w:sz="0" w:space="0" w:color="auto"/>
      </w:divBdr>
    </w:div>
    <w:div w:id="616331759">
      <w:bodyDiv w:val="1"/>
      <w:marLeft w:val="0"/>
      <w:marRight w:val="0"/>
      <w:marTop w:val="0"/>
      <w:marBottom w:val="0"/>
      <w:divBdr>
        <w:top w:val="none" w:sz="0" w:space="0" w:color="auto"/>
        <w:left w:val="none" w:sz="0" w:space="0" w:color="auto"/>
        <w:bottom w:val="none" w:sz="0" w:space="0" w:color="auto"/>
        <w:right w:val="none" w:sz="0" w:space="0" w:color="auto"/>
      </w:divBdr>
    </w:div>
    <w:div w:id="616372788">
      <w:bodyDiv w:val="1"/>
      <w:marLeft w:val="0"/>
      <w:marRight w:val="0"/>
      <w:marTop w:val="0"/>
      <w:marBottom w:val="0"/>
      <w:divBdr>
        <w:top w:val="none" w:sz="0" w:space="0" w:color="auto"/>
        <w:left w:val="none" w:sz="0" w:space="0" w:color="auto"/>
        <w:bottom w:val="none" w:sz="0" w:space="0" w:color="auto"/>
        <w:right w:val="none" w:sz="0" w:space="0" w:color="auto"/>
      </w:divBdr>
    </w:div>
    <w:div w:id="616522847">
      <w:bodyDiv w:val="1"/>
      <w:marLeft w:val="0"/>
      <w:marRight w:val="0"/>
      <w:marTop w:val="0"/>
      <w:marBottom w:val="0"/>
      <w:divBdr>
        <w:top w:val="none" w:sz="0" w:space="0" w:color="auto"/>
        <w:left w:val="none" w:sz="0" w:space="0" w:color="auto"/>
        <w:bottom w:val="none" w:sz="0" w:space="0" w:color="auto"/>
        <w:right w:val="none" w:sz="0" w:space="0" w:color="auto"/>
      </w:divBdr>
    </w:div>
    <w:div w:id="616759468">
      <w:bodyDiv w:val="1"/>
      <w:marLeft w:val="0"/>
      <w:marRight w:val="0"/>
      <w:marTop w:val="0"/>
      <w:marBottom w:val="0"/>
      <w:divBdr>
        <w:top w:val="none" w:sz="0" w:space="0" w:color="auto"/>
        <w:left w:val="none" w:sz="0" w:space="0" w:color="auto"/>
        <w:bottom w:val="none" w:sz="0" w:space="0" w:color="auto"/>
        <w:right w:val="none" w:sz="0" w:space="0" w:color="auto"/>
      </w:divBdr>
    </w:div>
    <w:div w:id="616790468">
      <w:bodyDiv w:val="1"/>
      <w:marLeft w:val="0"/>
      <w:marRight w:val="0"/>
      <w:marTop w:val="0"/>
      <w:marBottom w:val="0"/>
      <w:divBdr>
        <w:top w:val="none" w:sz="0" w:space="0" w:color="auto"/>
        <w:left w:val="none" w:sz="0" w:space="0" w:color="auto"/>
        <w:bottom w:val="none" w:sz="0" w:space="0" w:color="auto"/>
        <w:right w:val="none" w:sz="0" w:space="0" w:color="auto"/>
      </w:divBdr>
    </w:div>
    <w:div w:id="617299465">
      <w:bodyDiv w:val="1"/>
      <w:marLeft w:val="0"/>
      <w:marRight w:val="0"/>
      <w:marTop w:val="0"/>
      <w:marBottom w:val="0"/>
      <w:divBdr>
        <w:top w:val="none" w:sz="0" w:space="0" w:color="auto"/>
        <w:left w:val="none" w:sz="0" w:space="0" w:color="auto"/>
        <w:bottom w:val="none" w:sz="0" w:space="0" w:color="auto"/>
        <w:right w:val="none" w:sz="0" w:space="0" w:color="auto"/>
      </w:divBdr>
    </w:div>
    <w:div w:id="618537155">
      <w:bodyDiv w:val="1"/>
      <w:marLeft w:val="0"/>
      <w:marRight w:val="0"/>
      <w:marTop w:val="0"/>
      <w:marBottom w:val="0"/>
      <w:divBdr>
        <w:top w:val="none" w:sz="0" w:space="0" w:color="auto"/>
        <w:left w:val="none" w:sz="0" w:space="0" w:color="auto"/>
        <w:bottom w:val="none" w:sz="0" w:space="0" w:color="auto"/>
        <w:right w:val="none" w:sz="0" w:space="0" w:color="auto"/>
      </w:divBdr>
    </w:div>
    <w:div w:id="618604204">
      <w:bodyDiv w:val="1"/>
      <w:marLeft w:val="0"/>
      <w:marRight w:val="0"/>
      <w:marTop w:val="0"/>
      <w:marBottom w:val="0"/>
      <w:divBdr>
        <w:top w:val="none" w:sz="0" w:space="0" w:color="auto"/>
        <w:left w:val="none" w:sz="0" w:space="0" w:color="auto"/>
        <w:bottom w:val="none" w:sz="0" w:space="0" w:color="auto"/>
        <w:right w:val="none" w:sz="0" w:space="0" w:color="auto"/>
      </w:divBdr>
    </w:div>
    <w:div w:id="618803011">
      <w:bodyDiv w:val="1"/>
      <w:marLeft w:val="0"/>
      <w:marRight w:val="0"/>
      <w:marTop w:val="0"/>
      <w:marBottom w:val="0"/>
      <w:divBdr>
        <w:top w:val="none" w:sz="0" w:space="0" w:color="auto"/>
        <w:left w:val="none" w:sz="0" w:space="0" w:color="auto"/>
        <w:bottom w:val="none" w:sz="0" w:space="0" w:color="auto"/>
        <w:right w:val="none" w:sz="0" w:space="0" w:color="auto"/>
      </w:divBdr>
    </w:div>
    <w:div w:id="618804198">
      <w:bodyDiv w:val="1"/>
      <w:marLeft w:val="0"/>
      <w:marRight w:val="0"/>
      <w:marTop w:val="0"/>
      <w:marBottom w:val="0"/>
      <w:divBdr>
        <w:top w:val="none" w:sz="0" w:space="0" w:color="auto"/>
        <w:left w:val="none" w:sz="0" w:space="0" w:color="auto"/>
        <w:bottom w:val="none" w:sz="0" w:space="0" w:color="auto"/>
        <w:right w:val="none" w:sz="0" w:space="0" w:color="auto"/>
      </w:divBdr>
    </w:div>
    <w:div w:id="619073712">
      <w:bodyDiv w:val="1"/>
      <w:marLeft w:val="0"/>
      <w:marRight w:val="0"/>
      <w:marTop w:val="0"/>
      <w:marBottom w:val="0"/>
      <w:divBdr>
        <w:top w:val="none" w:sz="0" w:space="0" w:color="auto"/>
        <w:left w:val="none" w:sz="0" w:space="0" w:color="auto"/>
        <w:bottom w:val="none" w:sz="0" w:space="0" w:color="auto"/>
        <w:right w:val="none" w:sz="0" w:space="0" w:color="auto"/>
      </w:divBdr>
    </w:div>
    <w:div w:id="620065952">
      <w:bodyDiv w:val="1"/>
      <w:marLeft w:val="0"/>
      <w:marRight w:val="0"/>
      <w:marTop w:val="0"/>
      <w:marBottom w:val="0"/>
      <w:divBdr>
        <w:top w:val="none" w:sz="0" w:space="0" w:color="auto"/>
        <w:left w:val="none" w:sz="0" w:space="0" w:color="auto"/>
        <w:bottom w:val="none" w:sz="0" w:space="0" w:color="auto"/>
        <w:right w:val="none" w:sz="0" w:space="0" w:color="auto"/>
      </w:divBdr>
    </w:div>
    <w:div w:id="622465633">
      <w:bodyDiv w:val="1"/>
      <w:marLeft w:val="0"/>
      <w:marRight w:val="0"/>
      <w:marTop w:val="0"/>
      <w:marBottom w:val="0"/>
      <w:divBdr>
        <w:top w:val="none" w:sz="0" w:space="0" w:color="auto"/>
        <w:left w:val="none" w:sz="0" w:space="0" w:color="auto"/>
        <w:bottom w:val="none" w:sz="0" w:space="0" w:color="auto"/>
        <w:right w:val="none" w:sz="0" w:space="0" w:color="auto"/>
      </w:divBdr>
    </w:div>
    <w:div w:id="622612820">
      <w:bodyDiv w:val="1"/>
      <w:marLeft w:val="0"/>
      <w:marRight w:val="0"/>
      <w:marTop w:val="0"/>
      <w:marBottom w:val="0"/>
      <w:divBdr>
        <w:top w:val="none" w:sz="0" w:space="0" w:color="auto"/>
        <w:left w:val="none" w:sz="0" w:space="0" w:color="auto"/>
        <w:bottom w:val="none" w:sz="0" w:space="0" w:color="auto"/>
        <w:right w:val="none" w:sz="0" w:space="0" w:color="auto"/>
      </w:divBdr>
    </w:div>
    <w:div w:id="622738042">
      <w:bodyDiv w:val="1"/>
      <w:marLeft w:val="0"/>
      <w:marRight w:val="0"/>
      <w:marTop w:val="0"/>
      <w:marBottom w:val="0"/>
      <w:divBdr>
        <w:top w:val="none" w:sz="0" w:space="0" w:color="auto"/>
        <w:left w:val="none" w:sz="0" w:space="0" w:color="auto"/>
        <w:bottom w:val="none" w:sz="0" w:space="0" w:color="auto"/>
        <w:right w:val="none" w:sz="0" w:space="0" w:color="auto"/>
      </w:divBdr>
    </w:div>
    <w:div w:id="623657377">
      <w:bodyDiv w:val="1"/>
      <w:marLeft w:val="0"/>
      <w:marRight w:val="0"/>
      <w:marTop w:val="0"/>
      <w:marBottom w:val="0"/>
      <w:divBdr>
        <w:top w:val="none" w:sz="0" w:space="0" w:color="auto"/>
        <w:left w:val="none" w:sz="0" w:space="0" w:color="auto"/>
        <w:bottom w:val="none" w:sz="0" w:space="0" w:color="auto"/>
        <w:right w:val="none" w:sz="0" w:space="0" w:color="auto"/>
      </w:divBdr>
    </w:div>
    <w:div w:id="623927727">
      <w:bodyDiv w:val="1"/>
      <w:marLeft w:val="0"/>
      <w:marRight w:val="0"/>
      <w:marTop w:val="0"/>
      <w:marBottom w:val="0"/>
      <w:divBdr>
        <w:top w:val="none" w:sz="0" w:space="0" w:color="auto"/>
        <w:left w:val="none" w:sz="0" w:space="0" w:color="auto"/>
        <w:bottom w:val="none" w:sz="0" w:space="0" w:color="auto"/>
        <w:right w:val="none" w:sz="0" w:space="0" w:color="auto"/>
      </w:divBdr>
    </w:div>
    <w:div w:id="624046012">
      <w:bodyDiv w:val="1"/>
      <w:marLeft w:val="0"/>
      <w:marRight w:val="0"/>
      <w:marTop w:val="0"/>
      <w:marBottom w:val="0"/>
      <w:divBdr>
        <w:top w:val="none" w:sz="0" w:space="0" w:color="auto"/>
        <w:left w:val="none" w:sz="0" w:space="0" w:color="auto"/>
        <w:bottom w:val="none" w:sz="0" w:space="0" w:color="auto"/>
        <w:right w:val="none" w:sz="0" w:space="0" w:color="auto"/>
      </w:divBdr>
    </w:div>
    <w:div w:id="624119693">
      <w:bodyDiv w:val="1"/>
      <w:marLeft w:val="0"/>
      <w:marRight w:val="0"/>
      <w:marTop w:val="0"/>
      <w:marBottom w:val="0"/>
      <w:divBdr>
        <w:top w:val="none" w:sz="0" w:space="0" w:color="auto"/>
        <w:left w:val="none" w:sz="0" w:space="0" w:color="auto"/>
        <w:bottom w:val="none" w:sz="0" w:space="0" w:color="auto"/>
        <w:right w:val="none" w:sz="0" w:space="0" w:color="auto"/>
      </w:divBdr>
    </w:div>
    <w:div w:id="625309218">
      <w:bodyDiv w:val="1"/>
      <w:marLeft w:val="0"/>
      <w:marRight w:val="0"/>
      <w:marTop w:val="0"/>
      <w:marBottom w:val="0"/>
      <w:divBdr>
        <w:top w:val="none" w:sz="0" w:space="0" w:color="auto"/>
        <w:left w:val="none" w:sz="0" w:space="0" w:color="auto"/>
        <w:bottom w:val="none" w:sz="0" w:space="0" w:color="auto"/>
        <w:right w:val="none" w:sz="0" w:space="0" w:color="auto"/>
      </w:divBdr>
    </w:div>
    <w:div w:id="625352602">
      <w:bodyDiv w:val="1"/>
      <w:marLeft w:val="0"/>
      <w:marRight w:val="0"/>
      <w:marTop w:val="0"/>
      <w:marBottom w:val="0"/>
      <w:divBdr>
        <w:top w:val="none" w:sz="0" w:space="0" w:color="auto"/>
        <w:left w:val="none" w:sz="0" w:space="0" w:color="auto"/>
        <w:bottom w:val="none" w:sz="0" w:space="0" w:color="auto"/>
        <w:right w:val="none" w:sz="0" w:space="0" w:color="auto"/>
      </w:divBdr>
    </w:div>
    <w:div w:id="625425910">
      <w:bodyDiv w:val="1"/>
      <w:marLeft w:val="0"/>
      <w:marRight w:val="0"/>
      <w:marTop w:val="0"/>
      <w:marBottom w:val="0"/>
      <w:divBdr>
        <w:top w:val="none" w:sz="0" w:space="0" w:color="auto"/>
        <w:left w:val="none" w:sz="0" w:space="0" w:color="auto"/>
        <w:bottom w:val="none" w:sz="0" w:space="0" w:color="auto"/>
        <w:right w:val="none" w:sz="0" w:space="0" w:color="auto"/>
      </w:divBdr>
    </w:div>
    <w:div w:id="625500653">
      <w:bodyDiv w:val="1"/>
      <w:marLeft w:val="0"/>
      <w:marRight w:val="0"/>
      <w:marTop w:val="0"/>
      <w:marBottom w:val="0"/>
      <w:divBdr>
        <w:top w:val="none" w:sz="0" w:space="0" w:color="auto"/>
        <w:left w:val="none" w:sz="0" w:space="0" w:color="auto"/>
        <w:bottom w:val="none" w:sz="0" w:space="0" w:color="auto"/>
        <w:right w:val="none" w:sz="0" w:space="0" w:color="auto"/>
      </w:divBdr>
    </w:div>
    <w:div w:id="625547160">
      <w:bodyDiv w:val="1"/>
      <w:marLeft w:val="0"/>
      <w:marRight w:val="0"/>
      <w:marTop w:val="0"/>
      <w:marBottom w:val="0"/>
      <w:divBdr>
        <w:top w:val="none" w:sz="0" w:space="0" w:color="auto"/>
        <w:left w:val="none" w:sz="0" w:space="0" w:color="auto"/>
        <w:bottom w:val="none" w:sz="0" w:space="0" w:color="auto"/>
        <w:right w:val="none" w:sz="0" w:space="0" w:color="auto"/>
      </w:divBdr>
    </w:div>
    <w:div w:id="625694443">
      <w:bodyDiv w:val="1"/>
      <w:marLeft w:val="0"/>
      <w:marRight w:val="0"/>
      <w:marTop w:val="0"/>
      <w:marBottom w:val="0"/>
      <w:divBdr>
        <w:top w:val="none" w:sz="0" w:space="0" w:color="auto"/>
        <w:left w:val="none" w:sz="0" w:space="0" w:color="auto"/>
        <w:bottom w:val="none" w:sz="0" w:space="0" w:color="auto"/>
        <w:right w:val="none" w:sz="0" w:space="0" w:color="auto"/>
      </w:divBdr>
    </w:div>
    <w:div w:id="625738741">
      <w:bodyDiv w:val="1"/>
      <w:marLeft w:val="0"/>
      <w:marRight w:val="0"/>
      <w:marTop w:val="0"/>
      <w:marBottom w:val="0"/>
      <w:divBdr>
        <w:top w:val="none" w:sz="0" w:space="0" w:color="auto"/>
        <w:left w:val="none" w:sz="0" w:space="0" w:color="auto"/>
        <w:bottom w:val="none" w:sz="0" w:space="0" w:color="auto"/>
        <w:right w:val="none" w:sz="0" w:space="0" w:color="auto"/>
      </w:divBdr>
    </w:div>
    <w:div w:id="627008186">
      <w:bodyDiv w:val="1"/>
      <w:marLeft w:val="0"/>
      <w:marRight w:val="0"/>
      <w:marTop w:val="0"/>
      <w:marBottom w:val="0"/>
      <w:divBdr>
        <w:top w:val="none" w:sz="0" w:space="0" w:color="auto"/>
        <w:left w:val="none" w:sz="0" w:space="0" w:color="auto"/>
        <w:bottom w:val="none" w:sz="0" w:space="0" w:color="auto"/>
        <w:right w:val="none" w:sz="0" w:space="0" w:color="auto"/>
      </w:divBdr>
    </w:div>
    <w:div w:id="627515692">
      <w:bodyDiv w:val="1"/>
      <w:marLeft w:val="0"/>
      <w:marRight w:val="0"/>
      <w:marTop w:val="0"/>
      <w:marBottom w:val="0"/>
      <w:divBdr>
        <w:top w:val="none" w:sz="0" w:space="0" w:color="auto"/>
        <w:left w:val="none" w:sz="0" w:space="0" w:color="auto"/>
        <w:bottom w:val="none" w:sz="0" w:space="0" w:color="auto"/>
        <w:right w:val="none" w:sz="0" w:space="0" w:color="auto"/>
      </w:divBdr>
    </w:div>
    <w:div w:id="627516999">
      <w:bodyDiv w:val="1"/>
      <w:marLeft w:val="0"/>
      <w:marRight w:val="0"/>
      <w:marTop w:val="0"/>
      <w:marBottom w:val="0"/>
      <w:divBdr>
        <w:top w:val="none" w:sz="0" w:space="0" w:color="auto"/>
        <w:left w:val="none" w:sz="0" w:space="0" w:color="auto"/>
        <w:bottom w:val="none" w:sz="0" w:space="0" w:color="auto"/>
        <w:right w:val="none" w:sz="0" w:space="0" w:color="auto"/>
      </w:divBdr>
    </w:div>
    <w:div w:id="627661398">
      <w:bodyDiv w:val="1"/>
      <w:marLeft w:val="0"/>
      <w:marRight w:val="0"/>
      <w:marTop w:val="0"/>
      <w:marBottom w:val="0"/>
      <w:divBdr>
        <w:top w:val="none" w:sz="0" w:space="0" w:color="auto"/>
        <w:left w:val="none" w:sz="0" w:space="0" w:color="auto"/>
        <w:bottom w:val="none" w:sz="0" w:space="0" w:color="auto"/>
        <w:right w:val="none" w:sz="0" w:space="0" w:color="auto"/>
      </w:divBdr>
    </w:div>
    <w:div w:id="627929813">
      <w:bodyDiv w:val="1"/>
      <w:marLeft w:val="0"/>
      <w:marRight w:val="0"/>
      <w:marTop w:val="0"/>
      <w:marBottom w:val="0"/>
      <w:divBdr>
        <w:top w:val="none" w:sz="0" w:space="0" w:color="auto"/>
        <w:left w:val="none" w:sz="0" w:space="0" w:color="auto"/>
        <w:bottom w:val="none" w:sz="0" w:space="0" w:color="auto"/>
        <w:right w:val="none" w:sz="0" w:space="0" w:color="auto"/>
      </w:divBdr>
    </w:div>
    <w:div w:id="628048966">
      <w:bodyDiv w:val="1"/>
      <w:marLeft w:val="0"/>
      <w:marRight w:val="0"/>
      <w:marTop w:val="0"/>
      <w:marBottom w:val="0"/>
      <w:divBdr>
        <w:top w:val="none" w:sz="0" w:space="0" w:color="auto"/>
        <w:left w:val="none" w:sz="0" w:space="0" w:color="auto"/>
        <w:bottom w:val="none" w:sz="0" w:space="0" w:color="auto"/>
        <w:right w:val="none" w:sz="0" w:space="0" w:color="auto"/>
      </w:divBdr>
    </w:div>
    <w:div w:id="628557606">
      <w:bodyDiv w:val="1"/>
      <w:marLeft w:val="0"/>
      <w:marRight w:val="0"/>
      <w:marTop w:val="0"/>
      <w:marBottom w:val="0"/>
      <w:divBdr>
        <w:top w:val="none" w:sz="0" w:space="0" w:color="auto"/>
        <w:left w:val="none" w:sz="0" w:space="0" w:color="auto"/>
        <w:bottom w:val="none" w:sz="0" w:space="0" w:color="auto"/>
        <w:right w:val="none" w:sz="0" w:space="0" w:color="auto"/>
      </w:divBdr>
    </w:div>
    <w:div w:id="629022233">
      <w:bodyDiv w:val="1"/>
      <w:marLeft w:val="0"/>
      <w:marRight w:val="0"/>
      <w:marTop w:val="0"/>
      <w:marBottom w:val="0"/>
      <w:divBdr>
        <w:top w:val="none" w:sz="0" w:space="0" w:color="auto"/>
        <w:left w:val="none" w:sz="0" w:space="0" w:color="auto"/>
        <w:bottom w:val="none" w:sz="0" w:space="0" w:color="auto"/>
        <w:right w:val="none" w:sz="0" w:space="0" w:color="auto"/>
      </w:divBdr>
    </w:div>
    <w:div w:id="629094232">
      <w:bodyDiv w:val="1"/>
      <w:marLeft w:val="0"/>
      <w:marRight w:val="0"/>
      <w:marTop w:val="0"/>
      <w:marBottom w:val="0"/>
      <w:divBdr>
        <w:top w:val="none" w:sz="0" w:space="0" w:color="auto"/>
        <w:left w:val="none" w:sz="0" w:space="0" w:color="auto"/>
        <w:bottom w:val="none" w:sz="0" w:space="0" w:color="auto"/>
        <w:right w:val="none" w:sz="0" w:space="0" w:color="auto"/>
      </w:divBdr>
    </w:div>
    <w:div w:id="629242805">
      <w:bodyDiv w:val="1"/>
      <w:marLeft w:val="0"/>
      <w:marRight w:val="0"/>
      <w:marTop w:val="0"/>
      <w:marBottom w:val="0"/>
      <w:divBdr>
        <w:top w:val="none" w:sz="0" w:space="0" w:color="auto"/>
        <w:left w:val="none" w:sz="0" w:space="0" w:color="auto"/>
        <w:bottom w:val="none" w:sz="0" w:space="0" w:color="auto"/>
        <w:right w:val="none" w:sz="0" w:space="0" w:color="auto"/>
      </w:divBdr>
    </w:div>
    <w:div w:id="629364783">
      <w:bodyDiv w:val="1"/>
      <w:marLeft w:val="0"/>
      <w:marRight w:val="0"/>
      <w:marTop w:val="0"/>
      <w:marBottom w:val="0"/>
      <w:divBdr>
        <w:top w:val="none" w:sz="0" w:space="0" w:color="auto"/>
        <w:left w:val="none" w:sz="0" w:space="0" w:color="auto"/>
        <w:bottom w:val="none" w:sz="0" w:space="0" w:color="auto"/>
        <w:right w:val="none" w:sz="0" w:space="0" w:color="auto"/>
      </w:divBdr>
    </w:div>
    <w:div w:id="629939441">
      <w:bodyDiv w:val="1"/>
      <w:marLeft w:val="0"/>
      <w:marRight w:val="0"/>
      <w:marTop w:val="0"/>
      <w:marBottom w:val="0"/>
      <w:divBdr>
        <w:top w:val="none" w:sz="0" w:space="0" w:color="auto"/>
        <w:left w:val="none" w:sz="0" w:space="0" w:color="auto"/>
        <w:bottom w:val="none" w:sz="0" w:space="0" w:color="auto"/>
        <w:right w:val="none" w:sz="0" w:space="0" w:color="auto"/>
      </w:divBdr>
    </w:div>
    <w:div w:id="630094319">
      <w:bodyDiv w:val="1"/>
      <w:marLeft w:val="0"/>
      <w:marRight w:val="0"/>
      <w:marTop w:val="0"/>
      <w:marBottom w:val="0"/>
      <w:divBdr>
        <w:top w:val="none" w:sz="0" w:space="0" w:color="auto"/>
        <w:left w:val="none" w:sz="0" w:space="0" w:color="auto"/>
        <w:bottom w:val="none" w:sz="0" w:space="0" w:color="auto"/>
        <w:right w:val="none" w:sz="0" w:space="0" w:color="auto"/>
      </w:divBdr>
    </w:div>
    <w:div w:id="630283516">
      <w:bodyDiv w:val="1"/>
      <w:marLeft w:val="0"/>
      <w:marRight w:val="0"/>
      <w:marTop w:val="0"/>
      <w:marBottom w:val="0"/>
      <w:divBdr>
        <w:top w:val="none" w:sz="0" w:space="0" w:color="auto"/>
        <w:left w:val="none" w:sz="0" w:space="0" w:color="auto"/>
        <w:bottom w:val="none" w:sz="0" w:space="0" w:color="auto"/>
        <w:right w:val="none" w:sz="0" w:space="0" w:color="auto"/>
      </w:divBdr>
    </w:div>
    <w:div w:id="630675701">
      <w:bodyDiv w:val="1"/>
      <w:marLeft w:val="0"/>
      <w:marRight w:val="0"/>
      <w:marTop w:val="0"/>
      <w:marBottom w:val="0"/>
      <w:divBdr>
        <w:top w:val="none" w:sz="0" w:space="0" w:color="auto"/>
        <w:left w:val="none" w:sz="0" w:space="0" w:color="auto"/>
        <w:bottom w:val="none" w:sz="0" w:space="0" w:color="auto"/>
        <w:right w:val="none" w:sz="0" w:space="0" w:color="auto"/>
      </w:divBdr>
    </w:div>
    <w:div w:id="630865869">
      <w:bodyDiv w:val="1"/>
      <w:marLeft w:val="0"/>
      <w:marRight w:val="0"/>
      <w:marTop w:val="0"/>
      <w:marBottom w:val="0"/>
      <w:divBdr>
        <w:top w:val="none" w:sz="0" w:space="0" w:color="auto"/>
        <w:left w:val="none" w:sz="0" w:space="0" w:color="auto"/>
        <w:bottom w:val="none" w:sz="0" w:space="0" w:color="auto"/>
        <w:right w:val="none" w:sz="0" w:space="0" w:color="auto"/>
      </w:divBdr>
    </w:div>
    <w:div w:id="630869042">
      <w:bodyDiv w:val="1"/>
      <w:marLeft w:val="0"/>
      <w:marRight w:val="0"/>
      <w:marTop w:val="0"/>
      <w:marBottom w:val="0"/>
      <w:divBdr>
        <w:top w:val="none" w:sz="0" w:space="0" w:color="auto"/>
        <w:left w:val="none" w:sz="0" w:space="0" w:color="auto"/>
        <w:bottom w:val="none" w:sz="0" w:space="0" w:color="auto"/>
        <w:right w:val="none" w:sz="0" w:space="0" w:color="auto"/>
      </w:divBdr>
    </w:div>
    <w:div w:id="631054090">
      <w:bodyDiv w:val="1"/>
      <w:marLeft w:val="0"/>
      <w:marRight w:val="0"/>
      <w:marTop w:val="0"/>
      <w:marBottom w:val="0"/>
      <w:divBdr>
        <w:top w:val="none" w:sz="0" w:space="0" w:color="auto"/>
        <w:left w:val="none" w:sz="0" w:space="0" w:color="auto"/>
        <w:bottom w:val="none" w:sz="0" w:space="0" w:color="auto"/>
        <w:right w:val="none" w:sz="0" w:space="0" w:color="auto"/>
      </w:divBdr>
    </w:div>
    <w:div w:id="631178594">
      <w:bodyDiv w:val="1"/>
      <w:marLeft w:val="0"/>
      <w:marRight w:val="0"/>
      <w:marTop w:val="0"/>
      <w:marBottom w:val="0"/>
      <w:divBdr>
        <w:top w:val="none" w:sz="0" w:space="0" w:color="auto"/>
        <w:left w:val="none" w:sz="0" w:space="0" w:color="auto"/>
        <w:bottom w:val="none" w:sz="0" w:space="0" w:color="auto"/>
        <w:right w:val="none" w:sz="0" w:space="0" w:color="auto"/>
      </w:divBdr>
    </w:div>
    <w:div w:id="631518263">
      <w:bodyDiv w:val="1"/>
      <w:marLeft w:val="0"/>
      <w:marRight w:val="0"/>
      <w:marTop w:val="0"/>
      <w:marBottom w:val="0"/>
      <w:divBdr>
        <w:top w:val="none" w:sz="0" w:space="0" w:color="auto"/>
        <w:left w:val="none" w:sz="0" w:space="0" w:color="auto"/>
        <w:bottom w:val="none" w:sz="0" w:space="0" w:color="auto"/>
        <w:right w:val="none" w:sz="0" w:space="0" w:color="auto"/>
      </w:divBdr>
    </w:div>
    <w:div w:id="631597385">
      <w:bodyDiv w:val="1"/>
      <w:marLeft w:val="0"/>
      <w:marRight w:val="0"/>
      <w:marTop w:val="0"/>
      <w:marBottom w:val="0"/>
      <w:divBdr>
        <w:top w:val="none" w:sz="0" w:space="0" w:color="auto"/>
        <w:left w:val="none" w:sz="0" w:space="0" w:color="auto"/>
        <w:bottom w:val="none" w:sz="0" w:space="0" w:color="auto"/>
        <w:right w:val="none" w:sz="0" w:space="0" w:color="auto"/>
      </w:divBdr>
    </w:div>
    <w:div w:id="631714526">
      <w:bodyDiv w:val="1"/>
      <w:marLeft w:val="0"/>
      <w:marRight w:val="0"/>
      <w:marTop w:val="0"/>
      <w:marBottom w:val="0"/>
      <w:divBdr>
        <w:top w:val="none" w:sz="0" w:space="0" w:color="auto"/>
        <w:left w:val="none" w:sz="0" w:space="0" w:color="auto"/>
        <w:bottom w:val="none" w:sz="0" w:space="0" w:color="auto"/>
        <w:right w:val="none" w:sz="0" w:space="0" w:color="auto"/>
      </w:divBdr>
    </w:div>
    <w:div w:id="632371510">
      <w:bodyDiv w:val="1"/>
      <w:marLeft w:val="0"/>
      <w:marRight w:val="0"/>
      <w:marTop w:val="0"/>
      <w:marBottom w:val="0"/>
      <w:divBdr>
        <w:top w:val="none" w:sz="0" w:space="0" w:color="auto"/>
        <w:left w:val="none" w:sz="0" w:space="0" w:color="auto"/>
        <w:bottom w:val="none" w:sz="0" w:space="0" w:color="auto"/>
        <w:right w:val="none" w:sz="0" w:space="0" w:color="auto"/>
      </w:divBdr>
    </w:div>
    <w:div w:id="632638277">
      <w:bodyDiv w:val="1"/>
      <w:marLeft w:val="0"/>
      <w:marRight w:val="0"/>
      <w:marTop w:val="0"/>
      <w:marBottom w:val="0"/>
      <w:divBdr>
        <w:top w:val="none" w:sz="0" w:space="0" w:color="auto"/>
        <w:left w:val="none" w:sz="0" w:space="0" w:color="auto"/>
        <w:bottom w:val="none" w:sz="0" w:space="0" w:color="auto"/>
        <w:right w:val="none" w:sz="0" w:space="0" w:color="auto"/>
      </w:divBdr>
    </w:div>
    <w:div w:id="633684788">
      <w:bodyDiv w:val="1"/>
      <w:marLeft w:val="0"/>
      <w:marRight w:val="0"/>
      <w:marTop w:val="0"/>
      <w:marBottom w:val="0"/>
      <w:divBdr>
        <w:top w:val="none" w:sz="0" w:space="0" w:color="auto"/>
        <w:left w:val="none" w:sz="0" w:space="0" w:color="auto"/>
        <w:bottom w:val="none" w:sz="0" w:space="0" w:color="auto"/>
        <w:right w:val="none" w:sz="0" w:space="0" w:color="auto"/>
      </w:divBdr>
    </w:div>
    <w:div w:id="633755273">
      <w:bodyDiv w:val="1"/>
      <w:marLeft w:val="0"/>
      <w:marRight w:val="0"/>
      <w:marTop w:val="0"/>
      <w:marBottom w:val="0"/>
      <w:divBdr>
        <w:top w:val="none" w:sz="0" w:space="0" w:color="auto"/>
        <w:left w:val="none" w:sz="0" w:space="0" w:color="auto"/>
        <w:bottom w:val="none" w:sz="0" w:space="0" w:color="auto"/>
        <w:right w:val="none" w:sz="0" w:space="0" w:color="auto"/>
      </w:divBdr>
    </w:div>
    <w:div w:id="633801083">
      <w:bodyDiv w:val="1"/>
      <w:marLeft w:val="0"/>
      <w:marRight w:val="0"/>
      <w:marTop w:val="0"/>
      <w:marBottom w:val="0"/>
      <w:divBdr>
        <w:top w:val="none" w:sz="0" w:space="0" w:color="auto"/>
        <w:left w:val="none" w:sz="0" w:space="0" w:color="auto"/>
        <w:bottom w:val="none" w:sz="0" w:space="0" w:color="auto"/>
        <w:right w:val="none" w:sz="0" w:space="0" w:color="auto"/>
      </w:divBdr>
    </w:div>
    <w:div w:id="633830840">
      <w:bodyDiv w:val="1"/>
      <w:marLeft w:val="0"/>
      <w:marRight w:val="0"/>
      <w:marTop w:val="0"/>
      <w:marBottom w:val="0"/>
      <w:divBdr>
        <w:top w:val="none" w:sz="0" w:space="0" w:color="auto"/>
        <w:left w:val="none" w:sz="0" w:space="0" w:color="auto"/>
        <w:bottom w:val="none" w:sz="0" w:space="0" w:color="auto"/>
        <w:right w:val="none" w:sz="0" w:space="0" w:color="auto"/>
      </w:divBdr>
    </w:div>
    <w:div w:id="634065280">
      <w:bodyDiv w:val="1"/>
      <w:marLeft w:val="0"/>
      <w:marRight w:val="0"/>
      <w:marTop w:val="0"/>
      <w:marBottom w:val="0"/>
      <w:divBdr>
        <w:top w:val="none" w:sz="0" w:space="0" w:color="auto"/>
        <w:left w:val="none" w:sz="0" w:space="0" w:color="auto"/>
        <w:bottom w:val="none" w:sz="0" w:space="0" w:color="auto"/>
        <w:right w:val="none" w:sz="0" w:space="0" w:color="auto"/>
      </w:divBdr>
    </w:div>
    <w:div w:id="634330482">
      <w:bodyDiv w:val="1"/>
      <w:marLeft w:val="0"/>
      <w:marRight w:val="0"/>
      <w:marTop w:val="0"/>
      <w:marBottom w:val="0"/>
      <w:divBdr>
        <w:top w:val="none" w:sz="0" w:space="0" w:color="auto"/>
        <w:left w:val="none" w:sz="0" w:space="0" w:color="auto"/>
        <w:bottom w:val="none" w:sz="0" w:space="0" w:color="auto"/>
        <w:right w:val="none" w:sz="0" w:space="0" w:color="auto"/>
      </w:divBdr>
    </w:div>
    <w:div w:id="634798970">
      <w:bodyDiv w:val="1"/>
      <w:marLeft w:val="0"/>
      <w:marRight w:val="0"/>
      <w:marTop w:val="0"/>
      <w:marBottom w:val="0"/>
      <w:divBdr>
        <w:top w:val="none" w:sz="0" w:space="0" w:color="auto"/>
        <w:left w:val="none" w:sz="0" w:space="0" w:color="auto"/>
        <w:bottom w:val="none" w:sz="0" w:space="0" w:color="auto"/>
        <w:right w:val="none" w:sz="0" w:space="0" w:color="auto"/>
      </w:divBdr>
    </w:div>
    <w:div w:id="635531198">
      <w:bodyDiv w:val="1"/>
      <w:marLeft w:val="0"/>
      <w:marRight w:val="0"/>
      <w:marTop w:val="0"/>
      <w:marBottom w:val="0"/>
      <w:divBdr>
        <w:top w:val="none" w:sz="0" w:space="0" w:color="auto"/>
        <w:left w:val="none" w:sz="0" w:space="0" w:color="auto"/>
        <w:bottom w:val="none" w:sz="0" w:space="0" w:color="auto"/>
        <w:right w:val="none" w:sz="0" w:space="0" w:color="auto"/>
      </w:divBdr>
    </w:div>
    <w:div w:id="635573231">
      <w:bodyDiv w:val="1"/>
      <w:marLeft w:val="0"/>
      <w:marRight w:val="0"/>
      <w:marTop w:val="0"/>
      <w:marBottom w:val="0"/>
      <w:divBdr>
        <w:top w:val="none" w:sz="0" w:space="0" w:color="auto"/>
        <w:left w:val="none" w:sz="0" w:space="0" w:color="auto"/>
        <w:bottom w:val="none" w:sz="0" w:space="0" w:color="auto"/>
        <w:right w:val="none" w:sz="0" w:space="0" w:color="auto"/>
      </w:divBdr>
    </w:div>
    <w:div w:id="635725623">
      <w:bodyDiv w:val="1"/>
      <w:marLeft w:val="0"/>
      <w:marRight w:val="0"/>
      <w:marTop w:val="0"/>
      <w:marBottom w:val="0"/>
      <w:divBdr>
        <w:top w:val="none" w:sz="0" w:space="0" w:color="auto"/>
        <w:left w:val="none" w:sz="0" w:space="0" w:color="auto"/>
        <w:bottom w:val="none" w:sz="0" w:space="0" w:color="auto"/>
        <w:right w:val="none" w:sz="0" w:space="0" w:color="auto"/>
      </w:divBdr>
    </w:div>
    <w:div w:id="635911157">
      <w:bodyDiv w:val="1"/>
      <w:marLeft w:val="0"/>
      <w:marRight w:val="0"/>
      <w:marTop w:val="0"/>
      <w:marBottom w:val="0"/>
      <w:divBdr>
        <w:top w:val="none" w:sz="0" w:space="0" w:color="auto"/>
        <w:left w:val="none" w:sz="0" w:space="0" w:color="auto"/>
        <w:bottom w:val="none" w:sz="0" w:space="0" w:color="auto"/>
        <w:right w:val="none" w:sz="0" w:space="0" w:color="auto"/>
      </w:divBdr>
    </w:div>
    <w:div w:id="636683327">
      <w:bodyDiv w:val="1"/>
      <w:marLeft w:val="0"/>
      <w:marRight w:val="0"/>
      <w:marTop w:val="0"/>
      <w:marBottom w:val="0"/>
      <w:divBdr>
        <w:top w:val="none" w:sz="0" w:space="0" w:color="auto"/>
        <w:left w:val="none" w:sz="0" w:space="0" w:color="auto"/>
        <w:bottom w:val="none" w:sz="0" w:space="0" w:color="auto"/>
        <w:right w:val="none" w:sz="0" w:space="0" w:color="auto"/>
      </w:divBdr>
    </w:div>
    <w:div w:id="636690254">
      <w:bodyDiv w:val="1"/>
      <w:marLeft w:val="0"/>
      <w:marRight w:val="0"/>
      <w:marTop w:val="0"/>
      <w:marBottom w:val="0"/>
      <w:divBdr>
        <w:top w:val="none" w:sz="0" w:space="0" w:color="auto"/>
        <w:left w:val="none" w:sz="0" w:space="0" w:color="auto"/>
        <w:bottom w:val="none" w:sz="0" w:space="0" w:color="auto"/>
        <w:right w:val="none" w:sz="0" w:space="0" w:color="auto"/>
      </w:divBdr>
    </w:div>
    <w:div w:id="637026927">
      <w:bodyDiv w:val="1"/>
      <w:marLeft w:val="0"/>
      <w:marRight w:val="0"/>
      <w:marTop w:val="0"/>
      <w:marBottom w:val="0"/>
      <w:divBdr>
        <w:top w:val="none" w:sz="0" w:space="0" w:color="auto"/>
        <w:left w:val="none" w:sz="0" w:space="0" w:color="auto"/>
        <w:bottom w:val="none" w:sz="0" w:space="0" w:color="auto"/>
        <w:right w:val="none" w:sz="0" w:space="0" w:color="auto"/>
      </w:divBdr>
    </w:div>
    <w:div w:id="637147797">
      <w:bodyDiv w:val="1"/>
      <w:marLeft w:val="0"/>
      <w:marRight w:val="0"/>
      <w:marTop w:val="0"/>
      <w:marBottom w:val="0"/>
      <w:divBdr>
        <w:top w:val="none" w:sz="0" w:space="0" w:color="auto"/>
        <w:left w:val="none" w:sz="0" w:space="0" w:color="auto"/>
        <w:bottom w:val="none" w:sz="0" w:space="0" w:color="auto"/>
        <w:right w:val="none" w:sz="0" w:space="0" w:color="auto"/>
      </w:divBdr>
    </w:div>
    <w:div w:id="637341814">
      <w:bodyDiv w:val="1"/>
      <w:marLeft w:val="0"/>
      <w:marRight w:val="0"/>
      <w:marTop w:val="0"/>
      <w:marBottom w:val="0"/>
      <w:divBdr>
        <w:top w:val="none" w:sz="0" w:space="0" w:color="auto"/>
        <w:left w:val="none" w:sz="0" w:space="0" w:color="auto"/>
        <w:bottom w:val="none" w:sz="0" w:space="0" w:color="auto"/>
        <w:right w:val="none" w:sz="0" w:space="0" w:color="auto"/>
      </w:divBdr>
    </w:div>
    <w:div w:id="637422507">
      <w:bodyDiv w:val="1"/>
      <w:marLeft w:val="0"/>
      <w:marRight w:val="0"/>
      <w:marTop w:val="0"/>
      <w:marBottom w:val="0"/>
      <w:divBdr>
        <w:top w:val="none" w:sz="0" w:space="0" w:color="auto"/>
        <w:left w:val="none" w:sz="0" w:space="0" w:color="auto"/>
        <w:bottom w:val="none" w:sz="0" w:space="0" w:color="auto"/>
        <w:right w:val="none" w:sz="0" w:space="0" w:color="auto"/>
      </w:divBdr>
    </w:div>
    <w:div w:id="637878626">
      <w:bodyDiv w:val="1"/>
      <w:marLeft w:val="0"/>
      <w:marRight w:val="0"/>
      <w:marTop w:val="0"/>
      <w:marBottom w:val="0"/>
      <w:divBdr>
        <w:top w:val="none" w:sz="0" w:space="0" w:color="auto"/>
        <w:left w:val="none" w:sz="0" w:space="0" w:color="auto"/>
        <w:bottom w:val="none" w:sz="0" w:space="0" w:color="auto"/>
        <w:right w:val="none" w:sz="0" w:space="0" w:color="auto"/>
      </w:divBdr>
    </w:div>
    <w:div w:id="637957349">
      <w:bodyDiv w:val="1"/>
      <w:marLeft w:val="0"/>
      <w:marRight w:val="0"/>
      <w:marTop w:val="0"/>
      <w:marBottom w:val="0"/>
      <w:divBdr>
        <w:top w:val="none" w:sz="0" w:space="0" w:color="auto"/>
        <w:left w:val="none" w:sz="0" w:space="0" w:color="auto"/>
        <w:bottom w:val="none" w:sz="0" w:space="0" w:color="auto"/>
        <w:right w:val="none" w:sz="0" w:space="0" w:color="auto"/>
      </w:divBdr>
    </w:div>
    <w:div w:id="638220464">
      <w:bodyDiv w:val="1"/>
      <w:marLeft w:val="0"/>
      <w:marRight w:val="0"/>
      <w:marTop w:val="0"/>
      <w:marBottom w:val="0"/>
      <w:divBdr>
        <w:top w:val="none" w:sz="0" w:space="0" w:color="auto"/>
        <w:left w:val="none" w:sz="0" w:space="0" w:color="auto"/>
        <w:bottom w:val="none" w:sz="0" w:space="0" w:color="auto"/>
        <w:right w:val="none" w:sz="0" w:space="0" w:color="auto"/>
      </w:divBdr>
    </w:div>
    <w:div w:id="638606957">
      <w:bodyDiv w:val="1"/>
      <w:marLeft w:val="0"/>
      <w:marRight w:val="0"/>
      <w:marTop w:val="0"/>
      <w:marBottom w:val="0"/>
      <w:divBdr>
        <w:top w:val="none" w:sz="0" w:space="0" w:color="auto"/>
        <w:left w:val="none" w:sz="0" w:space="0" w:color="auto"/>
        <w:bottom w:val="none" w:sz="0" w:space="0" w:color="auto"/>
        <w:right w:val="none" w:sz="0" w:space="0" w:color="auto"/>
      </w:divBdr>
    </w:div>
    <w:div w:id="638614599">
      <w:bodyDiv w:val="1"/>
      <w:marLeft w:val="0"/>
      <w:marRight w:val="0"/>
      <w:marTop w:val="0"/>
      <w:marBottom w:val="0"/>
      <w:divBdr>
        <w:top w:val="none" w:sz="0" w:space="0" w:color="auto"/>
        <w:left w:val="none" w:sz="0" w:space="0" w:color="auto"/>
        <w:bottom w:val="none" w:sz="0" w:space="0" w:color="auto"/>
        <w:right w:val="none" w:sz="0" w:space="0" w:color="auto"/>
      </w:divBdr>
    </w:div>
    <w:div w:id="639190858">
      <w:bodyDiv w:val="1"/>
      <w:marLeft w:val="0"/>
      <w:marRight w:val="0"/>
      <w:marTop w:val="0"/>
      <w:marBottom w:val="0"/>
      <w:divBdr>
        <w:top w:val="none" w:sz="0" w:space="0" w:color="auto"/>
        <w:left w:val="none" w:sz="0" w:space="0" w:color="auto"/>
        <w:bottom w:val="none" w:sz="0" w:space="0" w:color="auto"/>
        <w:right w:val="none" w:sz="0" w:space="0" w:color="auto"/>
      </w:divBdr>
    </w:div>
    <w:div w:id="639922073">
      <w:bodyDiv w:val="1"/>
      <w:marLeft w:val="0"/>
      <w:marRight w:val="0"/>
      <w:marTop w:val="0"/>
      <w:marBottom w:val="0"/>
      <w:divBdr>
        <w:top w:val="none" w:sz="0" w:space="0" w:color="auto"/>
        <w:left w:val="none" w:sz="0" w:space="0" w:color="auto"/>
        <w:bottom w:val="none" w:sz="0" w:space="0" w:color="auto"/>
        <w:right w:val="none" w:sz="0" w:space="0" w:color="auto"/>
      </w:divBdr>
    </w:div>
    <w:div w:id="640188194">
      <w:bodyDiv w:val="1"/>
      <w:marLeft w:val="0"/>
      <w:marRight w:val="0"/>
      <w:marTop w:val="0"/>
      <w:marBottom w:val="0"/>
      <w:divBdr>
        <w:top w:val="none" w:sz="0" w:space="0" w:color="auto"/>
        <w:left w:val="none" w:sz="0" w:space="0" w:color="auto"/>
        <w:bottom w:val="none" w:sz="0" w:space="0" w:color="auto"/>
        <w:right w:val="none" w:sz="0" w:space="0" w:color="auto"/>
      </w:divBdr>
    </w:div>
    <w:div w:id="640422660">
      <w:bodyDiv w:val="1"/>
      <w:marLeft w:val="0"/>
      <w:marRight w:val="0"/>
      <w:marTop w:val="0"/>
      <w:marBottom w:val="0"/>
      <w:divBdr>
        <w:top w:val="none" w:sz="0" w:space="0" w:color="auto"/>
        <w:left w:val="none" w:sz="0" w:space="0" w:color="auto"/>
        <w:bottom w:val="none" w:sz="0" w:space="0" w:color="auto"/>
        <w:right w:val="none" w:sz="0" w:space="0" w:color="auto"/>
      </w:divBdr>
    </w:div>
    <w:div w:id="640574293">
      <w:bodyDiv w:val="1"/>
      <w:marLeft w:val="0"/>
      <w:marRight w:val="0"/>
      <w:marTop w:val="0"/>
      <w:marBottom w:val="0"/>
      <w:divBdr>
        <w:top w:val="none" w:sz="0" w:space="0" w:color="auto"/>
        <w:left w:val="none" w:sz="0" w:space="0" w:color="auto"/>
        <w:bottom w:val="none" w:sz="0" w:space="0" w:color="auto"/>
        <w:right w:val="none" w:sz="0" w:space="0" w:color="auto"/>
      </w:divBdr>
    </w:div>
    <w:div w:id="640698293">
      <w:bodyDiv w:val="1"/>
      <w:marLeft w:val="0"/>
      <w:marRight w:val="0"/>
      <w:marTop w:val="0"/>
      <w:marBottom w:val="0"/>
      <w:divBdr>
        <w:top w:val="none" w:sz="0" w:space="0" w:color="auto"/>
        <w:left w:val="none" w:sz="0" w:space="0" w:color="auto"/>
        <w:bottom w:val="none" w:sz="0" w:space="0" w:color="auto"/>
        <w:right w:val="none" w:sz="0" w:space="0" w:color="auto"/>
      </w:divBdr>
    </w:div>
    <w:div w:id="640774031">
      <w:bodyDiv w:val="1"/>
      <w:marLeft w:val="0"/>
      <w:marRight w:val="0"/>
      <w:marTop w:val="0"/>
      <w:marBottom w:val="0"/>
      <w:divBdr>
        <w:top w:val="none" w:sz="0" w:space="0" w:color="auto"/>
        <w:left w:val="none" w:sz="0" w:space="0" w:color="auto"/>
        <w:bottom w:val="none" w:sz="0" w:space="0" w:color="auto"/>
        <w:right w:val="none" w:sz="0" w:space="0" w:color="auto"/>
      </w:divBdr>
    </w:div>
    <w:div w:id="641353777">
      <w:bodyDiv w:val="1"/>
      <w:marLeft w:val="0"/>
      <w:marRight w:val="0"/>
      <w:marTop w:val="0"/>
      <w:marBottom w:val="0"/>
      <w:divBdr>
        <w:top w:val="none" w:sz="0" w:space="0" w:color="auto"/>
        <w:left w:val="none" w:sz="0" w:space="0" w:color="auto"/>
        <w:bottom w:val="none" w:sz="0" w:space="0" w:color="auto"/>
        <w:right w:val="none" w:sz="0" w:space="0" w:color="auto"/>
      </w:divBdr>
    </w:div>
    <w:div w:id="641692668">
      <w:bodyDiv w:val="1"/>
      <w:marLeft w:val="0"/>
      <w:marRight w:val="0"/>
      <w:marTop w:val="0"/>
      <w:marBottom w:val="0"/>
      <w:divBdr>
        <w:top w:val="none" w:sz="0" w:space="0" w:color="auto"/>
        <w:left w:val="none" w:sz="0" w:space="0" w:color="auto"/>
        <w:bottom w:val="none" w:sz="0" w:space="0" w:color="auto"/>
        <w:right w:val="none" w:sz="0" w:space="0" w:color="auto"/>
      </w:divBdr>
    </w:div>
    <w:div w:id="641741058">
      <w:bodyDiv w:val="1"/>
      <w:marLeft w:val="0"/>
      <w:marRight w:val="0"/>
      <w:marTop w:val="0"/>
      <w:marBottom w:val="0"/>
      <w:divBdr>
        <w:top w:val="none" w:sz="0" w:space="0" w:color="auto"/>
        <w:left w:val="none" w:sz="0" w:space="0" w:color="auto"/>
        <w:bottom w:val="none" w:sz="0" w:space="0" w:color="auto"/>
        <w:right w:val="none" w:sz="0" w:space="0" w:color="auto"/>
      </w:divBdr>
    </w:div>
    <w:div w:id="642539116">
      <w:bodyDiv w:val="1"/>
      <w:marLeft w:val="0"/>
      <w:marRight w:val="0"/>
      <w:marTop w:val="0"/>
      <w:marBottom w:val="0"/>
      <w:divBdr>
        <w:top w:val="none" w:sz="0" w:space="0" w:color="auto"/>
        <w:left w:val="none" w:sz="0" w:space="0" w:color="auto"/>
        <w:bottom w:val="none" w:sz="0" w:space="0" w:color="auto"/>
        <w:right w:val="none" w:sz="0" w:space="0" w:color="auto"/>
      </w:divBdr>
    </w:div>
    <w:div w:id="642737180">
      <w:bodyDiv w:val="1"/>
      <w:marLeft w:val="0"/>
      <w:marRight w:val="0"/>
      <w:marTop w:val="0"/>
      <w:marBottom w:val="0"/>
      <w:divBdr>
        <w:top w:val="none" w:sz="0" w:space="0" w:color="auto"/>
        <w:left w:val="none" w:sz="0" w:space="0" w:color="auto"/>
        <w:bottom w:val="none" w:sz="0" w:space="0" w:color="auto"/>
        <w:right w:val="none" w:sz="0" w:space="0" w:color="auto"/>
      </w:divBdr>
    </w:div>
    <w:div w:id="643005797">
      <w:bodyDiv w:val="1"/>
      <w:marLeft w:val="0"/>
      <w:marRight w:val="0"/>
      <w:marTop w:val="0"/>
      <w:marBottom w:val="0"/>
      <w:divBdr>
        <w:top w:val="none" w:sz="0" w:space="0" w:color="auto"/>
        <w:left w:val="none" w:sz="0" w:space="0" w:color="auto"/>
        <w:bottom w:val="none" w:sz="0" w:space="0" w:color="auto"/>
        <w:right w:val="none" w:sz="0" w:space="0" w:color="auto"/>
      </w:divBdr>
    </w:div>
    <w:div w:id="643311686">
      <w:bodyDiv w:val="1"/>
      <w:marLeft w:val="0"/>
      <w:marRight w:val="0"/>
      <w:marTop w:val="0"/>
      <w:marBottom w:val="0"/>
      <w:divBdr>
        <w:top w:val="none" w:sz="0" w:space="0" w:color="auto"/>
        <w:left w:val="none" w:sz="0" w:space="0" w:color="auto"/>
        <w:bottom w:val="none" w:sz="0" w:space="0" w:color="auto"/>
        <w:right w:val="none" w:sz="0" w:space="0" w:color="auto"/>
      </w:divBdr>
    </w:div>
    <w:div w:id="643580792">
      <w:bodyDiv w:val="1"/>
      <w:marLeft w:val="0"/>
      <w:marRight w:val="0"/>
      <w:marTop w:val="0"/>
      <w:marBottom w:val="0"/>
      <w:divBdr>
        <w:top w:val="none" w:sz="0" w:space="0" w:color="auto"/>
        <w:left w:val="none" w:sz="0" w:space="0" w:color="auto"/>
        <w:bottom w:val="none" w:sz="0" w:space="0" w:color="auto"/>
        <w:right w:val="none" w:sz="0" w:space="0" w:color="auto"/>
      </w:divBdr>
    </w:div>
    <w:div w:id="643700396">
      <w:bodyDiv w:val="1"/>
      <w:marLeft w:val="0"/>
      <w:marRight w:val="0"/>
      <w:marTop w:val="0"/>
      <w:marBottom w:val="0"/>
      <w:divBdr>
        <w:top w:val="none" w:sz="0" w:space="0" w:color="auto"/>
        <w:left w:val="none" w:sz="0" w:space="0" w:color="auto"/>
        <w:bottom w:val="none" w:sz="0" w:space="0" w:color="auto"/>
        <w:right w:val="none" w:sz="0" w:space="0" w:color="auto"/>
      </w:divBdr>
    </w:div>
    <w:div w:id="643849224">
      <w:bodyDiv w:val="1"/>
      <w:marLeft w:val="0"/>
      <w:marRight w:val="0"/>
      <w:marTop w:val="0"/>
      <w:marBottom w:val="0"/>
      <w:divBdr>
        <w:top w:val="none" w:sz="0" w:space="0" w:color="auto"/>
        <w:left w:val="none" w:sz="0" w:space="0" w:color="auto"/>
        <w:bottom w:val="none" w:sz="0" w:space="0" w:color="auto"/>
        <w:right w:val="none" w:sz="0" w:space="0" w:color="auto"/>
      </w:divBdr>
    </w:div>
    <w:div w:id="643896822">
      <w:bodyDiv w:val="1"/>
      <w:marLeft w:val="0"/>
      <w:marRight w:val="0"/>
      <w:marTop w:val="0"/>
      <w:marBottom w:val="0"/>
      <w:divBdr>
        <w:top w:val="none" w:sz="0" w:space="0" w:color="auto"/>
        <w:left w:val="none" w:sz="0" w:space="0" w:color="auto"/>
        <w:bottom w:val="none" w:sz="0" w:space="0" w:color="auto"/>
        <w:right w:val="none" w:sz="0" w:space="0" w:color="auto"/>
      </w:divBdr>
    </w:div>
    <w:div w:id="643970034">
      <w:bodyDiv w:val="1"/>
      <w:marLeft w:val="0"/>
      <w:marRight w:val="0"/>
      <w:marTop w:val="0"/>
      <w:marBottom w:val="0"/>
      <w:divBdr>
        <w:top w:val="none" w:sz="0" w:space="0" w:color="auto"/>
        <w:left w:val="none" w:sz="0" w:space="0" w:color="auto"/>
        <w:bottom w:val="none" w:sz="0" w:space="0" w:color="auto"/>
        <w:right w:val="none" w:sz="0" w:space="0" w:color="auto"/>
      </w:divBdr>
    </w:div>
    <w:div w:id="644050686">
      <w:bodyDiv w:val="1"/>
      <w:marLeft w:val="0"/>
      <w:marRight w:val="0"/>
      <w:marTop w:val="0"/>
      <w:marBottom w:val="0"/>
      <w:divBdr>
        <w:top w:val="none" w:sz="0" w:space="0" w:color="auto"/>
        <w:left w:val="none" w:sz="0" w:space="0" w:color="auto"/>
        <w:bottom w:val="none" w:sz="0" w:space="0" w:color="auto"/>
        <w:right w:val="none" w:sz="0" w:space="0" w:color="auto"/>
      </w:divBdr>
    </w:div>
    <w:div w:id="644089683">
      <w:bodyDiv w:val="1"/>
      <w:marLeft w:val="0"/>
      <w:marRight w:val="0"/>
      <w:marTop w:val="0"/>
      <w:marBottom w:val="0"/>
      <w:divBdr>
        <w:top w:val="none" w:sz="0" w:space="0" w:color="auto"/>
        <w:left w:val="none" w:sz="0" w:space="0" w:color="auto"/>
        <w:bottom w:val="none" w:sz="0" w:space="0" w:color="auto"/>
        <w:right w:val="none" w:sz="0" w:space="0" w:color="auto"/>
      </w:divBdr>
    </w:div>
    <w:div w:id="644090515">
      <w:bodyDiv w:val="1"/>
      <w:marLeft w:val="0"/>
      <w:marRight w:val="0"/>
      <w:marTop w:val="0"/>
      <w:marBottom w:val="0"/>
      <w:divBdr>
        <w:top w:val="none" w:sz="0" w:space="0" w:color="auto"/>
        <w:left w:val="none" w:sz="0" w:space="0" w:color="auto"/>
        <w:bottom w:val="none" w:sz="0" w:space="0" w:color="auto"/>
        <w:right w:val="none" w:sz="0" w:space="0" w:color="auto"/>
      </w:divBdr>
    </w:div>
    <w:div w:id="645477969">
      <w:bodyDiv w:val="1"/>
      <w:marLeft w:val="0"/>
      <w:marRight w:val="0"/>
      <w:marTop w:val="0"/>
      <w:marBottom w:val="0"/>
      <w:divBdr>
        <w:top w:val="none" w:sz="0" w:space="0" w:color="auto"/>
        <w:left w:val="none" w:sz="0" w:space="0" w:color="auto"/>
        <w:bottom w:val="none" w:sz="0" w:space="0" w:color="auto"/>
        <w:right w:val="none" w:sz="0" w:space="0" w:color="auto"/>
      </w:divBdr>
    </w:div>
    <w:div w:id="645743410">
      <w:bodyDiv w:val="1"/>
      <w:marLeft w:val="0"/>
      <w:marRight w:val="0"/>
      <w:marTop w:val="0"/>
      <w:marBottom w:val="0"/>
      <w:divBdr>
        <w:top w:val="none" w:sz="0" w:space="0" w:color="auto"/>
        <w:left w:val="none" w:sz="0" w:space="0" w:color="auto"/>
        <w:bottom w:val="none" w:sz="0" w:space="0" w:color="auto"/>
        <w:right w:val="none" w:sz="0" w:space="0" w:color="auto"/>
      </w:divBdr>
    </w:div>
    <w:div w:id="645939354">
      <w:bodyDiv w:val="1"/>
      <w:marLeft w:val="0"/>
      <w:marRight w:val="0"/>
      <w:marTop w:val="0"/>
      <w:marBottom w:val="0"/>
      <w:divBdr>
        <w:top w:val="none" w:sz="0" w:space="0" w:color="auto"/>
        <w:left w:val="none" w:sz="0" w:space="0" w:color="auto"/>
        <w:bottom w:val="none" w:sz="0" w:space="0" w:color="auto"/>
        <w:right w:val="none" w:sz="0" w:space="0" w:color="auto"/>
      </w:divBdr>
    </w:div>
    <w:div w:id="646008050">
      <w:bodyDiv w:val="1"/>
      <w:marLeft w:val="0"/>
      <w:marRight w:val="0"/>
      <w:marTop w:val="0"/>
      <w:marBottom w:val="0"/>
      <w:divBdr>
        <w:top w:val="none" w:sz="0" w:space="0" w:color="auto"/>
        <w:left w:val="none" w:sz="0" w:space="0" w:color="auto"/>
        <w:bottom w:val="none" w:sz="0" w:space="0" w:color="auto"/>
        <w:right w:val="none" w:sz="0" w:space="0" w:color="auto"/>
      </w:divBdr>
    </w:div>
    <w:div w:id="646518977">
      <w:bodyDiv w:val="1"/>
      <w:marLeft w:val="0"/>
      <w:marRight w:val="0"/>
      <w:marTop w:val="0"/>
      <w:marBottom w:val="0"/>
      <w:divBdr>
        <w:top w:val="none" w:sz="0" w:space="0" w:color="auto"/>
        <w:left w:val="none" w:sz="0" w:space="0" w:color="auto"/>
        <w:bottom w:val="none" w:sz="0" w:space="0" w:color="auto"/>
        <w:right w:val="none" w:sz="0" w:space="0" w:color="auto"/>
      </w:divBdr>
    </w:div>
    <w:div w:id="646936517">
      <w:bodyDiv w:val="1"/>
      <w:marLeft w:val="0"/>
      <w:marRight w:val="0"/>
      <w:marTop w:val="0"/>
      <w:marBottom w:val="0"/>
      <w:divBdr>
        <w:top w:val="none" w:sz="0" w:space="0" w:color="auto"/>
        <w:left w:val="none" w:sz="0" w:space="0" w:color="auto"/>
        <w:bottom w:val="none" w:sz="0" w:space="0" w:color="auto"/>
        <w:right w:val="none" w:sz="0" w:space="0" w:color="auto"/>
      </w:divBdr>
    </w:div>
    <w:div w:id="647174696">
      <w:bodyDiv w:val="1"/>
      <w:marLeft w:val="0"/>
      <w:marRight w:val="0"/>
      <w:marTop w:val="0"/>
      <w:marBottom w:val="0"/>
      <w:divBdr>
        <w:top w:val="none" w:sz="0" w:space="0" w:color="auto"/>
        <w:left w:val="none" w:sz="0" w:space="0" w:color="auto"/>
        <w:bottom w:val="none" w:sz="0" w:space="0" w:color="auto"/>
        <w:right w:val="none" w:sz="0" w:space="0" w:color="auto"/>
      </w:divBdr>
    </w:div>
    <w:div w:id="647368718">
      <w:bodyDiv w:val="1"/>
      <w:marLeft w:val="0"/>
      <w:marRight w:val="0"/>
      <w:marTop w:val="0"/>
      <w:marBottom w:val="0"/>
      <w:divBdr>
        <w:top w:val="none" w:sz="0" w:space="0" w:color="auto"/>
        <w:left w:val="none" w:sz="0" w:space="0" w:color="auto"/>
        <w:bottom w:val="none" w:sz="0" w:space="0" w:color="auto"/>
        <w:right w:val="none" w:sz="0" w:space="0" w:color="auto"/>
      </w:divBdr>
    </w:div>
    <w:div w:id="647444990">
      <w:bodyDiv w:val="1"/>
      <w:marLeft w:val="0"/>
      <w:marRight w:val="0"/>
      <w:marTop w:val="0"/>
      <w:marBottom w:val="0"/>
      <w:divBdr>
        <w:top w:val="none" w:sz="0" w:space="0" w:color="auto"/>
        <w:left w:val="none" w:sz="0" w:space="0" w:color="auto"/>
        <w:bottom w:val="none" w:sz="0" w:space="0" w:color="auto"/>
        <w:right w:val="none" w:sz="0" w:space="0" w:color="auto"/>
      </w:divBdr>
    </w:div>
    <w:div w:id="647974691">
      <w:bodyDiv w:val="1"/>
      <w:marLeft w:val="0"/>
      <w:marRight w:val="0"/>
      <w:marTop w:val="0"/>
      <w:marBottom w:val="0"/>
      <w:divBdr>
        <w:top w:val="none" w:sz="0" w:space="0" w:color="auto"/>
        <w:left w:val="none" w:sz="0" w:space="0" w:color="auto"/>
        <w:bottom w:val="none" w:sz="0" w:space="0" w:color="auto"/>
        <w:right w:val="none" w:sz="0" w:space="0" w:color="auto"/>
      </w:divBdr>
    </w:div>
    <w:div w:id="648293814">
      <w:bodyDiv w:val="1"/>
      <w:marLeft w:val="0"/>
      <w:marRight w:val="0"/>
      <w:marTop w:val="0"/>
      <w:marBottom w:val="0"/>
      <w:divBdr>
        <w:top w:val="none" w:sz="0" w:space="0" w:color="auto"/>
        <w:left w:val="none" w:sz="0" w:space="0" w:color="auto"/>
        <w:bottom w:val="none" w:sz="0" w:space="0" w:color="auto"/>
        <w:right w:val="none" w:sz="0" w:space="0" w:color="auto"/>
      </w:divBdr>
    </w:div>
    <w:div w:id="649099094">
      <w:bodyDiv w:val="1"/>
      <w:marLeft w:val="0"/>
      <w:marRight w:val="0"/>
      <w:marTop w:val="0"/>
      <w:marBottom w:val="0"/>
      <w:divBdr>
        <w:top w:val="none" w:sz="0" w:space="0" w:color="auto"/>
        <w:left w:val="none" w:sz="0" w:space="0" w:color="auto"/>
        <w:bottom w:val="none" w:sz="0" w:space="0" w:color="auto"/>
        <w:right w:val="none" w:sz="0" w:space="0" w:color="auto"/>
      </w:divBdr>
    </w:div>
    <w:div w:id="649208228">
      <w:bodyDiv w:val="1"/>
      <w:marLeft w:val="0"/>
      <w:marRight w:val="0"/>
      <w:marTop w:val="0"/>
      <w:marBottom w:val="0"/>
      <w:divBdr>
        <w:top w:val="none" w:sz="0" w:space="0" w:color="auto"/>
        <w:left w:val="none" w:sz="0" w:space="0" w:color="auto"/>
        <w:bottom w:val="none" w:sz="0" w:space="0" w:color="auto"/>
        <w:right w:val="none" w:sz="0" w:space="0" w:color="auto"/>
      </w:divBdr>
    </w:div>
    <w:div w:id="650251718">
      <w:bodyDiv w:val="1"/>
      <w:marLeft w:val="0"/>
      <w:marRight w:val="0"/>
      <w:marTop w:val="0"/>
      <w:marBottom w:val="0"/>
      <w:divBdr>
        <w:top w:val="none" w:sz="0" w:space="0" w:color="auto"/>
        <w:left w:val="none" w:sz="0" w:space="0" w:color="auto"/>
        <w:bottom w:val="none" w:sz="0" w:space="0" w:color="auto"/>
        <w:right w:val="none" w:sz="0" w:space="0" w:color="auto"/>
      </w:divBdr>
    </w:div>
    <w:div w:id="650329416">
      <w:bodyDiv w:val="1"/>
      <w:marLeft w:val="0"/>
      <w:marRight w:val="0"/>
      <w:marTop w:val="0"/>
      <w:marBottom w:val="0"/>
      <w:divBdr>
        <w:top w:val="none" w:sz="0" w:space="0" w:color="auto"/>
        <w:left w:val="none" w:sz="0" w:space="0" w:color="auto"/>
        <w:bottom w:val="none" w:sz="0" w:space="0" w:color="auto"/>
        <w:right w:val="none" w:sz="0" w:space="0" w:color="auto"/>
      </w:divBdr>
    </w:div>
    <w:div w:id="650643636">
      <w:bodyDiv w:val="1"/>
      <w:marLeft w:val="0"/>
      <w:marRight w:val="0"/>
      <w:marTop w:val="0"/>
      <w:marBottom w:val="0"/>
      <w:divBdr>
        <w:top w:val="none" w:sz="0" w:space="0" w:color="auto"/>
        <w:left w:val="none" w:sz="0" w:space="0" w:color="auto"/>
        <w:bottom w:val="none" w:sz="0" w:space="0" w:color="auto"/>
        <w:right w:val="none" w:sz="0" w:space="0" w:color="auto"/>
      </w:divBdr>
    </w:div>
    <w:div w:id="650914379">
      <w:bodyDiv w:val="1"/>
      <w:marLeft w:val="0"/>
      <w:marRight w:val="0"/>
      <w:marTop w:val="0"/>
      <w:marBottom w:val="0"/>
      <w:divBdr>
        <w:top w:val="none" w:sz="0" w:space="0" w:color="auto"/>
        <w:left w:val="none" w:sz="0" w:space="0" w:color="auto"/>
        <w:bottom w:val="none" w:sz="0" w:space="0" w:color="auto"/>
        <w:right w:val="none" w:sz="0" w:space="0" w:color="auto"/>
      </w:divBdr>
    </w:div>
    <w:div w:id="651177618">
      <w:bodyDiv w:val="1"/>
      <w:marLeft w:val="0"/>
      <w:marRight w:val="0"/>
      <w:marTop w:val="0"/>
      <w:marBottom w:val="0"/>
      <w:divBdr>
        <w:top w:val="none" w:sz="0" w:space="0" w:color="auto"/>
        <w:left w:val="none" w:sz="0" w:space="0" w:color="auto"/>
        <w:bottom w:val="none" w:sz="0" w:space="0" w:color="auto"/>
        <w:right w:val="none" w:sz="0" w:space="0" w:color="auto"/>
      </w:divBdr>
    </w:div>
    <w:div w:id="651909501">
      <w:bodyDiv w:val="1"/>
      <w:marLeft w:val="0"/>
      <w:marRight w:val="0"/>
      <w:marTop w:val="0"/>
      <w:marBottom w:val="0"/>
      <w:divBdr>
        <w:top w:val="none" w:sz="0" w:space="0" w:color="auto"/>
        <w:left w:val="none" w:sz="0" w:space="0" w:color="auto"/>
        <w:bottom w:val="none" w:sz="0" w:space="0" w:color="auto"/>
        <w:right w:val="none" w:sz="0" w:space="0" w:color="auto"/>
      </w:divBdr>
    </w:div>
    <w:div w:id="652416021">
      <w:bodyDiv w:val="1"/>
      <w:marLeft w:val="0"/>
      <w:marRight w:val="0"/>
      <w:marTop w:val="0"/>
      <w:marBottom w:val="0"/>
      <w:divBdr>
        <w:top w:val="none" w:sz="0" w:space="0" w:color="auto"/>
        <w:left w:val="none" w:sz="0" w:space="0" w:color="auto"/>
        <w:bottom w:val="none" w:sz="0" w:space="0" w:color="auto"/>
        <w:right w:val="none" w:sz="0" w:space="0" w:color="auto"/>
      </w:divBdr>
    </w:div>
    <w:div w:id="652492544">
      <w:bodyDiv w:val="1"/>
      <w:marLeft w:val="0"/>
      <w:marRight w:val="0"/>
      <w:marTop w:val="0"/>
      <w:marBottom w:val="0"/>
      <w:divBdr>
        <w:top w:val="none" w:sz="0" w:space="0" w:color="auto"/>
        <w:left w:val="none" w:sz="0" w:space="0" w:color="auto"/>
        <w:bottom w:val="none" w:sz="0" w:space="0" w:color="auto"/>
        <w:right w:val="none" w:sz="0" w:space="0" w:color="auto"/>
      </w:divBdr>
    </w:div>
    <w:div w:id="652761359">
      <w:bodyDiv w:val="1"/>
      <w:marLeft w:val="0"/>
      <w:marRight w:val="0"/>
      <w:marTop w:val="0"/>
      <w:marBottom w:val="0"/>
      <w:divBdr>
        <w:top w:val="none" w:sz="0" w:space="0" w:color="auto"/>
        <w:left w:val="none" w:sz="0" w:space="0" w:color="auto"/>
        <w:bottom w:val="none" w:sz="0" w:space="0" w:color="auto"/>
        <w:right w:val="none" w:sz="0" w:space="0" w:color="auto"/>
      </w:divBdr>
    </w:div>
    <w:div w:id="653144787">
      <w:bodyDiv w:val="1"/>
      <w:marLeft w:val="0"/>
      <w:marRight w:val="0"/>
      <w:marTop w:val="0"/>
      <w:marBottom w:val="0"/>
      <w:divBdr>
        <w:top w:val="none" w:sz="0" w:space="0" w:color="auto"/>
        <w:left w:val="none" w:sz="0" w:space="0" w:color="auto"/>
        <w:bottom w:val="none" w:sz="0" w:space="0" w:color="auto"/>
        <w:right w:val="none" w:sz="0" w:space="0" w:color="auto"/>
      </w:divBdr>
    </w:div>
    <w:div w:id="653215288">
      <w:bodyDiv w:val="1"/>
      <w:marLeft w:val="0"/>
      <w:marRight w:val="0"/>
      <w:marTop w:val="0"/>
      <w:marBottom w:val="0"/>
      <w:divBdr>
        <w:top w:val="none" w:sz="0" w:space="0" w:color="auto"/>
        <w:left w:val="none" w:sz="0" w:space="0" w:color="auto"/>
        <w:bottom w:val="none" w:sz="0" w:space="0" w:color="auto"/>
        <w:right w:val="none" w:sz="0" w:space="0" w:color="auto"/>
      </w:divBdr>
    </w:div>
    <w:div w:id="653460492">
      <w:bodyDiv w:val="1"/>
      <w:marLeft w:val="0"/>
      <w:marRight w:val="0"/>
      <w:marTop w:val="0"/>
      <w:marBottom w:val="0"/>
      <w:divBdr>
        <w:top w:val="none" w:sz="0" w:space="0" w:color="auto"/>
        <w:left w:val="none" w:sz="0" w:space="0" w:color="auto"/>
        <w:bottom w:val="none" w:sz="0" w:space="0" w:color="auto"/>
        <w:right w:val="none" w:sz="0" w:space="0" w:color="auto"/>
      </w:divBdr>
    </w:div>
    <w:div w:id="653608902">
      <w:bodyDiv w:val="1"/>
      <w:marLeft w:val="0"/>
      <w:marRight w:val="0"/>
      <w:marTop w:val="0"/>
      <w:marBottom w:val="0"/>
      <w:divBdr>
        <w:top w:val="none" w:sz="0" w:space="0" w:color="auto"/>
        <w:left w:val="none" w:sz="0" w:space="0" w:color="auto"/>
        <w:bottom w:val="none" w:sz="0" w:space="0" w:color="auto"/>
        <w:right w:val="none" w:sz="0" w:space="0" w:color="auto"/>
      </w:divBdr>
    </w:div>
    <w:div w:id="654334411">
      <w:bodyDiv w:val="1"/>
      <w:marLeft w:val="0"/>
      <w:marRight w:val="0"/>
      <w:marTop w:val="0"/>
      <w:marBottom w:val="0"/>
      <w:divBdr>
        <w:top w:val="none" w:sz="0" w:space="0" w:color="auto"/>
        <w:left w:val="none" w:sz="0" w:space="0" w:color="auto"/>
        <w:bottom w:val="none" w:sz="0" w:space="0" w:color="auto"/>
        <w:right w:val="none" w:sz="0" w:space="0" w:color="auto"/>
      </w:divBdr>
    </w:div>
    <w:div w:id="655033129">
      <w:bodyDiv w:val="1"/>
      <w:marLeft w:val="0"/>
      <w:marRight w:val="0"/>
      <w:marTop w:val="0"/>
      <w:marBottom w:val="0"/>
      <w:divBdr>
        <w:top w:val="none" w:sz="0" w:space="0" w:color="auto"/>
        <w:left w:val="none" w:sz="0" w:space="0" w:color="auto"/>
        <w:bottom w:val="none" w:sz="0" w:space="0" w:color="auto"/>
        <w:right w:val="none" w:sz="0" w:space="0" w:color="auto"/>
      </w:divBdr>
    </w:div>
    <w:div w:id="655113291">
      <w:bodyDiv w:val="1"/>
      <w:marLeft w:val="0"/>
      <w:marRight w:val="0"/>
      <w:marTop w:val="0"/>
      <w:marBottom w:val="0"/>
      <w:divBdr>
        <w:top w:val="none" w:sz="0" w:space="0" w:color="auto"/>
        <w:left w:val="none" w:sz="0" w:space="0" w:color="auto"/>
        <w:bottom w:val="none" w:sz="0" w:space="0" w:color="auto"/>
        <w:right w:val="none" w:sz="0" w:space="0" w:color="auto"/>
      </w:divBdr>
    </w:div>
    <w:div w:id="656156972">
      <w:bodyDiv w:val="1"/>
      <w:marLeft w:val="0"/>
      <w:marRight w:val="0"/>
      <w:marTop w:val="0"/>
      <w:marBottom w:val="0"/>
      <w:divBdr>
        <w:top w:val="none" w:sz="0" w:space="0" w:color="auto"/>
        <w:left w:val="none" w:sz="0" w:space="0" w:color="auto"/>
        <w:bottom w:val="none" w:sz="0" w:space="0" w:color="auto"/>
        <w:right w:val="none" w:sz="0" w:space="0" w:color="auto"/>
      </w:divBdr>
    </w:div>
    <w:div w:id="656306935">
      <w:bodyDiv w:val="1"/>
      <w:marLeft w:val="0"/>
      <w:marRight w:val="0"/>
      <w:marTop w:val="0"/>
      <w:marBottom w:val="0"/>
      <w:divBdr>
        <w:top w:val="none" w:sz="0" w:space="0" w:color="auto"/>
        <w:left w:val="none" w:sz="0" w:space="0" w:color="auto"/>
        <w:bottom w:val="none" w:sz="0" w:space="0" w:color="auto"/>
        <w:right w:val="none" w:sz="0" w:space="0" w:color="auto"/>
      </w:divBdr>
    </w:div>
    <w:div w:id="657268484">
      <w:bodyDiv w:val="1"/>
      <w:marLeft w:val="0"/>
      <w:marRight w:val="0"/>
      <w:marTop w:val="0"/>
      <w:marBottom w:val="0"/>
      <w:divBdr>
        <w:top w:val="none" w:sz="0" w:space="0" w:color="auto"/>
        <w:left w:val="none" w:sz="0" w:space="0" w:color="auto"/>
        <w:bottom w:val="none" w:sz="0" w:space="0" w:color="auto"/>
        <w:right w:val="none" w:sz="0" w:space="0" w:color="auto"/>
      </w:divBdr>
    </w:div>
    <w:div w:id="658000516">
      <w:bodyDiv w:val="1"/>
      <w:marLeft w:val="0"/>
      <w:marRight w:val="0"/>
      <w:marTop w:val="0"/>
      <w:marBottom w:val="0"/>
      <w:divBdr>
        <w:top w:val="none" w:sz="0" w:space="0" w:color="auto"/>
        <w:left w:val="none" w:sz="0" w:space="0" w:color="auto"/>
        <w:bottom w:val="none" w:sz="0" w:space="0" w:color="auto"/>
        <w:right w:val="none" w:sz="0" w:space="0" w:color="auto"/>
      </w:divBdr>
    </w:div>
    <w:div w:id="658192943">
      <w:bodyDiv w:val="1"/>
      <w:marLeft w:val="0"/>
      <w:marRight w:val="0"/>
      <w:marTop w:val="0"/>
      <w:marBottom w:val="0"/>
      <w:divBdr>
        <w:top w:val="none" w:sz="0" w:space="0" w:color="auto"/>
        <w:left w:val="none" w:sz="0" w:space="0" w:color="auto"/>
        <w:bottom w:val="none" w:sz="0" w:space="0" w:color="auto"/>
        <w:right w:val="none" w:sz="0" w:space="0" w:color="auto"/>
      </w:divBdr>
    </w:div>
    <w:div w:id="658310933">
      <w:bodyDiv w:val="1"/>
      <w:marLeft w:val="0"/>
      <w:marRight w:val="0"/>
      <w:marTop w:val="0"/>
      <w:marBottom w:val="0"/>
      <w:divBdr>
        <w:top w:val="none" w:sz="0" w:space="0" w:color="auto"/>
        <w:left w:val="none" w:sz="0" w:space="0" w:color="auto"/>
        <w:bottom w:val="none" w:sz="0" w:space="0" w:color="auto"/>
        <w:right w:val="none" w:sz="0" w:space="0" w:color="auto"/>
      </w:divBdr>
    </w:div>
    <w:div w:id="658385907">
      <w:bodyDiv w:val="1"/>
      <w:marLeft w:val="0"/>
      <w:marRight w:val="0"/>
      <w:marTop w:val="0"/>
      <w:marBottom w:val="0"/>
      <w:divBdr>
        <w:top w:val="none" w:sz="0" w:space="0" w:color="auto"/>
        <w:left w:val="none" w:sz="0" w:space="0" w:color="auto"/>
        <w:bottom w:val="none" w:sz="0" w:space="0" w:color="auto"/>
        <w:right w:val="none" w:sz="0" w:space="0" w:color="auto"/>
      </w:divBdr>
    </w:div>
    <w:div w:id="658509295">
      <w:bodyDiv w:val="1"/>
      <w:marLeft w:val="0"/>
      <w:marRight w:val="0"/>
      <w:marTop w:val="0"/>
      <w:marBottom w:val="0"/>
      <w:divBdr>
        <w:top w:val="none" w:sz="0" w:space="0" w:color="auto"/>
        <w:left w:val="none" w:sz="0" w:space="0" w:color="auto"/>
        <w:bottom w:val="none" w:sz="0" w:space="0" w:color="auto"/>
        <w:right w:val="none" w:sz="0" w:space="0" w:color="auto"/>
      </w:divBdr>
    </w:div>
    <w:div w:id="658729232">
      <w:bodyDiv w:val="1"/>
      <w:marLeft w:val="0"/>
      <w:marRight w:val="0"/>
      <w:marTop w:val="0"/>
      <w:marBottom w:val="0"/>
      <w:divBdr>
        <w:top w:val="none" w:sz="0" w:space="0" w:color="auto"/>
        <w:left w:val="none" w:sz="0" w:space="0" w:color="auto"/>
        <w:bottom w:val="none" w:sz="0" w:space="0" w:color="auto"/>
        <w:right w:val="none" w:sz="0" w:space="0" w:color="auto"/>
      </w:divBdr>
    </w:div>
    <w:div w:id="659040250">
      <w:bodyDiv w:val="1"/>
      <w:marLeft w:val="0"/>
      <w:marRight w:val="0"/>
      <w:marTop w:val="0"/>
      <w:marBottom w:val="0"/>
      <w:divBdr>
        <w:top w:val="none" w:sz="0" w:space="0" w:color="auto"/>
        <w:left w:val="none" w:sz="0" w:space="0" w:color="auto"/>
        <w:bottom w:val="none" w:sz="0" w:space="0" w:color="auto"/>
        <w:right w:val="none" w:sz="0" w:space="0" w:color="auto"/>
      </w:divBdr>
    </w:div>
    <w:div w:id="659164777">
      <w:bodyDiv w:val="1"/>
      <w:marLeft w:val="0"/>
      <w:marRight w:val="0"/>
      <w:marTop w:val="0"/>
      <w:marBottom w:val="0"/>
      <w:divBdr>
        <w:top w:val="none" w:sz="0" w:space="0" w:color="auto"/>
        <w:left w:val="none" w:sz="0" w:space="0" w:color="auto"/>
        <w:bottom w:val="none" w:sz="0" w:space="0" w:color="auto"/>
        <w:right w:val="none" w:sz="0" w:space="0" w:color="auto"/>
      </w:divBdr>
    </w:div>
    <w:div w:id="659192869">
      <w:bodyDiv w:val="1"/>
      <w:marLeft w:val="0"/>
      <w:marRight w:val="0"/>
      <w:marTop w:val="0"/>
      <w:marBottom w:val="0"/>
      <w:divBdr>
        <w:top w:val="none" w:sz="0" w:space="0" w:color="auto"/>
        <w:left w:val="none" w:sz="0" w:space="0" w:color="auto"/>
        <w:bottom w:val="none" w:sz="0" w:space="0" w:color="auto"/>
        <w:right w:val="none" w:sz="0" w:space="0" w:color="auto"/>
      </w:divBdr>
    </w:div>
    <w:div w:id="660426818">
      <w:bodyDiv w:val="1"/>
      <w:marLeft w:val="0"/>
      <w:marRight w:val="0"/>
      <w:marTop w:val="0"/>
      <w:marBottom w:val="0"/>
      <w:divBdr>
        <w:top w:val="none" w:sz="0" w:space="0" w:color="auto"/>
        <w:left w:val="none" w:sz="0" w:space="0" w:color="auto"/>
        <w:bottom w:val="none" w:sz="0" w:space="0" w:color="auto"/>
        <w:right w:val="none" w:sz="0" w:space="0" w:color="auto"/>
      </w:divBdr>
    </w:div>
    <w:div w:id="660432030">
      <w:bodyDiv w:val="1"/>
      <w:marLeft w:val="0"/>
      <w:marRight w:val="0"/>
      <w:marTop w:val="0"/>
      <w:marBottom w:val="0"/>
      <w:divBdr>
        <w:top w:val="none" w:sz="0" w:space="0" w:color="auto"/>
        <w:left w:val="none" w:sz="0" w:space="0" w:color="auto"/>
        <w:bottom w:val="none" w:sz="0" w:space="0" w:color="auto"/>
        <w:right w:val="none" w:sz="0" w:space="0" w:color="auto"/>
      </w:divBdr>
    </w:div>
    <w:div w:id="662048427">
      <w:bodyDiv w:val="1"/>
      <w:marLeft w:val="0"/>
      <w:marRight w:val="0"/>
      <w:marTop w:val="0"/>
      <w:marBottom w:val="0"/>
      <w:divBdr>
        <w:top w:val="none" w:sz="0" w:space="0" w:color="auto"/>
        <w:left w:val="none" w:sz="0" w:space="0" w:color="auto"/>
        <w:bottom w:val="none" w:sz="0" w:space="0" w:color="auto"/>
        <w:right w:val="none" w:sz="0" w:space="0" w:color="auto"/>
      </w:divBdr>
    </w:div>
    <w:div w:id="662204885">
      <w:bodyDiv w:val="1"/>
      <w:marLeft w:val="0"/>
      <w:marRight w:val="0"/>
      <w:marTop w:val="0"/>
      <w:marBottom w:val="0"/>
      <w:divBdr>
        <w:top w:val="none" w:sz="0" w:space="0" w:color="auto"/>
        <w:left w:val="none" w:sz="0" w:space="0" w:color="auto"/>
        <w:bottom w:val="none" w:sz="0" w:space="0" w:color="auto"/>
        <w:right w:val="none" w:sz="0" w:space="0" w:color="auto"/>
      </w:divBdr>
    </w:div>
    <w:div w:id="662465141">
      <w:bodyDiv w:val="1"/>
      <w:marLeft w:val="0"/>
      <w:marRight w:val="0"/>
      <w:marTop w:val="0"/>
      <w:marBottom w:val="0"/>
      <w:divBdr>
        <w:top w:val="none" w:sz="0" w:space="0" w:color="auto"/>
        <w:left w:val="none" w:sz="0" w:space="0" w:color="auto"/>
        <w:bottom w:val="none" w:sz="0" w:space="0" w:color="auto"/>
        <w:right w:val="none" w:sz="0" w:space="0" w:color="auto"/>
      </w:divBdr>
    </w:div>
    <w:div w:id="662709653">
      <w:bodyDiv w:val="1"/>
      <w:marLeft w:val="0"/>
      <w:marRight w:val="0"/>
      <w:marTop w:val="0"/>
      <w:marBottom w:val="0"/>
      <w:divBdr>
        <w:top w:val="none" w:sz="0" w:space="0" w:color="auto"/>
        <w:left w:val="none" w:sz="0" w:space="0" w:color="auto"/>
        <w:bottom w:val="none" w:sz="0" w:space="0" w:color="auto"/>
        <w:right w:val="none" w:sz="0" w:space="0" w:color="auto"/>
      </w:divBdr>
    </w:div>
    <w:div w:id="663048019">
      <w:bodyDiv w:val="1"/>
      <w:marLeft w:val="0"/>
      <w:marRight w:val="0"/>
      <w:marTop w:val="0"/>
      <w:marBottom w:val="0"/>
      <w:divBdr>
        <w:top w:val="none" w:sz="0" w:space="0" w:color="auto"/>
        <w:left w:val="none" w:sz="0" w:space="0" w:color="auto"/>
        <w:bottom w:val="none" w:sz="0" w:space="0" w:color="auto"/>
        <w:right w:val="none" w:sz="0" w:space="0" w:color="auto"/>
      </w:divBdr>
    </w:div>
    <w:div w:id="663120343">
      <w:bodyDiv w:val="1"/>
      <w:marLeft w:val="0"/>
      <w:marRight w:val="0"/>
      <w:marTop w:val="0"/>
      <w:marBottom w:val="0"/>
      <w:divBdr>
        <w:top w:val="none" w:sz="0" w:space="0" w:color="auto"/>
        <w:left w:val="none" w:sz="0" w:space="0" w:color="auto"/>
        <w:bottom w:val="none" w:sz="0" w:space="0" w:color="auto"/>
        <w:right w:val="none" w:sz="0" w:space="0" w:color="auto"/>
      </w:divBdr>
    </w:div>
    <w:div w:id="663123544">
      <w:bodyDiv w:val="1"/>
      <w:marLeft w:val="0"/>
      <w:marRight w:val="0"/>
      <w:marTop w:val="0"/>
      <w:marBottom w:val="0"/>
      <w:divBdr>
        <w:top w:val="none" w:sz="0" w:space="0" w:color="auto"/>
        <w:left w:val="none" w:sz="0" w:space="0" w:color="auto"/>
        <w:bottom w:val="none" w:sz="0" w:space="0" w:color="auto"/>
        <w:right w:val="none" w:sz="0" w:space="0" w:color="auto"/>
      </w:divBdr>
    </w:div>
    <w:div w:id="663899939">
      <w:bodyDiv w:val="1"/>
      <w:marLeft w:val="0"/>
      <w:marRight w:val="0"/>
      <w:marTop w:val="0"/>
      <w:marBottom w:val="0"/>
      <w:divBdr>
        <w:top w:val="none" w:sz="0" w:space="0" w:color="auto"/>
        <w:left w:val="none" w:sz="0" w:space="0" w:color="auto"/>
        <w:bottom w:val="none" w:sz="0" w:space="0" w:color="auto"/>
        <w:right w:val="none" w:sz="0" w:space="0" w:color="auto"/>
      </w:divBdr>
    </w:div>
    <w:div w:id="664012571">
      <w:bodyDiv w:val="1"/>
      <w:marLeft w:val="0"/>
      <w:marRight w:val="0"/>
      <w:marTop w:val="0"/>
      <w:marBottom w:val="0"/>
      <w:divBdr>
        <w:top w:val="none" w:sz="0" w:space="0" w:color="auto"/>
        <w:left w:val="none" w:sz="0" w:space="0" w:color="auto"/>
        <w:bottom w:val="none" w:sz="0" w:space="0" w:color="auto"/>
        <w:right w:val="none" w:sz="0" w:space="0" w:color="auto"/>
      </w:divBdr>
    </w:div>
    <w:div w:id="664864187">
      <w:bodyDiv w:val="1"/>
      <w:marLeft w:val="0"/>
      <w:marRight w:val="0"/>
      <w:marTop w:val="0"/>
      <w:marBottom w:val="0"/>
      <w:divBdr>
        <w:top w:val="none" w:sz="0" w:space="0" w:color="auto"/>
        <w:left w:val="none" w:sz="0" w:space="0" w:color="auto"/>
        <w:bottom w:val="none" w:sz="0" w:space="0" w:color="auto"/>
        <w:right w:val="none" w:sz="0" w:space="0" w:color="auto"/>
      </w:divBdr>
    </w:div>
    <w:div w:id="664865731">
      <w:bodyDiv w:val="1"/>
      <w:marLeft w:val="0"/>
      <w:marRight w:val="0"/>
      <w:marTop w:val="0"/>
      <w:marBottom w:val="0"/>
      <w:divBdr>
        <w:top w:val="none" w:sz="0" w:space="0" w:color="auto"/>
        <w:left w:val="none" w:sz="0" w:space="0" w:color="auto"/>
        <w:bottom w:val="none" w:sz="0" w:space="0" w:color="auto"/>
        <w:right w:val="none" w:sz="0" w:space="0" w:color="auto"/>
      </w:divBdr>
    </w:div>
    <w:div w:id="664934680">
      <w:bodyDiv w:val="1"/>
      <w:marLeft w:val="0"/>
      <w:marRight w:val="0"/>
      <w:marTop w:val="0"/>
      <w:marBottom w:val="0"/>
      <w:divBdr>
        <w:top w:val="none" w:sz="0" w:space="0" w:color="auto"/>
        <w:left w:val="none" w:sz="0" w:space="0" w:color="auto"/>
        <w:bottom w:val="none" w:sz="0" w:space="0" w:color="auto"/>
        <w:right w:val="none" w:sz="0" w:space="0" w:color="auto"/>
      </w:divBdr>
    </w:div>
    <w:div w:id="665287767">
      <w:bodyDiv w:val="1"/>
      <w:marLeft w:val="0"/>
      <w:marRight w:val="0"/>
      <w:marTop w:val="0"/>
      <w:marBottom w:val="0"/>
      <w:divBdr>
        <w:top w:val="none" w:sz="0" w:space="0" w:color="auto"/>
        <w:left w:val="none" w:sz="0" w:space="0" w:color="auto"/>
        <w:bottom w:val="none" w:sz="0" w:space="0" w:color="auto"/>
        <w:right w:val="none" w:sz="0" w:space="0" w:color="auto"/>
      </w:divBdr>
    </w:div>
    <w:div w:id="665324887">
      <w:bodyDiv w:val="1"/>
      <w:marLeft w:val="0"/>
      <w:marRight w:val="0"/>
      <w:marTop w:val="0"/>
      <w:marBottom w:val="0"/>
      <w:divBdr>
        <w:top w:val="none" w:sz="0" w:space="0" w:color="auto"/>
        <w:left w:val="none" w:sz="0" w:space="0" w:color="auto"/>
        <w:bottom w:val="none" w:sz="0" w:space="0" w:color="auto"/>
        <w:right w:val="none" w:sz="0" w:space="0" w:color="auto"/>
      </w:divBdr>
    </w:div>
    <w:div w:id="665403109">
      <w:bodyDiv w:val="1"/>
      <w:marLeft w:val="0"/>
      <w:marRight w:val="0"/>
      <w:marTop w:val="0"/>
      <w:marBottom w:val="0"/>
      <w:divBdr>
        <w:top w:val="none" w:sz="0" w:space="0" w:color="auto"/>
        <w:left w:val="none" w:sz="0" w:space="0" w:color="auto"/>
        <w:bottom w:val="none" w:sz="0" w:space="0" w:color="auto"/>
        <w:right w:val="none" w:sz="0" w:space="0" w:color="auto"/>
      </w:divBdr>
    </w:div>
    <w:div w:id="665598005">
      <w:bodyDiv w:val="1"/>
      <w:marLeft w:val="0"/>
      <w:marRight w:val="0"/>
      <w:marTop w:val="0"/>
      <w:marBottom w:val="0"/>
      <w:divBdr>
        <w:top w:val="none" w:sz="0" w:space="0" w:color="auto"/>
        <w:left w:val="none" w:sz="0" w:space="0" w:color="auto"/>
        <w:bottom w:val="none" w:sz="0" w:space="0" w:color="auto"/>
        <w:right w:val="none" w:sz="0" w:space="0" w:color="auto"/>
      </w:divBdr>
    </w:div>
    <w:div w:id="665935233">
      <w:bodyDiv w:val="1"/>
      <w:marLeft w:val="0"/>
      <w:marRight w:val="0"/>
      <w:marTop w:val="0"/>
      <w:marBottom w:val="0"/>
      <w:divBdr>
        <w:top w:val="none" w:sz="0" w:space="0" w:color="auto"/>
        <w:left w:val="none" w:sz="0" w:space="0" w:color="auto"/>
        <w:bottom w:val="none" w:sz="0" w:space="0" w:color="auto"/>
        <w:right w:val="none" w:sz="0" w:space="0" w:color="auto"/>
      </w:divBdr>
    </w:div>
    <w:div w:id="666635702">
      <w:bodyDiv w:val="1"/>
      <w:marLeft w:val="0"/>
      <w:marRight w:val="0"/>
      <w:marTop w:val="0"/>
      <w:marBottom w:val="0"/>
      <w:divBdr>
        <w:top w:val="none" w:sz="0" w:space="0" w:color="auto"/>
        <w:left w:val="none" w:sz="0" w:space="0" w:color="auto"/>
        <w:bottom w:val="none" w:sz="0" w:space="0" w:color="auto"/>
        <w:right w:val="none" w:sz="0" w:space="0" w:color="auto"/>
      </w:divBdr>
    </w:div>
    <w:div w:id="666976238">
      <w:bodyDiv w:val="1"/>
      <w:marLeft w:val="0"/>
      <w:marRight w:val="0"/>
      <w:marTop w:val="0"/>
      <w:marBottom w:val="0"/>
      <w:divBdr>
        <w:top w:val="none" w:sz="0" w:space="0" w:color="auto"/>
        <w:left w:val="none" w:sz="0" w:space="0" w:color="auto"/>
        <w:bottom w:val="none" w:sz="0" w:space="0" w:color="auto"/>
        <w:right w:val="none" w:sz="0" w:space="0" w:color="auto"/>
      </w:divBdr>
    </w:div>
    <w:div w:id="667557535">
      <w:bodyDiv w:val="1"/>
      <w:marLeft w:val="0"/>
      <w:marRight w:val="0"/>
      <w:marTop w:val="0"/>
      <w:marBottom w:val="0"/>
      <w:divBdr>
        <w:top w:val="none" w:sz="0" w:space="0" w:color="auto"/>
        <w:left w:val="none" w:sz="0" w:space="0" w:color="auto"/>
        <w:bottom w:val="none" w:sz="0" w:space="0" w:color="auto"/>
        <w:right w:val="none" w:sz="0" w:space="0" w:color="auto"/>
      </w:divBdr>
    </w:div>
    <w:div w:id="667563712">
      <w:bodyDiv w:val="1"/>
      <w:marLeft w:val="0"/>
      <w:marRight w:val="0"/>
      <w:marTop w:val="0"/>
      <w:marBottom w:val="0"/>
      <w:divBdr>
        <w:top w:val="none" w:sz="0" w:space="0" w:color="auto"/>
        <w:left w:val="none" w:sz="0" w:space="0" w:color="auto"/>
        <w:bottom w:val="none" w:sz="0" w:space="0" w:color="auto"/>
        <w:right w:val="none" w:sz="0" w:space="0" w:color="auto"/>
      </w:divBdr>
    </w:div>
    <w:div w:id="668556583">
      <w:bodyDiv w:val="1"/>
      <w:marLeft w:val="0"/>
      <w:marRight w:val="0"/>
      <w:marTop w:val="0"/>
      <w:marBottom w:val="0"/>
      <w:divBdr>
        <w:top w:val="none" w:sz="0" w:space="0" w:color="auto"/>
        <w:left w:val="none" w:sz="0" w:space="0" w:color="auto"/>
        <w:bottom w:val="none" w:sz="0" w:space="0" w:color="auto"/>
        <w:right w:val="none" w:sz="0" w:space="0" w:color="auto"/>
      </w:divBdr>
    </w:div>
    <w:div w:id="669219322">
      <w:bodyDiv w:val="1"/>
      <w:marLeft w:val="0"/>
      <w:marRight w:val="0"/>
      <w:marTop w:val="0"/>
      <w:marBottom w:val="0"/>
      <w:divBdr>
        <w:top w:val="none" w:sz="0" w:space="0" w:color="auto"/>
        <w:left w:val="none" w:sz="0" w:space="0" w:color="auto"/>
        <w:bottom w:val="none" w:sz="0" w:space="0" w:color="auto"/>
        <w:right w:val="none" w:sz="0" w:space="0" w:color="auto"/>
      </w:divBdr>
    </w:div>
    <w:div w:id="669914115">
      <w:bodyDiv w:val="1"/>
      <w:marLeft w:val="0"/>
      <w:marRight w:val="0"/>
      <w:marTop w:val="0"/>
      <w:marBottom w:val="0"/>
      <w:divBdr>
        <w:top w:val="none" w:sz="0" w:space="0" w:color="auto"/>
        <w:left w:val="none" w:sz="0" w:space="0" w:color="auto"/>
        <w:bottom w:val="none" w:sz="0" w:space="0" w:color="auto"/>
        <w:right w:val="none" w:sz="0" w:space="0" w:color="auto"/>
      </w:divBdr>
    </w:div>
    <w:div w:id="670449953">
      <w:bodyDiv w:val="1"/>
      <w:marLeft w:val="0"/>
      <w:marRight w:val="0"/>
      <w:marTop w:val="0"/>
      <w:marBottom w:val="0"/>
      <w:divBdr>
        <w:top w:val="none" w:sz="0" w:space="0" w:color="auto"/>
        <w:left w:val="none" w:sz="0" w:space="0" w:color="auto"/>
        <w:bottom w:val="none" w:sz="0" w:space="0" w:color="auto"/>
        <w:right w:val="none" w:sz="0" w:space="0" w:color="auto"/>
      </w:divBdr>
    </w:div>
    <w:div w:id="671182860">
      <w:bodyDiv w:val="1"/>
      <w:marLeft w:val="0"/>
      <w:marRight w:val="0"/>
      <w:marTop w:val="0"/>
      <w:marBottom w:val="0"/>
      <w:divBdr>
        <w:top w:val="none" w:sz="0" w:space="0" w:color="auto"/>
        <w:left w:val="none" w:sz="0" w:space="0" w:color="auto"/>
        <w:bottom w:val="none" w:sz="0" w:space="0" w:color="auto"/>
        <w:right w:val="none" w:sz="0" w:space="0" w:color="auto"/>
      </w:divBdr>
    </w:div>
    <w:div w:id="671420158">
      <w:bodyDiv w:val="1"/>
      <w:marLeft w:val="0"/>
      <w:marRight w:val="0"/>
      <w:marTop w:val="0"/>
      <w:marBottom w:val="0"/>
      <w:divBdr>
        <w:top w:val="none" w:sz="0" w:space="0" w:color="auto"/>
        <w:left w:val="none" w:sz="0" w:space="0" w:color="auto"/>
        <w:bottom w:val="none" w:sz="0" w:space="0" w:color="auto"/>
        <w:right w:val="none" w:sz="0" w:space="0" w:color="auto"/>
      </w:divBdr>
    </w:div>
    <w:div w:id="671566648">
      <w:bodyDiv w:val="1"/>
      <w:marLeft w:val="0"/>
      <w:marRight w:val="0"/>
      <w:marTop w:val="0"/>
      <w:marBottom w:val="0"/>
      <w:divBdr>
        <w:top w:val="none" w:sz="0" w:space="0" w:color="auto"/>
        <w:left w:val="none" w:sz="0" w:space="0" w:color="auto"/>
        <w:bottom w:val="none" w:sz="0" w:space="0" w:color="auto"/>
        <w:right w:val="none" w:sz="0" w:space="0" w:color="auto"/>
      </w:divBdr>
    </w:div>
    <w:div w:id="671881444">
      <w:bodyDiv w:val="1"/>
      <w:marLeft w:val="0"/>
      <w:marRight w:val="0"/>
      <w:marTop w:val="0"/>
      <w:marBottom w:val="0"/>
      <w:divBdr>
        <w:top w:val="none" w:sz="0" w:space="0" w:color="auto"/>
        <w:left w:val="none" w:sz="0" w:space="0" w:color="auto"/>
        <w:bottom w:val="none" w:sz="0" w:space="0" w:color="auto"/>
        <w:right w:val="none" w:sz="0" w:space="0" w:color="auto"/>
      </w:divBdr>
    </w:div>
    <w:div w:id="672145282">
      <w:bodyDiv w:val="1"/>
      <w:marLeft w:val="0"/>
      <w:marRight w:val="0"/>
      <w:marTop w:val="0"/>
      <w:marBottom w:val="0"/>
      <w:divBdr>
        <w:top w:val="none" w:sz="0" w:space="0" w:color="auto"/>
        <w:left w:val="none" w:sz="0" w:space="0" w:color="auto"/>
        <w:bottom w:val="none" w:sz="0" w:space="0" w:color="auto"/>
        <w:right w:val="none" w:sz="0" w:space="0" w:color="auto"/>
      </w:divBdr>
    </w:div>
    <w:div w:id="673145347">
      <w:bodyDiv w:val="1"/>
      <w:marLeft w:val="0"/>
      <w:marRight w:val="0"/>
      <w:marTop w:val="0"/>
      <w:marBottom w:val="0"/>
      <w:divBdr>
        <w:top w:val="none" w:sz="0" w:space="0" w:color="auto"/>
        <w:left w:val="none" w:sz="0" w:space="0" w:color="auto"/>
        <w:bottom w:val="none" w:sz="0" w:space="0" w:color="auto"/>
        <w:right w:val="none" w:sz="0" w:space="0" w:color="auto"/>
      </w:divBdr>
    </w:div>
    <w:div w:id="674190500">
      <w:bodyDiv w:val="1"/>
      <w:marLeft w:val="0"/>
      <w:marRight w:val="0"/>
      <w:marTop w:val="0"/>
      <w:marBottom w:val="0"/>
      <w:divBdr>
        <w:top w:val="none" w:sz="0" w:space="0" w:color="auto"/>
        <w:left w:val="none" w:sz="0" w:space="0" w:color="auto"/>
        <w:bottom w:val="none" w:sz="0" w:space="0" w:color="auto"/>
        <w:right w:val="none" w:sz="0" w:space="0" w:color="auto"/>
      </w:divBdr>
    </w:div>
    <w:div w:id="674769341">
      <w:bodyDiv w:val="1"/>
      <w:marLeft w:val="0"/>
      <w:marRight w:val="0"/>
      <w:marTop w:val="0"/>
      <w:marBottom w:val="0"/>
      <w:divBdr>
        <w:top w:val="none" w:sz="0" w:space="0" w:color="auto"/>
        <w:left w:val="none" w:sz="0" w:space="0" w:color="auto"/>
        <w:bottom w:val="none" w:sz="0" w:space="0" w:color="auto"/>
        <w:right w:val="none" w:sz="0" w:space="0" w:color="auto"/>
      </w:divBdr>
    </w:div>
    <w:div w:id="675227229">
      <w:bodyDiv w:val="1"/>
      <w:marLeft w:val="0"/>
      <w:marRight w:val="0"/>
      <w:marTop w:val="0"/>
      <w:marBottom w:val="0"/>
      <w:divBdr>
        <w:top w:val="none" w:sz="0" w:space="0" w:color="auto"/>
        <w:left w:val="none" w:sz="0" w:space="0" w:color="auto"/>
        <w:bottom w:val="none" w:sz="0" w:space="0" w:color="auto"/>
        <w:right w:val="none" w:sz="0" w:space="0" w:color="auto"/>
      </w:divBdr>
    </w:div>
    <w:div w:id="675501001">
      <w:bodyDiv w:val="1"/>
      <w:marLeft w:val="0"/>
      <w:marRight w:val="0"/>
      <w:marTop w:val="0"/>
      <w:marBottom w:val="0"/>
      <w:divBdr>
        <w:top w:val="none" w:sz="0" w:space="0" w:color="auto"/>
        <w:left w:val="none" w:sz="0" w:space="0" w:color="auto"/>
        <w:bottom w:val="none" w:sz="0" w:space="0" w:color="auto"/>
        <w:right w:val="none" w:sz="0" w:space="0" w:color="auto"/>
      </w:divBdr>
    </w:div>
    <w:div w:id="675770271">
      <w:bodyDiv w:val="1"/>
      <w:marLeft w:val="0"/>
      <w:marRight w:val="0"/>
      <w:marTop w:val="0"/>
      <w:marBottom w:val="0"/>
      <w:divBdr>
        <w:top w:val="none" w:sz="0" w:space="0" w:color="auto"/>
        <w:left w:val="none" w:sz="0" w:space="0" w:color="auto"/>
        <w:bottom w:val="none" w:sz="0" w:space="0" w:color="auto"/>
        <w:right w:val="none" w:sz="0" w:space="0" w:color="auto"/>
      </w:divBdr>
    </w:div>
    <w:div w:id="675964303">
      <w:bodyDiv w:val="1"/>
      <w:marLeft w:val="0"/>
      <w:marRight w:val="0"/>
      <w:marTop w:val="0"/>
      <w:marBottom w:val="0"/>
      <w:divBdr>
        <w:top w:val="none" w:sz="0" w:space="0" w:color="auto"/>
        <w:left w:val="none" w:sz="0" w:space="0" w:color="auto"/>
        <w:bottom w:val="none" w:sz="0" w:space="0" w:color="auto"/>
        <w:right w:val="none" w:sz="0" w:space="0" w:color="auto"/>
      </w:divBdr>
    </w:div>
    <w:div w:id="676421050">
      <w:bodyDiv w:val="1"/>
      <w:marLeft w:val="0"/>
      <w:marRight w:val="0"/>
      <w:marTop w:val="0"/>
      <w:marBottom w:val="0"/>
      <w:divBdr>
        <w:top w:val="none" w:sz="0" w:space="0" w:color="auto"/>
        <w:left w:val="none" w:sz="0" w:space="0" w:color="auto"/>
        <w:bottom w:val="none" w:sz="0" w:space="0" w:color="auto"/>
        <w:right w:val="none" w:sz="0" w:space="0" w:color="auto"/>
      </w:divBdr>
    </w:div>
    <w:div w:id="676687090">
      <w:bodyDiv w:val="1"/>
      <w:marLeft w:val="0"/>
      <w:marRight w:val="0"/>
      <w:marTop w:val="0"/>
      <w:marBottom w:val="0"/>
      <w:divBdr>
        <w:top w:val="none" w:sz="0" w:space="0" w:color="auto"/>
        <w:left w:val="none" w:sz="0" w:space="0" w:color="auto"/>
        <w:bottom w:val="none" w:sz="0" w:space="0" w:color="auto"/>
        <w:right w:val="none" w:sz="0" w:space="0" w:color="auto"/>
      </w:divBdr>
    </w:div>
    <w:div w:id="676690330">
      <w:bodyDiv w:val="1"/>
      <w:marLeft w:val="0"/>
      <w:marRight w:val="0"/>
      <w:marTop w:val="0"/>
      <w:marBottom w:val="0"/>
      <w:divBdr>
        <w:top w:val="none" w:sz="0" w:space="0" w:color="auto"/>
        <w:left w:val="none" w:sz="0" w:space="0" w:color="auto"/>
        <w:bottom w:val="none" w:sz="0" w:space="0" w:color="auto"/>
        <w:right w:val="none" w:sz="0" w:space="0" w:color="auto"/>
      </w:divBdr>
    </w:div>
    <w:div w:id="676732465">
      <w:bodyDiv w:val="1"/>
      <w:marLeft w:val="0"/>
      <w:marRight w:val="0"/>
      <w:marTop w:val="0"/>
      <w:marBottom w:val="0"/>
      <w:divBdr>
        <w:top w:val="none" w:sz="0" w:space="0" w:color="auto"/>
        <w:left w:val="none" w:sz="0" w:space="0" w:color="auto"/>
        <w:bottom w:val="none" w:sz="0" w:space="0" w:color="auto"/>
        <w:right w:val="none" w:sz="0" w:space="0" w:color="auto"/>
      </w:divBdr>
    </w:div>
    <w:div w:id="677774428">
      <w:bodyDiv w:val="1"/>
      <w:marLeft w:val="0"/>
      <w:marRight w:val="0"/>
      <w:marTop w:val="0"/>
      <w:marBottom w:val="0"/>
      <w:divBdr>
        <w:top w:val="none" w:sz="0" w:space="0" w:color="auto"/>
        <w:left w:val="none" w:sz="0" w:space="0" w:color="auto"/>
        <w:bottom w:val="none" w:sz="0" w:space="0" w:color="auto"/>
        <w:right w:val="none" w:sz="0" w:space="0" w:color="auto"/>
      </w:divBdr>
    </w:div>
    <w:div w:id="678043994">
      <w:bodyDiv w:val="1"/>
      <w:marLeft w:val="0"/>
      <w:marRight w:val="0"/>
      <w:marTop w:val="0"/>
      <w:marBottom w:val="0"/>
      <w:divBdr>
        <w:top w:val="none" w:sz="0" w:space="0" w:color="auto"/>
        <w:left w:val="none" w:sz="0" w:space="0" w:color="auto"/>
        <w:bottom w:val="none" w:sz="0" w:space="0" w:color="auto"/>
        <w:right w:val="none" w:sz="0" w:space="0" w:color="auto"/>
      </w:divBdr>
    </w:div>
    <w:div w:id="678385380">
      <w:bodyDiv w:val="1"/>
      <w:marLeft w:val="0"/>
      <w:marRight w:val="0"/>
      <w:marTop w:val="0"/>
      <w:marBottom w:val="0"/>
      <w:divBdr>
        <w:top w:val="none" w:sz="0" w:space="0" w:color="auto"/>
        <w:left w:val="none" w:sz="0" w:space="0" w:color="auto"/>
        <w:bottom w:val="none" w:sz="0" w:space="0" w:color="auto"/>
        <w:right w:val="none" w:sz="0" w:space="0" w:color="auto"/>
      </w:divBdr>
    </w:div>
    <w:div w:id="678898007">
      <w:bodyDiv w:val="1"/>
      <w:marLeft w:val="0"/>
      <w:marRight w:val="0"/>
      <w:marTop w:val="0"/>
      <w:marBottom w:val="0"/>
      <w:divBdr>
        <w:top w:val="none" w:sz="0" w:space="0" w:color="auto"/>
        <w:left w:val="none" w:sz="0" w:space="0" w:color="auto"/>
        <w:bottom w:val="none" w:sz="0" w:space="0" w:color="auto"/>
        <w:right w:val="none" w:sz="0" w:space="0" w:color="auto"/>
      </w:divBdr>
    </w:div>
    <w:div w:id="679433266">
      <w:bodyDiv w:val="1"/>
      <w:marLeft w:val="0"/>
      <w:marRight w:val="0"/>
      <w:marTop w:val="0"/>
      <w:marBottom w:val="0"/>
      <w:divBdr>
        <w:top w:val="none" w:sz="0" w:space="0" w:color="auto"/>
        <w:left w:val="none" w:sz="0" w:space="0" w:color="auto"/>
        <w:bottom w:val="none" w:sz="0" w:space="0" w:color="auto"/>
        <w:right w:val="none" w:sz="0" w:space="0" w:color="auto"/>
      </w:divBdr>
    </w:div>
    <w:div w:id="679741317">
      <w:bodyDiv w:val="1"/>
      <w:marLeft w:val="0"/>
      <w:marRight w:val="0"/>
      <w:marTop w:val="0"/>
      <w:marBottom w:val="0"/>
      <w:divBdr>
        <w:top w:val="none" w:sz="0" w:space="0" w:color="auto"/>
        <w:left w:val="none" w:sz="0" w:space="0" w:color="auto"/>
        <w:bottom w:val="none" w:sz="0" w:space="0" w:color="auto"/>
        <w:right w:val="none" w:sz="0" w:space="0" w:color="auto"/>
      </w:divBdr>
    </w:div>
    <w:div w:id="680201061">
      <w:bodyDiv w:val="1"/>
      <w:marLeft w:val="0"/>
      <w:marRight w:val="0"/>
      <w:marTop w:val="0"/>
      <w:marBottom w:val="0"/>
      <w:divBdr>
        <w:top w:val="none" w:sz="0" w:space="0" w:color="auto"/>
        <w:left w:val="none" w:sz="0" w:space="0" w:color="auto"/>
        <w:bottom w:val="none" w:sz="0" w:space="0" w:color="auto"/>
        <w:right w:val="none" w:sz="0" w:space="0" w:color="auto"/>
      </w:divBdr>
    </w:div>
    <w:div w:id="680357277">
      <w:bodyDiv w:val="1"/>
      <w:marLeft w:val="0"/>
      <w:marRight w:val="0"/>
      <w:marTop w:val="0"/>
      <w:marBottom w:val="0"/>
      <w:divBdr>
        <w:top w:val="none" w:sz="0" w:space="0" w:color="auto"/>
        <w:left w:val="none" w:sz="0" w:space="0" w:color="auto"/>
        <w:bottom w:val="none" w:sz="0" w:space="0" w:color="auto"/>
        <w:right w:val="none" w:sz="0" w:space="0" w:color="auto"/>
      </w:divBdr>
    </w:div>
    <w:div w:id="680474957">
      <w:bodyDiv w:val="1"/>
      <w:marLeft w:val="0"/>
      <w:marRight w:val="0"/>
      <w:marTop w:val="0"/>
      <w:marBottom w:val="0"/>
      <w:divBdr>
        <w:top w:val="none" w:sz="0" w:space="0" w:color="auto"/>
        <w:left w:val="none" w:sz="0" w:space="0" w:color="auto"/>
        <w:bottom w:val="none" w:sz="0" w:space="0" w:color="auto"/>
        <w:right w:val="none" w:sz="0" w:space="0" w:color="auto"/>
      </w:divBdr>
    </w:div>
    <w:div w:id="680545763">
      <w:bodyDiv w:val="1"/>
      <w:marLeft w:val="0"/>
      <w:marRight w:val="0"/>
      <w:marTop w:val="0"/>
      <w:marBottom w:val="0"/>
      <w:divBdr>
        <w:top w:val="none" w:sz="0" w:space="0" w:color="auto"/>
        <w:left w:val="none" w:sz="0" w:space="0" w:color="auto"/>
        <w:bottom w:val="none" w:sz="0" w:space="0" w:color="auto"/>
        <w:right w:val="none" w:sz="0" w:space="0" w:color="auto"/>
      </w:divBdr>
    </w:div>
    <w:div w:id="680740375">
      <w:bodyDiv w:val="1"/>
      <w:marLeft w:val="0"/>
      <w:marRight w:val="0"/>
      <w:marTop w:val="0"/>
      <w:marBottom w:val="0"/>
      <w:divBdr>
        <w:top w:val="none" w:sz="0" w:space="0" w:color="auto"/>
        <w:left w:val="none" w:sz="0" w:space="0" w:color="auto"/>
        <w:bottom w:val="none" w:sz="0" w:space="0" w:color="auto"/>
        <w:right w:val="none" w:sz="0" w:space="0" w:color="auto"/>
      </w:divBdr>
    </w:div>
    <w:div w:id="680858158">
      <w:bodyDiv w:val="1"/>
      <w:marLeft w:val="0"/>
      <w:marRight w:val="0"/>
      <w:marTop w:val="0"/>
      <w:marBottom w:val="0"/>
      <w:divBdr>
        <w:top w:val="none" w:sz="0" w:space="0" w:color="auto"/>
        <w:left w:val="none" w:sz="0" w:space="0" w:color="auto"/>
        <w:bottom w:val="none" w:sz="0" w:space="0" w:color="auto"/>
        <w:right w:val="none" w:sz="0" w:space="0" w:color="auto"/>
      </w:divBdr>
    </w:div>
    <w:div w:id="681007709">
      <w:bodyDiv w:val="1"/>
      <w:marLeft w:val="0"/>
      <w:marRight w:val="0"/>
      <w:marTop w:val="0"/>
      <w:marBottom w:val="0"/>
      <w:divBdr>
        <w:top w:val="none" w:sz="0" w:space="0" w:color="auto"/>
        <w:left w:val="none" w:sz="0" w:space="0" w:color="auto"/>
        <w:bottom w:val="none" w:sz="0" w:space="0" w:color="auto"/>
        <w:right w:val="none" w:sz="0" w:space="0" w:color="auto"/>
      </w:divBdr>
    </w:div>
    <w:div w:id="681014625">
      <w:bodyDiv w:val="1"/>
      <w:marLeft w:val="0"/>
      <w:marRight w:val="0"/>
      <w:marTop w:val="0"/>
      <w:marBottom w:val="0"/>
      <w:divBdr>
        <w:top w:val="none" w:sz="0" w:space="0" w:color="auto"/>
        <w:left w:val="none" w:sz="0" w:space="0" w:color="auto"/>
        <w:bottom w:val="none" w:sz="0" w:space="0" w:color="auto"/>
        <w:right w:val="none" w:sz="0" w:space="0" w:color="auto"/>
      </w:divBdr>
    </w:div>
    <w:div w:id="681247343">
      <w:bodyDiv w:val="1"/>
      <w:marLeft w:val="0"/>
      <w:marRight w:val="0"/>
      <w:marTop w:val="0"/>
      <w:marBottom w:val="0"/>
      <w:divBdr>
        <w:top w:val="none" w:sz="0" w:space="0" w:color="auto"/>
        <w:left w:val="none" w:sz="0" w:space="0" w:color="auto"/>
        <w:bottom w:val="none" w:sz="0" w:space="0" w:color="auto"/>
        <w:right w:val="none" w:sz="0" w:space="0" w:color="auto"/>
      </w:divBdr>
    </w:div>
    <w:div w:id="681316737">
      <w:bodyDiv w:val="1"/>
      <w:marLeft w:val="0"/>
      <w:marRight w:val="0"/>
      <w:marTop w:val="0"/>
      <w:marBottom w:val="0"/>
      <w:divBdr>
        <w:top w:val="none" w:sz="0" w:space="0" w:color="auto"/>
        <w:left w:val="none" w:sz="0" w:space="0" w:color="auto"/>
        <w:bottom w:val="none" w:sz="0" w:space="0" w:color="auto"/>
        <w:right w:val="none" w:sz="0" w:space="0" w:color="auto"/>
      </w:divBdr>
    </w:div>
    <w:div w:id="681319784">
      <w:bodyDiv w:val="1"/>
      <w:marLeft w:val="0"/>
      <w:marRight w:val="0"/>
      <w:marTop w:val="0"/>
      <w:marBottom w:val="0"/>
      <w:divBdr>
        <w:top w:val="none" w:sz="0" w:space="0" w:color="auto"/>
        <w:left w:val="none" w:sz="0" w:space="0" w:color="auto"/>
        <w:bottom w:val="none" w:sz="0" w:space="0" w:color="auto"/>
        <w:right w:val="none" w:sz="0" w:space="0" w:color="auto"/>
      </w:divBdr>
    </w:div>
    <w:div w:id="682170136">
      <w:bodyDiv w:val="1"/>
      <w:marLeft w:val="0"/>
      <w:marRight w:val="0"/>
      <w:marTop w:val="0"/>
      <w:marBottom w:val="0"/>
      <w:divBdr>
        <w:top w:val="none" w:sz="0" w:space="0" w:color="auto"/>
        <w:left w:val="none" w:sz="0" w:space="0" w:color="auto"/>
        <w:bottom w:val="none" w:sz="0" w:space="0" w:color="auto"/>
        <w:right w:val="none" w:sz="0" w:space="0" w:color="auto"/>
      </w:divBdr>
    </w:div>
    <w:div w:id="682316523">
      <w:bodyDiv w:val="1"/>
      <w:marLeft w:val="0"/>
      <w:marRight w:val="0"/>
      <w:marTop w:val="0"/>
      <w:marBottom w:val="0"/>
      <w:divBdr>
        <w:top w:val="none" w:sz="0" w:space="0" w:color="auto"/>
        <w:left w:val="none" w:sz="0" w:space="0" w:color="auto"/>
        <w:bottom w:val="none" w:sz="0" w:space="0" w:color="auto"/>
        <w:right w:val="none" w:sz="0" w:space="0" w:color="auto"/>
      </w:divBdr>
    </w:div>
    <w:div w:id="682439457">
      <w:bodyDiv w:val="1"/>
      <w:marLeft w:val="0"/>
      <w:marRight w:val="0"/>
      <w:marTop w:val="0"/>
      <w:marBottom w:val="0"/>
      <w:divBdr>
        <w:top w:val="none" w:sz="0" w:space="0" w:color="auto"/>
        <w:left w:val="none" w:sz="0" w:space="0" w:color="auto"/>
        <w:bottom w:val="none" w:sz="0" w:space="0" w:color="auto"/>
        <w:right w:val="none" w:sz="0" w:space="0" w:color="auto"/>
      </w:divBdr>
    </w:div>
    <w:div w:id="682897341">
      <w:bodyDiv w:val="1"/>
      <w:marLeft w:val="0"/>
      <w:marRight w:val="0"/>
      <w:marTop w:val="0"/>
      <w:marBottom w:val="0"/>
      <w:divBdr>
        <w:top w:val="none" w:sz="0" w:space="0" w:color="auto"/>
        <w:left w:val="none" w:sz="0" w:space="0" w:color="auto"/>
        <w:bottom w:val="none" w:sz="0" w:space="0" w:color="auto"/>
        <w:right w:val="none" w:sz="0" w:space="0" w:color="auto"/>
      </w:divBdr>
    </w:div>
    <w:div w:id="683171038">
      <w:bodyDiv w:val="1"/>
      <w:marLeft w:val="0"/>
      <w:marRight w:val="0"/>
      <w:marTop w:val="0"/>
      <w:marBottom w:val="0"/>
      <w:divBdr>
        <w:top w:val="none" w:sz="0" w:space="0" w:color="auto"/>
        <w:left w:val="none" w:sz="0" w:space="0" w:color="auto"/>
        <w:bottom w:val="none" w:sz="0" w:space="0" w:color="auto"/>
        <w:right w:val="none" w:sz="0" w:space="0" w:color="auto"/>
      </w:divBdr>
    </w:div>
    <w:div w:id="683557992">
      <w:bodyDiv w:val="1"/>
      <w:marLeft w:val="0"/>
      <w:marRight w:val="0"/>
      <w:marTop w:val="0"/>
      <w:marBottom w:val="0"/>
      <w:divBdr>
        <w:top w:val="none" w:sz="0" w:space="0" w:color="auto"/>
        <w:left w:val="none" w:sz="0" w:space="0" w:color="auto"/>
        <w:bottom w:val="none" w:sz="0" w:space="0" w:color="auto"/>
        <w:right w:val="none" w:sz="0" w:space="0" w:color="auto"/>
      </w:divBdr>
    </w:div>
    <w:div w:id="684020036">
      <w:bodyDiv w:val="1"/>
      <w:marLeft w:val="0"/>
      <w:marRight w:val="0"/>
      <w:marTop w:val="0"/>
      <w:marBottom w:val="0"/>
      <w:divBdr>
        <w:top w:val="none" w:sz="0" w:space="0" w:color="auto"/>
        <w:left w:val="none" w:sz="0" w:space="0" w:color="auto"/>
        <w:bottom w:val="none" w:sz="0" w:space="0" w:color="auto"/>
        <w:right w:val="none" w:sz="0" w:space="0" w:color="auto"/>
      </w:divBdr>
    </w:div>
    <w:div w:id="684402920">
      <w:bodyDiv w:val="1"/>
      <w:marLeft w:val="0"/>
      <w:marRight w:val="0"/>
      <w:marTop w:val="0"/>
      <w:marBottom w:val="0"/>
      <w:divBdr>
        <w:top w:val="none" w:sz="0" w:space="0" w:color="auto"/>
        <w:left w:val="none" w:sz="0" w:space="0" w:color="auto"/>
        <w:bottom w:val="none" w:sz="0" w:space="0" w:color="auto"/>
        <w:right w:val="none" w:sz="0" w:space="0" w:color="auto"/>
      </w:divBdr>
    </w:div>
    <w:div w:id="684937827">
      <w:bodyDiv w:val="1"/>
      <w:marLeft w:val="0"/>
      <w:marRight w:val="0"/>
      <w:marTop w:val="0"/>
      <w:marBottom w:val="0"/>
      <w:divBdr>
        <w:top w:val="none" w:sz="0" w:space="0" w:color="auto"/>
        <w:left w:val="none" w:sz="0" w:space="0" w:color="auto"/>
        <w:bottom w:val="none" w:sz="0" w:space="0" w:color="auto"/>
        <w:right w:val="none" w:sz="0" w:space="0" w:color="auto"/>
      </w:divBdr>
    </w:div>
    <w:div w:id="685058262">
      <w:bodyDiv w:val="1"/>
      <w:marLeft w:val="0"/>
      <w:marRight w:val="0"/>
      <w:marTop w:val="0"/>
      <w:marBottom w:val="0"/>
      <w:divBdr>
        <w:top w:val="none" w:sz="0" w:space="0" w:color="auto"/>
        <w:left w:val="none" w:sz="0" w:space="0" w:color="auto"/>
        <w:bottom w:val="none" w:sz="0" w:space="0" w:color="auto"/>
        <w:right w:val="none" w:sz="0" w:space="0" w:color="auto"/>
      </w:divBdr>
    </w:div>
    <w:div w:id="685325927">
      <w:bodyDiv w:val="1"/>
      <w:marLeft w:val="0"/>
      <w:marRight w:val="0"/>
      <w:marTop w:val="0"/>
      <w:marBottom w:val="0"/>
      <w:divBdr>
        <w:top w:val="none" w:sz="0" w:space="0" w:color="auto"/>
        <w:left w:val="none" w:sz="0" w:space="0" w:color="auto"/>
        <w:bottom w:val="none" w:sz="0" w:space="0" w:color="auto"/>
        <w:right w:val="none" w:sz="0" w:space="0" w:color="auto"/>
      </w:divBdr>
    </w:div>
    <w:div w:id="685790514">
      <w:bodyDiv w:val="1"/>
      <w:marLeft w:val="0"/>
      <w:marRight w:val="0"/>
      <w:marTop w:val="0"/>
      <w:marBottom w:val="0"/>
      <w:divBdr>
        <w:top w:val="none" w:sz="0" w:space="0" w:color="auto"/>
        <w:left w:val="none" w:sz="0" w:space="0" w:color="auto"/>
        <w:bottom w:val="none" w:sz="0" w:space="0" w:color="auto"/>
        <w:right w:val="none" w:sz="0" w:space="0" w:color="auto"/>
      </w:divBdr>
    </w:div>
    <w:div w:id="686296180">
      <w:bodyDiv w:val="1"/>
      <w:marLeft w:val="0"/>
      <w:marRight w:val="0"/>
      <w:marTop w:val="0"/>
      <w:marBottom w:val="0"/>
      <w:divBdr>
        <w:top w:val="none" w:sz="0" w:space="0" w:color="auto"/>
        <w:left w:val="none" w:sz="0" w:space="0" w:color="auto"/>
        <w:bottom w:val="none" w:sz="0" w:space="0" w:color="auto"/>
        <w:right w:val="none" w:sz="0" w:space="0" w:color="auto"/>
      </w:divBdr>
    </w:div>
    <w:div w:id="687408015">
      <w:bodyDiv w:val="1"/>
      <w:marLeft w:val="0"/>
      <w:marRight w:val="0"/>
      <w:marTop w:val="0"/>
      <w:marBottom w:val="0"/>
      <w:divBdr>
        <w:top w:val="none" w:sz="0" w:space="0" w:color="auto"/>
        <w:left w:val="none" w:sz="0" w:space="0" w:color="auto"/>
        <w:bottom w:val="none" w:sz="0" w:space="0" w:color="auto"/>
        <w:right w:val="none" w:sz="0" w:space="0" w:color="auto"/>
      </w:divBdr>
    </w:div>
    <w:div w:id="687563143">
      <w:bodyDiv w:val="1"/>
      <w:marLeft w:val="0"/>
      <w:marRight w:val="0"/>
      <w:marTop w:val="0"/>
      <w:marBottom w:val="0"/>
      <w:divBdr>
        <w:top w:val="none" w:sz="0" w:space="0" w:color="auto"/>
        <w:left w:val="none" w:sz="0" w:space="0" w:color="auto"/>
        <w:bottom w:val="none" w:sz="0" w:space="0" w:color="auto"/>
        <w:right w:val="none" w:sz="0" w:space="0" w:color="auto"/>
      </w:divBdr>
    </w:div>
    <w:div w:id="687609719">
      <w:bodyDiv w:val="1"/>
      <w:marLeft w:val="0"/>
      <w:marRight w:val="0"/>
      <w:marTop w:val="0"/>
      <w:marBottom w:val="0"/>
      <w:divBdr>
        <w:top w:val="none" w:sz="0" w:space="0" w:color="auto"/>
        <w:left w:val="none" w:sz="0" w:space="0" w:color="auto"/>
        <w:bottom w:val="none" w:sz="0" w:space="0" w:color="auto"/>
        <w:right w:val="none" w:sz="0" w:space="0" w:color="auto"/>
      </w:divBdr>
    </w:div>
    <w:div w:id="687875313">
      <w:bodyDiv w:val="1"/>
      <w:marLeft w:val="0"/>
      <w:marRight w:val="0"/>
      <w:marTop w:val="0"/>
      <w:marBottom w:val="0"/>
      <w:divBdr>
        <w:top w:val="none" w:sz="0" w:space="0" w:color="auto"/>
        <w:left w:val="none" w:sz="0" w:space="0" w:color="auto"/>
        <w:bottom w:val="none" w:sz="0" w:space="0" w:color="auto"/>
        <w:right w:val="none" w:sz="0" w:space="0" w:color="auto"/>
      </w:divBdr>
    </w:div>
    <w:div w:id="687947071">
      <w:bodyDiv w:val="1"/>
      <w:marLeft w:val="0"/>
      <w:marRight w:val="0"/>
      <w:marTop w:val="0"/>
      <w:marBottom w:val="0"/>
      <w:divBdr>
        <w:top w:val="none" w:sz="0" w:space="0" w:color="auto"/>
        <w:left w:val="none" w:sz="0" w:space="0" w:color="auto"/>
        <w:bottom w:val="none" w:sz="0" w:space="0" w:color="auto"/>
        <w:right w:val="none" w:sz="0" w:space="0" w:color="auto"/>
      </w:divBdr>
    </w:div>
    <w:div w:id="688023611">
      <w:bodyDiv w:val="1"/>
      <w:marLeft w:val="0"/>
      <w:marRight w:val="0"/>
      <w:marTop w:val="0"/>
      <w:marBottom w:val="0"/>
      <w:divBdr>
        <w:top w:val="none" w:sz="0" w:space="0" w:color="auto"/>
        <w:left w:val="none" w:sz="0" w:space="0" w:color="auto"/>
        <w:bottom w:val="none" w:sz="0" w:space="0" w:color="auto"/>
        <w:right w:val="none" w:sz="0" w:space="0" w:color="auto"/>
      </w:divBdr>
    </w:div>
    <w:div w:id="688072108">
      <w:bodyDiv w:val="1"/>
      <w:marLeft w:val="0"/>
      <w:marRight w:val="0"/>
      <w:marTop w:val="0"/>
      <w:marBottom w:val="0"/>
      <w:divBdr>
        <w:top w:val="none" w:sz="0" w:space="0" w:color="auto"/>
        <w:left w:val="none" w:sz="0" w:space="0" w:color="auto"/>
        <w:bottom w:val="none" w:sz="0" w:space="0" w:color="auto"/>
        <w:right w:val="none" w:sz="0" w:space="0" w:color="auto"/>
      </w:divBdr>
    </w:div>
    <w:div w:id="688262421">
      <w:bodyDiv w:val="1"/>
      <w:marLeft w:val="0"/>
      <w:marRight w:val="0"/>
      <w:marTop w:val="0"/>
      <w:marBottom w:val="0"/>
      <w:divBdr>
        <w:top w:val="none" w:sz="0" w:space="0" w:color="auto"/>
        <w:left w:val="none" w:sz="0" w:space="0" w:color="auto"/>
        <w:bottom w:val="none" w:sz="0" w:space="0" w:color="auto"/>
        <w:right w:val="none" w:sz="0" w:space="0" w:color="auto"/>
      </w:divBdr>
    </w:div>
    <w:div w:id="688486648">
      <w:bodyDiv w:val="1"/>
      <w:marLeft w:val="0"/>
      <w:marRight w:val="0"/>
      <w:marTop w:val="0"/>
      <w:marBottom w:val="0"/>
      <w:divBdr>
        <w:top w:val="none" w:sz="0" w:space="0" w:color="auto"/>
        <w:left w:val="none" w:sz="0" w:space="0" w:color="auto"/>
        <w:bottom w:val="none" w:sz="0" w:space="0" w:color="auto"/>
        <w:right w:val="none" w:sz="0" w:space="0" w:color="auto"/>
      </w:divBdr>
    </w:div>
    <w:div w:id="688524656">
      <w:bodyDiv w:val="1"/>
      <w:marLeft w:val="0"/>
      <w:marRight w:val="0"/>
      <w:marTop w:val="0"/>
      <w:marBottom w:val="0"/>
      <w:divBdr>
        <w:top w:val="none" w:sz="0" w:space="0" w:color="auto"/>
        <w:left w:val="none" w:sz="0" w:space="0" w:color="auto"/>
        <w:bottom w:val="none" w:sz="0" w:space="0" w:color="auto"/>
        <w:right w:val="none" w:sz="0" w:space="0" w:color="auto"/>
      </w:divBdr>
    </w:div>
    <w:div w:id="688987774">
      <w:bodyDiv w:val="1"/>
      <w:marLeft w:val="0"/>
      <w:marRight w:val="0"/>
      <w:marTop w:val="0"/>
      <w:marBottom w:val="0"/>
      <w:divBdr>
        <w:top w:val="none" w:sz="0" w:space="0" w:color="auto"/>
        <w:left w:val="none" w:sz="0" w:space="0" w:color="auto"/>
        <w:bottom w:val="none" w:sz="0" w:space="0" w:color="auto"/>
        <w:right w:val="none" w:sz="0" w:space="0" w:color="auto"/>
      </w:divBdr>
    </w:div>
    <w:div w:id="689070736">
      <w:bodyDiv w:val="1"/>
      <w:marLeft w:val="0"/>
      <w:marRight w:val="0"/>
      <w:marTop w:val="0"/>
      <w:marBottom w:val="0"/>
      <w:divBdr>
        <w:top w:val="none" w:sz="0" w:space="0" w:color="auto"/>
        <w:left w:val="none" w:sz="0" w:space="0" w:color="auto"/>
        <w:bottom w:val="none" w:sz="0" w:space="0" w:color="auto"/>
        <w:right w:val="none" w:sz="0" w:space="0" w:color="auto"/>
      </w:divBdr>
    </w:div>
    <w:div w:id="689257076">
      <w:bodyDiv w:val="1"/>
      <w:marLeft w:val="0"/>
      <w:marRight w:val="0"/>
      <w:marTop w:val="0"/>
      <w:marBottom w:val="0"/>
      <w:divBdr>
        <w:top w:val="none" w:sz="0" w:space="0" w:color="auto"/>
        <w:left w:val="none" w:sz="0" w:space="0" w:color="auto"/>
        <w:bottom w:val="none" w:sz="0" w:space="0" w:color="auto"/>
        <w:right w:val="none" w:sz="0" w:space="0" w:color="auto"/>
      </w:divBdr>
    </w:div>
    <w:div w:id="689261659">
      <w:bodyDiv w:val="1"/>
      <w:marLeft w:val="0"/>
      <w:marRight w:val="0"/>
      <w:marTop w:val="0"/>
      <w:marBottom w:val="0"/>
      <w:divBdr>
        <w:top w:val="none" w:sz="0" w:space="0" w:color="auto"/>
        <w:left w:val="none" w:sz="0" w:space="0" w:color="auto"/>
        <w:bottom w:val="none" w:sz="0" w:space="0" w:color="auto"/>
        <w:right w:val="none" w:sz="0" w:space="0" w:color="auto"/>
      </w:divBdr>
    </w:div>
    <w:div w:id="689524961">
      <w:bodyDiv w:val="1"/>
      <w:marLeft w:val="0"/>
      <w:marRight w:val="0"/>
      <w:marTop w:val="0"/>
      <w:marBottom w:val="0"/>
      <w:divBdr>
        <w:top w:val="none" w:sz="0" w:space="0" w:color="auto"/>
        <w:left w:val="none" w:sz="0" w:space="0" w:color="auto"/>
        <w:bottom w:val="none" w:sz="0" w:space="0" w:color="auto"/>
        <w:right w:val="none" w:sz="0" w:space="0" w:color="auto"/>
      </w:divBdr>
    </w:div>
    <w:div w:id="689575838">
      <w:bodyDiv w:val="1"/>
      <w:marLeft w:val="0"/>
      <w:marRight w:val="0"/>
      <w:marTop w:val="0"/>
      <w:marBottom w:val="0"/>
      <w:divBdr>
        <w:top w:val="none" w:sz="0" w:space="0" w:color="auto"/>
        <w:left w:val="none" w:sz="0" w:space="0" w:color="auto"/>
        <w:bottom w:val="none" w:sz="0" w:space="0" w:color="auto"/>
        <w:right w:val="none" w:sz="0" w:space="0" w:color="auto"/>
      </w:divBdr>
    </w:div>
    <w:div w:id="689600064">
      <w:bodyDiv w:val="1"/>
      <w:marLeft w:val="0"/>
      <w:marRight w:val="0"/>
      <w:marTop w:val="0"/>
      <w:marBottom w:val="0"/>
      <w:divBdr>
        <w:top w:val="none" w:sz="0" w:space="0" w:color="auto"/>
        <w:left w:val="none" w:sz="0" w:space="0" w:color="auto"/>
        <w:bottom w:val="none" w:sz="0" w:space="0" w:color="auto"/>
        <w:right w:val="none" w:sz="0" w:space="0" w:color="auto"/>
      </w:divBdr>
    </w:div>
    <w:div w:id="689717797">
      <w:bodyDiv w:val="1"/>
      <w:marLeft w:val="0"/>
      <w:marRight w:val="0"/>
      <w:marTop w:val="0"/>
      <w:marBottom w:val="0"/>
      <w:divBdr>
        <w:top w:val="none" w:sz="0" w:space="0" w:color="auto"/>
        <w:left w:val="none" w:sz="0" w:space="0" w:color="auto"/>
        <w:bottom w:val="none" w:sz="0" w:space="0" w:color="auto"/>
        <w:right w:val="none" w:sz="0" w:space="0" w:color="auto"/>
      </w:divBdr>
    </w:div>
    <w:div w:id="689766416">
      <w:bodyDiv w:val="1"/>
      <w:marLeft w:val="0"/>
      <w:marRight w:val="0"/>
      <w:marTop w:val="0"/>
      <w:marBottom w:val="0"/>
      <w:divBdr>
        <w:top w:val="none" w:sz="0" w:space="0" w:color="auto"/>
        <w:left w:val="none" w:sz="0" w:space="0" w:color="auto"/>
        <w:bottom w:val="none" w:sz="0" w:space="0" w:color="auto"/>
        <w:right w:val="none" w:sz="0" w:space="0" w:color="auto"/>
      </w:divBdr>
    </w:div>
    <w:div w:id="690033025">
      <w:bodyDiv w:val="1"/>
      <w:marLeft w:val="0"/>
      <w:marRight w:val="0"/>
      <w:marTop w:val="0"/>
      <w:marBottom w:val="0"/>
      <w:divBdr>
        <w:top w:val="none" w:sz="0" w:space="0" w:color="auto"/>
        <w:left w:val="none" w:sz="0" w:space="0" w:color="auto"/>
        <w:bottom w:val="none" w:sz="0" w:space="0" w:color="auto"/>
        <w:right w:val="none" w:sz="0" w:space="0" w:color="auto"/>
      </w:divBdr>
    </w:div>
    <w:div w:id="690372558">
      <w:bodyDiv w:val="1"/>
      <w:marLeft w:val="0"/>
      <w:marRight w:val="0"/>
      <w:marTop w:val="0"/>
      <w:marBottom w:val="0"/>
      <w:divBdr>
        <w:top w:val="none" w:sz="0" w:space="0" w:color="auto"/>
        <w:left w:val="none" w:sz="0" w:space="0" w:color="auto"/>
        <w:bottom w:val="none" w:sz="0" w:space="0" w:color="auto"/>
        <w:right w:val="none" w:sz="0" w:space="0" w:color="auto"/>
      </w:divBdr>
    </w:div>
    <w:div w:id="691106467">
      <w:bodyDiv w:val="1"/>
      <w:marLeft w:val="0"/>
      <w:marRight w:val="0"/>
      <w:marTop w:val="0"/>
      <w:marBottom w:val="0"/>
      <w:divBdr>
        <w:top w:val="none" w:sz="0" w:space="0" w:color="auto"/>
        <w:left w:val="none" w:sz="0" w:space="0" w:color="auto"/>
        <w:bottom w:val="none" w:sz="0" w:space="0" w:color="auto"/>
        <w:right w:val="none" w:sz="0" w:space="0" w:color="auto"/>
      </w:divBdr>
    </w:div>
    <w:div w:id="691154276">
      <w:bodyDiv w:val="1"/>
      <w:marLeft w:val="0"/>
      <w:marRight w:val="0"/>
      <w:marTop w:val="0"/>
      <w:marBottom w:val="0"/>
      <w:divBdr>
        <w:top w:val="none" w:sz="0" w:space="0" w:color="auto"/>
        <w:left w:val="none" w:sz="0" w:space="0" w:color="auto"/>
        <w:bottom w:val="none" w:sz="0" w:space="0" w:color="auto"/>
        <w:right w:val="none" w:sz="0" w:space="0" w:color="auto"/>
      </w:divBdr>
    </w:div>
    <w:div w:id="691422645">
      <w:bodyDiv w:val="1"/>
      <w:marLeft w:val="0"/>
      <w:marRight w:val="0"/>
      <w:marTop w:val="0"/>
      <w:marBottom w:val="0"/>
      <w:divBdr>
        <w:top w:val="none" w:sz="0" w:space="0" w:color="auto"/>
        <w:left w:val="none" w:sz="0" w:space="0" w:color="auto"/>
        <w:bottom w:val="none" w:sz="0" w:space="0" w:color="auto"/>
        <w:right w:val="none" w:sz="0" w:space="0" w:color="auto"/>
      </w:divBdr>
    </w:div>
    <w:div w:id="691952926">
      <w:bodyDiv w:val="1"/>
      <w:marLeft w:val="0"/>
      <w:marRight w:val="0"/>
      <w:marTop w:val="0"/>
      <w:marBottom w:val="0"/>
      <w:divBdr>
        <w:top w:val="none" w:sz="0" w:space="0" w:color="auto"/>
        <w:left w:val="none" w:sz="0" w:space="0" w:color="auto"/>
        <w:bottom w:val="none" w:sz="0" w:space="0" w:color="auto"/>
        <w:right w:val="none" w:sz="0" w:space="0" w:color="auto"/>
      </w:divBdr>
    </w:div>
    <w:div w:id="692344095">
      <w:bodyDiv w:val="1"/>
      <w:marLeft w:val="0"/>
      <w:marRight w:val="0"/>
      <w:marTop w:val="0"/>
      <w:marBottom w:val="0"/>
      <w:divBdr>
        <w:top w:val="none" w:sz="0" w:space="0" w:color="auto"/>
        <w:left w:val="none" w:sz="0" w:space="0" w:color="auto"/>
        <w:bottom w:val="none" w:sz="0" w:space="0" w:color="auto"/>
        <w:right w:val="none" w:sz="0" w:space="0" w:color="auto"/>
      </w:divBdr>
    </w:div>
    <w:div w:id="692539314">
      <w:bodyDiv w:val="1"/>
      <w:marLeft w:val="0"/>
      <w:marRight w:val="0"/>
      <w:marTop w:val="0"/>
      <w:marBottom w:val="0"/>
      <w:divBdr>
        <w:top w:val="none" w:sz="0" w:space="0" w:color="auto"/>
        <w:left w:val="none" w:sz="0" w:space="0" w:color="auto"/>
        <w:bottom w:val="none" w:sz="0" w:space="0" w:color="auto"/>
        <w:right w:val="none" w:sz="0" w:space="0" w:color="auto"/>
      </w:divBdr>
    </w:div>
    <w:div w:id="692726180">
      <w:bodyDiv w:val="1"/>
      <w:marLeft w:val="0"/>
      <w:marRight w:val="0"/>
      <w:marTop w:val="0"/>
      <w:marBottom w:val="0"/>
      <w:divBdr>
        <w:top w:val="none" w:sz="0" w:space="0" w:color="auto"/>
        <w:left w:val="none" w:sz="0" w:space="0" w:color="auto"/>
        <w:bottom w:val="none" w:sz="0" w:space="0" w:color="auto"/>
        <w:right w:val="none" w:sz="0" w:space="0" w:color="auto"/>
      </w:divBdr>
    </w:div>
    <w:div w:id="693459902">
      <w:bodyDiv w:val="1"/>
      <w:marLeft w:val="0"/>
      <w:marRight w:val="0"/>
      <w:marTop w:val="0"/>
      <w:marBottom w:val="0"/>
      <w:divBdr>
        <w:top w:val="none" w:sz="0" w:space="0" w:color="auto"/>
        <w:left w:val="none" w:sz="0" w:space="0" w:color="auto"/>
        <w:bottom w:val="none" w:sz="0" w:space="0" w:color="auto"/>
        <w:right w:val="none" w:sz="0" w:space="0" w:color="auto"/>
      </w:divBdr>
    </w:div>
    <w:div w:id="693581674">
      <w:bodyDiv w:val="1"/>
      <w:marLeft w:val="0"/>
      <w:marRight w:val="0"/>
      <w:marTop w:val="0"/>
      <w:marBottom w:val="0"/>
      <w:divBdr>
        <w:top w:val="none" w:sz="0" w:space="0" w:color="auto"/>
        <w:left w:val="none" w:sz="0" w:space="0" w:color="auto"/>
        <w:bottom w:val="none" w:sz="0" w:space="0" w:color="auto"/>
        <w:right w:val="none" w:sz="0" w:space="0" w:color="auto"/>
      </w:divBdr>
    </w:div>
    <w:div w:id="694814367">
      <w:bodyDiv w:val="1"/>
      <w:marLeft w:val="0"/>
      <w:marRight w:val="0"/>
      <w:marTop w:val="0"/>
      <w:marBottom w:val="0"/>
      <w:divBdr>
        <w:top w:val="none" w:sz="0" w:space="0" w:color="auto"/>
        <w:left w:val="none" w:sz="0" w:space="0" w:color="auto"/>
        <w:bottom w:val="none" w:sz="0" w:space="0" w:color="auto"/>
        <w:right w:val="none" w:sz="0" w:space="0" w:color="auto"/>
      </w:divBdr>
    </w:div>
    <w:div w:id="695426478">
      <w:bodyDiv w:val="1"/>
      <w:marLeft w:val="0"/>
      <w:marRight w:val="0"/>
      <w:marTop w:val="0"/>
      <w:marBottom w:val="0"/>
      <w:divBdr>
        <w:top w:val="none" w:sz="0" w:space="0" w:color="auto"/>
        <w:left w:val="none" w:sz="0" w:space="0" w:color="auto"/>
        <w:bottom w:val="none" w:sz="0" w:space="0" w:color="auto"/>
        <w:right w:val="none" w:sz="0" w:space="0" w:color="auto"/>
      </w:divBdr>
    </w:div>
    <w:div w:id="695621645">
      <w:bodyDiv w:val="1"/>
      <w:marLeft w:val="0"/>
      <w:marRight w:val="0"/>
      <w:marTop w:val="0"/>
      <w:marBottom w:val="0"/>
      <w:divBdr>
        <w:top w:val="none" w:sz="0" w:space="0" w:color="auto"/>
        <w:left w:val="none" w:sz="0" w:space="0" w:color="auto"/>
        <w:bottom w:val="none" w:sz="0" w:space="0" w:color="auto"/>
        <w:right w:val="none" w:sz="0" w:space="0" w:color="auto"/>
      </w:divBdr>
    </w:div>
    <w:div w:id="696125991">
      <w:bodyDiv w:val="1"/>
      <w:marLeft w:val="0"/>
      <w:marRight w:val="0"/>
      <w:marTop w:val="0"/>
      <w:marBottom w:val="0"/>
      <w:divBdr>
        <w:top w:val="none" w:sz="0" w:space="0" w:color="auto"/>
        <w:left w:val="none" w:sz="0" w:space="0" w:color="auto"/>
        <w:bottom w:val="none" w:sz="0" w:space="0" w:color="auto"/>
        <w:right w:val="none" w:sz="0" w:space="0" w:color="auto"/>
      </w:divBdr>
    </w:div>
    <w:div w:id="696538365">
      <w:bodyDiv w:val="1"/>
      <w:marLeft w:val="0"/>
      <w:marRight w:val="0"/>
      <w:marTop w:val="0"/>
      <w:marBottom w:val="0"/>
      <w:divBdr>
        <w:top w:val="none" w:sz="0" w:space="0" w:color="auto"/>
        <w:left w:val="none" w:sz="0" w:space="0" w:color="auto"/>
        <w:bottom w:val="none" w:sz="0" w:space="0" w:color="auto"/>
        <w:right w:val="none" w:sz="0" w:space="0" w:color="auto"/>
      </w:divBdr>
    </w:div>
    <w:div w:id="696850268">
      <w:bodyDiv w:val="1"/>
      <w:marLeft w:val="0"/>
      <w:marRight w:val="0"/>
      <w:marTop w:val="0"/>
      <w:marBottom w:val="0"/>
      <w:divBdr>
        <w:top w:val="none" w:sz="0" w:space="0" w:color="auto"/>
        <w:left w:val="none" w:sz="0" w:space="0" w:color="auto"/>
        <w:bottom w:val="none" w:sz="0" w:space="0" w:color="auto"/>
        <w:right w:val="none" w:sz="0" w:space="0" w:color="auto"/>
      </w:divBdr>
    </w:div>
    <w:div w:id="697197274">
      <w:bodyDiv w:val="1"/>
      <w:marLeft w:val="0"/>
      <w:marRight w:val="0"/>
      <w:marTop w:val="0"/>
      <w:marBottom w:val="0"/>
      <w:divBdr>
        <w:top w:val="none" w:sz="0" w:space="0" w:color="auto"/>
        <w:left w:val="none" w:sz="0" w:space="0" w:color="auto"/>
        <w:bottom w:val="none" w:sz="0" w:space="0" w:color="auto"/>
        <w:right w:val="none" w:sz="0" w:space="0" w:color="auto"/>
      </w:divBdr>
    </w:div>
    <w:div w:id="697313550">
      <w:bodyDiv w:val="1"/>
      <w:marLeft w:val="0"/>
      <w:marRight w:val="0"/>
      <w:marTop w:val="0"/>
      <w:marBottom w:val="0"/>
      <w:divBdr>
        <w:top w:val="none" w:sz="0" w:space="0" w:color="auto"/>
        <w:left w:val="none" w:sz="0" w:space="0" w:color="auto"/>
        <w:bottom w:val="none" w:sz="0" w:space="0" w:color="auto"/>
        <w:right w:val="none" w:sz="0" w:space="0" w:color="auto"/>
      </w:divBdr>
    </w:div>
    <w:div w:id="697505847">
      <w:bodyDiv w:val="1"/>
      <w:marLeft w:val="0"/>
      <w:marRight w:val="0"/>
      <w:marTop w:val="0"/>
      <w:marBottom w:val="0"/>
      <w:divBdr>
        <w:top w:val="none" w:sz="0" w:space="0" w:color="auto"/>
        <w:left w:val="none" w:sz="0" w:space="0" w:color="auto"/>
        <w:bottom w:val="none" w:sz="0" w:space="0" w:color="auto"/>
        <w:right w:val="none" w:sz="0" w:space="0" w:color="auto"/>
      </w:divBdr>
    </w:div>
    <w:div w:id="697506883">
      <w:bodyDiv w:val="1"/>
      <w:marLeft w:val="0"/>
      <w:marRight w:val="0"/>
      <w:marTop w:val="0"/>
      <w:marBottom w:val="0"/>
      <w:divBdr>
        <w:top w:val="none" w:sz="0" w:space="0" w:color="auto"/>
        <w:left w:val="none" w:sz="0" w:space="0" w:color="auto"/>
        <w:bottom w:val="none" w:sz="0" w:space="0" w:color="auto"/>
        <w:right w:val="none" w:sz="0" w:space="0" w:color="auto"/>
      </w:divBdr>
    </w:div>
    <w:div w:id="697698375">
      <w:bodyDiv w:val="1"/>
      <w:marLeft w:val="0"/>
      <w:marRight w:val="0"/>
      <w:marTop w:val="0"/>
      <w:marBottom w:val="0"/>
      <w:divBdr>
        <w:top w:val="none" w:sz="0" w:space="0" w:color="auto"/>
        <w:left w:val="none" w:sz="0" w:space="0" w:color="auto"/>
        <w:bottom w:val="none" w:sz="0" w:space="0" w:color="auto"/>
        <w:right w:val="none" w:sz="0" w:space="0" w:color="auto"/>
      </w:divBdr>
    </w:div>
    <w:div w:id="699474703">
      <w:bodyDiv w:val="1"/>
      <w:marLeft w:val="0"/>
      <w:marRight w:val="0"/>
      <w:marTop w:val="0"/>
      <w:marBottom w:val="0"/>
      <w:divBdr>
        <w:top w:val="none" w:sz="0" w:space="0" w:color="auto"/>
        <w:left w:val="none" w:sz="0" w:space="0" w:color="auto"/>
        <w:bottom w:val="none" w:sz="0" w:space="0" w:color="auto"/>
        <w:right w:val="none" w:sz="0" w:space="0" w:color="auto"/>
      </w:divBdr>
    </w:div>
    <w:div w:id="699817013">
      <w:bodyDiv w:val="1"/>
      <w:marLeft w:val="0"/>
      <w:marRight w:val="0"/>
      <w:marTop w:val="0"/>
      <w:marBottom w:val="0"/>
      <w:divBdr>
        <w:top w:val="none" w:sz="0" w:space="0" w:color="auto"/>
        <w:left w:val="none" w:sz="0" w:space="0" w:color="auto"/>
        <w:bottom w:val="none" w:sz="0" w:space="0" w:color="auto"/>
        <w:right w:val="none" w:sz="0" w:space="0" w:color="auto"/>
      </w:divBdr>
    </w:div>
    <w:div w:id="699820327">
      <w:bodyDiv w:val="1"/>
      <w:marLeft w:val="0"/>
      <w:marRight w:val="0"/>
      <w:marTop w:val="0"/>
      <w:marBottom w:val="0"/>
      <w:divBdr>
        <w:top w:val="none" w:sz="0" w:space="0" w:color="auto"/>
        <w:left w:val="none" w:sz="0" w:space="0" w:color="auto"/>
        <w:bottom w:val="none" w:sz="0" w:space="0" w:color="auto"/>
        <w:right w:val="none" w:sz="0" w:space="0" w:color="auto"/>
      </w:divBdr>
    </w:div>
    <w:div w:id="699939081">
      <w:bodyDiv w:val="1"/>
      <w:marLeft w:val="0"/>
      <w:marRight w:val="0"/>
      <w:marTop w:val="0"/>
      <w:marBottom w:val="0"/>
      <w:divBdr>
        <w:top w:val="none" w:sz="0" w:space="0" w:color="auto"/>
        <w:left w:val="none" w:sz="0" w:space="0" w:color="auto"/>
        <w:bottom w:val="none" w:sz="0" w:space="0" w:color="auto"/>
        <w:right w:val="none" w:sz="0" w:space="0" w:color="auto"/>
      </w:divBdr>
    </w:div>
    <w:div w:id="701056537">
      <w:bodyDiv w:val="1"/>
      <w:marLeft w:val="0"/>
      <w:marRight w:val="0"/>
      <w:marTop w:val="0"/>
      <w:marBottom w:val="0"/>
      <w:divBdr>
        <w:top w:val="none" w:sz="0" w:space="0" w:color="auto"/>
        <w:left w:val="none" w:sz="0" w:space="0" w:color="auto"/>
        <w:bottom w:val="none" w:sz="0" w:space="0" w:color="auto"/>
        <w:right w:val="none" w:sz="0" w:space="0" w:color="auto"/>
      </w:divBdr>
    </w:div>
    <w:div w:id="701326369">
      <w:bodyDiv w:val="1"/>
      <w:marLeft w:val="0"/>
      <w:marRight w:val="0"/>
      <w:marTop w:val="0"/>
      <w:marBottom w:val="0"/>
      <w:divBdr>
        <w:top w:val="none" w:sz="0" w:space="0" w:color="auto"/>
        <w:left w:val="none" w:sz="0" w:space="0" w:color="auto"/>
        <w:bottom w:val="none" w:sz="0" w:space="0" w:color="auto"/>
        <w:right w:val="none" w:sz="0" w:space="0" w:color="auto"/>
      </w:divBdr>
    </w:div>
    <w:div w:id="701513063">
      <w:bodyDiv w:val="1"/>
      <w:marLeft w:val="0"/>
      <w:marRight w:val="0"/>
      <w:marTop w:val="0"/>
      <w:marBottom w:val="0"/>
      <w:divBdr>
        <w:top w:val="none" w:sz="0" w:space="0" w:color="auto"/>
        <w:left w:val="none" w:sz="0" w:space="0" w:color="auto"/>
        <w:bottom w:val="none" w:sz="0" w:space="0" w:color="auto"/>
        <w:right w:val="none" w:sz="0" w:space="0" w:color="auto"/>
      </w:divBdr>
    </w:div>
    <w:div w:id="701521510">
      <w:bodyDiv w:val="1"/>
      <w:marLeft w:val="0"/>
      <w:marRight w:val="0"/>
      <w:marTop w:val="0"/>
      <w:marBottom w:val="0"/>
      <w:divBdr>
        <w:top w:val="none" w:sz="0" w:space="0" w:color="auto"/>
        <w:left w:val="none" w:sz="0" w:space="0" w:color="auto"/>
        <w:bottom w:val="none" w:sz="0" w:space="0" w:color="auto"/>
        <w:right w:val="none" w:sz="0" w:space="0" w:color="auto"/>
      </w:divBdr>
    </w:div>
    <w:div w:id="702368517">
      <w:bodyDiv w:val="1"/>
      <w:marLeft w:val="0"/>
      <w:marRight w:val="0"/>
      <w:marTop w:val="0"/>
      <w:marBottom w:val="0"/>
      <w:divBdr>
        <w:top w:val="none" w:sz="0" w:space="0" w:color="auto"/>
        <w:left w:val="none" w:sz="0" w:space="0" w:color="auto"/>
        <w:bottom w:val="none" w:sz="0" w:space="0" w:color="auto"/>
        <w:right w:val="none" w:sz="0" w:space="0" w:color="auto"/>
      </w:divBdr>
    </w:div>
    <w:div w:id="702443949">
      <w:bodyDiv w:val="1"/>
      <w:marLeft w:val="0"/>
      <w:marRight w:val="0"/>
      <w:marTop w:val="0"/>
      <w:marBottom w:val="0"/>
      <w:divBdr>
        <w:top w:val="none" w:sz="0" w:space="0" w:color="auto"/>
        <w:left w:val="none" w:sz="0" w:space="0" w:color="auto"/>
        <w:bottom w:val="none" w:sz="0" w:space="0" w:color="auto"/>
        <w:right w:val="none" w:sz="0" w:space="0" w:color="auto"/>
      </w:divBdr>
    </w:div>
    <w:div w:id="703485575">
      <w:bodyDiv w:val="1"/>
      <w:marLeft w:val="0"/>
      <w:marRight w:val="0"/>
      <w:marTop w:val="0"/>
      <w:marBottom w:val="0"/>
      <w:divBdr>
        <w:top w:val="none" w:sz="0" w:space="0" w:color="auto"/>
        <w:left w:val="none" w:sz="0" w:space="0" w:color="auto"/>
        <w:bottom w:val="none" w:sz="0" w:space="0" w:color="auto"/>
        <w:right w:val="none" w:sz="0" w:space="0" w:color="auto"/>
      </w:divBdr>
    </w:div>
    <w:div w:id="703868942">
      <w:bodyDiv w:val="1"/>
      <w:marLeft w:val="0"/>
      <w:marRight w:val="0"/>
      <w:marTop w:val="0"/>
      <w:marBottom w:val="0"/>
      <w:divBdr>
        <w:top w:val="none" w:sz="0" w:space="0" w:color="auto"/>
        <w:left w:val="none" w:sz="0" w:space="0" w:color="auto"/>
        <w:bottom w:val="none" w:sz="0" w:space="0" w:color="auto"/>
        <w:right w:val="none" w:sz="0" w:space="0" w:color="auto"/>
      </w:divBdr>
    </w:div>
    <w:div w:id="703948037">
      <w:bodyDiv w:val="1"/>
      <w:marLeft w:val="0"/>
      <w:marRight w:val="0"/>
      <w:marTop w:val="0"/>
      <w:marBottom w:val="0"/>
      <w:divBdr>
        <w:top w:val="none" w:sz="0" w:space="0" w:color="auto"/>
        <w:left w:val="none" w:sz="0" w:space="0" w:color="auto"/>
        <w:bottom w:val="none" w:sz="0" w:space="0" w:color="auto"/>
        <w:right w:val="none" w:sz="0" w:space="0" w:color="auto"/>
      </w:divBdr>
    </w:div>
    <w:div w:id="704793091">
      <w:bodyDiv w:val="1"/>
      <w:marLeft w:val="0"/>
      <w:marRight w:val="0"/>
      <w:marTop w:val="0"/>
      <w:marBottom w:val="0"/>
      <w:divBdr>
        <w:top w:val="none" w:sz="0" w:space="0" w:color="auto"/>
        <w:left w:val="none" w:sz="0" w:space="0" w:color="auto"/>
        <w:bottom w:val="none" w:sz="0" w:space="0" w:color="auto"/>
        <w:right w:val="none" w:sz="0" w:space="0" w:color="auto"/>
      </w:divBdr>
      <w:divsChild>
        <w:div w:id="585653813">
          <w:marLeft w:val="0"/>
          <w:marRight w:val="0"/>
          <w:marTop w:val="0"/>
          <w:marBottom w:val="0"/>
          <w:divBdr>
            <w:top w:val="none" w:sz="0" w:space="0" w:color="auto"/>
            <w:left w:val="none" w:sz="0" w:space="0" w:color="auto"/>
            <w:bottom w:val="none" w:sz="0" w:space="0" w:color="auto"/>
            <w:right w:val="none" w:sz="0" w:space="0" w:color="auto"/>
          </w:divBdr>
          <w:divsChild>
            <w:div w:id="838542339">
              <w:marLeft w:val="0"/>
              <w:marRight w:val="0"/>
              <w:marTop w:val="0"/>
              <w:marBottom w:val="0"/>
              <w:divBdr>
                <w:top w:val="none" w:sz="0" w:space="0" w:color="auto"/>
                <w:left w:val="none" w:sz="0" w:space="0" w:color="auto"/>
                <w:bottom w:val="none" w:sz="0" w:space="0" w:color="auto"/>
                <w:right w:val="none" w:sz="0" w:space="0" w:color="auto"/>
              </w:divBdr>
              <w:divsChild>
                <w:div w:id="1522040198">
                  <w:marLeft w:val="0"/>
                  <w:marRight w:val="0"/>
                  <w:marTop w:val="0"/>
                  <w:marBottom w:val="0"/>
                  <w:divBdr>
                    <w:top w:val="none" w:sz="0" w:space="0" w:color="auto"/>
                    <w:left w:val="none" w:sz="0" w:space="0" w:color="auto"/>
                    <w:bottom w:val="none" w:sz="0" w:space="0" w:color="auto"/>
                    <w:right w:val="none" w:sz="0" w:space="0" w:color="auto"/>
                  </w:divBdr>
                  <w:divsChild>
                    <w:div w:id="7440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84393">
      <w:bodyDiv w:val="1"/>
      <w:marLeft w:val="0"/>
      <w:marRight w:val="0"/>
      <w:marTop w:val="0"/>
      <w:marBottom w:val="0"/>
      <w:divBdr>
        <w:top w:val="none" w:sz="0" w:space="0" w:color="auto"/>
        <w:left w:val="none" w:sz="0" w:space="0" w:color="auto"/>
        <w:bottom w:val="none" w:sz="0" w:space="0" w:color="auto"/>
        <w:right w:val="none" w:sz="0" w:space="0" w:color="auto"/>
      </w:divBdr>
    </w:div>
    <w:div w:id="705566044">
      <w:bodyDiv w:val="1"/>
      <w:marLeft w:val="0"/>
      <w:marRight w:val="0"/>
      <w:marTop w:val="0"/>
      <w:marBottom w:val="0"/>
      <w:divBdr>
        <w:top w:val="none" w:sz="0" w:space="0" w:color="auto"/>
        <w:left w:val="none" w:sz="0" w:space="0" w:color="auto"/>
        <w:bottom w:val="none" w:sz="0" w:space="0" w:color="auto"/>
        <w:right w:val="none" w:sz="0" w:space="0" w:color="auto"/>
      </w:divBdr>
    </w:div>
    <w:div w:id="706875604">
      <w:bodyDiv w:val="1"/>
      <w:marLeft w:val="0"/>
      <w:marRight w:val="0"/>
      <w:marTop w:val="0"/>
      <w:marBottom w:val="0"/>
      <w:divBdr>
        <w:top w:val="none" w:sz="0" w:space="0" w:color="auto"/>
        <w:left w:val="none" w:sz="0" w:space="0" w:color="auto"/>
        <w:bottom w:val="none" w:sz="0" w:space="0" w:color="auto"/>
        <w:right w:val="none" w:sz="0" w:space="0" w:color="auto"/>
      </w:divBdr>
    </w:div>
    <w:div w:id="707031936">
      <w:bodyDiv w:val="1"/>
      <w:marLeft w:val="0"/>
      <w:marRight w:val="0"/>
      <w:marTop w:val="0"/>
      <w:marBottom w:val="0"/>
      <w:divBdr>
        <w:top w:val="none" w:sz="0" w:space="0" w:color="auto"/>
        <w:left w:val="none" w:sz="0" w:space="0" w:color="auto"/>
        <w:bottom w:val="none" w:sz="0" w:space="0" w:color="auto"/>
        <w:right w:val="none" w:sz="0" w:space="0" w:color="auto"/>
      </w:divBdr>
    </w:div>
    <w:div w:id="707292989">
      <w:bodyDiv w:val="1"/>
      <w:marLeft w:val="0"/>
      <w:marRight w:val="0"/>
      <w:marTop w:val="0"/>
      <w:marBottom w:val="0"/>
      <w:divBdr>
        <w:top w:val="none" w:sz="0" w:space="0" w:color="auto"/>
        <w:left w:val="none" w:sz="0" w:space="0" w:color="auto"/>
        <w:bottom w:val="none" w:sz="0" w:space="0" w:color="auto"/>
        <w:right w:val="none" w:sz="0" w:space="0" w:color="auto"/>
      </w:divBdr>
    </w:div>
    <w:div w:id="707678310">
      <w:bodyDiv w:val="1"/>
      <w:marLeft w:val="0"/>
      <w:marRight w:val="0"/>
      <w:marTop w:val="0"/>
      <w:marBottom w:val="0"/>
      <w:divBdr>
        <w:top w:val="none" w:sz="0" w:space="0" w:color="auto"/>
        <w:left w:val="none" w:sz="0" w:space="0" w:color="auto"/>
        <w:bottom w:val="none" w:sz="0" w:space="0" w:color="auto"/>
        <w:right w:val="none" w:sz="0" w:space="0" w:color="auto"/>
      </w:divBdr>
    </w:div>
    <w:div w:id="707875421">
      <w:bodyDiv w:val="1"/>
      <w:marLeft w:val="0"/>
      <w:marRight w:val="0"/>
      <w:marTop w:val="0"/>
      <w:marBottom w:val="0"/>
      <w:divBdr>
        <w:top w:val="none" w:sz="0" w:space="0" w:color="auto"/>
        <w:left w:val="none" w:sz="0" w:space="0" w:color="auto"/>
        <w:bottom w:val="none" w:sz="0" w:space="0" w:color="auto"/>
        <w:right w:val="none" w:sz="0" w:space="0" w:color="auto"/>
      </w:divBdr>
    </w:div>
    <w:div w:id="708066676">
      <w:bodyDiv w:val="1"/>
      <w:marLeft w:val="0"/>
      <w:marRight w:val="0"/>
      <w:marTop w:val="0"/>
      <w:marBottom w:val="0"/>
      <w:divBdr>
        <w:top w:val="none" w:sz="0" w:space="0" w:color="auto"/>
        <w:left w:val="none" w:sz="0" w:space="0" w:color="auto"/>
        <w:bottom w:val="none" w:sz="0" w:space="0" w:color="auto"/>
        <w:right w:val="none" w:sz="0" w:space="0" w:color="auto"/>
      </w:divBdr>
    </w:div>
    <w:div w:id="708263601">
      <w:bodyDiv w:val="1"/>
      <w:marLeft w:val="0"/>
      <w:marRight w:val="0"/>
      <w:marTop w:val="0"/>
      <w:marBottom w:val="0"/>
      <w:divBdr>
        <w:top w:val="none" w:sz="0" w:space="0" w:color="auto"/>
        <w:left w:val="none" w:sz="0" w:space="0" w:color="auto"/>
        <w:bottom w:val="none" w:sz="0" w:space="0" w:color="auto"/>
        <w:right w:val="none" w:sz="0" w:space="0" w:color="auto"/>
      </w:divBdr>
    </w:div>
    <w:div w:id="708918361">
      <w:bodyDiv w:val="1"/>
      <w:marLeft w:val="0"/>
      <w:marRight w:val="0"/>
      <w:marTop w:val="0"/>
      <w:marBottom w:val="0"/>
      <w:divBdr>
        <w:top w:val="none" w:sz="0" w:space="0" w:color="auto"/>
        <w:left w:val="none" w:sz="0" w:space="0" w:color="auto"/>
        <w:bottom w:val="none" w:sz="0" w:space="0" w:color="auto"/>
        <w:right w:val="none" w:sz="0" w:space="0" w:color="auto"/>
      </w:divBdr>
    </w:div>
    <w:div w:id="708918954">
      <w:bodyDiv w:val="1"/>
      <w:marLeft w:val="0"/>
      <w:marRight w:val="0"/>
      <w:marTop w:val="0"/>
      <w:marBottom w:val="0"/>
      <w:divBdr>
        <w:top w:val="none" w:sz="0" w:space="0" w:color="auto"/>
        <w:left w:val="none" w:sz="0" w:space="0" w:color="auto"/>
        <w:bottom w:val="none" w:sz="0" w:space="0" w:color="auto"/>
        <w:right w:val="none" w:sz="0" w:space="0" w:color="auto"/>
      </w:divBdr>
    </w:div>
    <w:div w:id="709187362">
      <w:bodyDiv w:val="1"/>
      <w:marLeft w:val="0"/>
      <w:marRight w:val="0"/>
      <w:marTop w:val="0"/>
      <w:marBottom w:val="0"/>
      <w:divBdr>
        <w:top w:val="none" w:sz="0" w:space="0" w:color="auto"/>
        <w:left w:val="none" w:sz="0" w:space="0" w:color="auto"/>
        <w:bottom w:val="none" w:sz="0" w:space="0" w:color="auto"/>
        <w:right w:val="none" w:sz="0" w:space="0" w:color="auto"/>
      </w:divBdr>
    </w:div>
    <w:div w:id="709384493">
      <w:bodyDiv w:val="1"/>
      <w:marLeft w:val="0"/>
      <w:marRight w:val="0"/>
      <w:marTop w:val="0"/>
      <w:marBottom w:val="0"/>
      <w:divBdr>
        <w:top w:val="none" w:sz="0" w:space="0" w:color="auto"/>
        <w:left w:val="none" w:sz="0" w:space="0" w:color="auto"/>
        <w:bottom w:val="none" w:sz="0" w:space="0" w:color="auto"/>
        <w:right w:val="none" w:sz="0" w:space="0" w:color="auto"/>
      </w:divBdr>
    </w:div>
    <w:div w:id="709493663">
      <w:bodyDiv w:val="1"/>
      <w:marLeft w:val="0"/>
      <w:marRight w:val="0"/>
      <w:marTop w:val="0"/>
      <w:marBottom w:val="0"/>
      <w:divBdr>
        <w:top w:val="none" w:sz="0" w:space="0" w:color="auto"/>
        <w:left w:val="none" w:sz="0" w:space="0" w:color="auto"/>
        <w:bottom w:val="none" w:sz="0" w:space="0" w:color="auto"/>
        <w:right w:val="none" w:sz="0" w:space="0" w:color="auto"/>
      </w:divBdr>
    </w:div>
    <w:div w:id="709956975">
      <w:bodyDiv w:val="1"/>
      <w:marLeft w:val="0"/>
      <w:marRight w:val="0"/>
      <w:marTop w:val="0"/>
      <w:marBottom w:val="0"/>
      <w:divBdr>
        <w:top w:val="none" w:sz="0" w:space="0" w:color="auto"/>
        <w:left w:val="none" w:sz="0" w:space="0" w:color="auto"/>
        <w:bottom w:val="none" w:sz="0" w:space="0" w:color="auto"/>
        <w:right w:val="none" w:sz="0" w:space="0" w:color="auto"/>
      </w:divBdr>
    </w:div>
    <w:div w:id="710036124">
      <w:bodyDiv w:val="1"/>
      <w:marLeft w:val="0"/>
      <w:marRight w:val="0"/>
      <w:marTop w:val="0"/>
      <w:marBottom w:val="0"/>
      <w:divBdr>
        <w:top w:val="none" w:sz="0" w:space="0" w:color="auto"/>
        <w:left w:val="none" w:sz="0" w:space="0" w:color="auto"/>
        <w:bottom w:val="none" w:sz="0" w:space="0" w:color="auto"/>
        <w:right w:val="none" w:sz="0" w:space="0" w:color="auto"/>
      </w:divBdr>
    </w:div>
    <w:div w:id="710345052">
      <w:bodyDiv w:val="1"/>
      <w:marLeft w:val="0"/>
      <w:marRight w:val="0"/>
      <w:marTop w:val="0"/>
      <w:marBottom w:val="0"/>
      <w:divBdr>
        <w:top w:val="none" w:sz="0" w:space="0" w:color="auto"/>
        <w:left w:val="none" w:sz="0" w:space="0" w:color="auto"/>
        <w:bottom w:val="none" w:sz="0" w:space="0" w:color="auto"/>
        <w:right w:val="none" w:sz="0" w:space="0" w:color="auto"/>
      </w:divBdr>
    </w:div>
    <w:div w:id="711536268">
      <w:bodyDiv w:val="1"/>
      <w:marLeft w:val="0"/>
      <w:marRight w:val="0"/>
      <w:marTop w:val="0"/>
      <w:marBottom w:val="0"/>
      <w:divBdr>
        <w:top w:val="none" w:sz="0" w:space="0" w:color="auto"/>
        <w:left w:val="none" w:sz="0" w:space="0" w:color="auto"/>
        <w:bottom w:val="none" w:sz="0" w:space="0" w:color="auto"/>
        <w:right w:val="none" w:sz="0" w:space="0" w:color="auto"/>
      </w:divBdr>
    </w:div>
    <w:div w:id="711540098">
      <w:bodyDiv w:val="1"/>
      <w:marLeft w:val="0"/>
      <w:marRight w:val="0"/>
      <w:marTop w:val="0"/>
      <w:marBottom w:val="0"/>
      <w:divBdr>
        <w:top w:val="none" w:sz="0" w:space="0" w:color="auto"/>
        <w:left w:val="none" w:sz="0" w:space="0" w:color="auto"/>
        <w:bottom w:val="none" w:sz="0" w:space="0" w:color="auto"/>
        <w:right w:val="none" w:sz="0" w:space="0" w:color="auto"/>
      </w:divBdr>
    </w:div>
    <w:div w:id="711540116">
      <w:bodyDiv w:val="1"/>
      <w:marLeft w:val="0"/>
      <w:marRight w:val="0"/>
      <w:marTop w:val="0"/>
      <w:marBottom w:val="0"/>
      <w:divBdr>
        <w:top w:val="none" w:sz="0" w:space="0" w:color="auto"/>
        <w:left w:val="none" w:sz="0" w:space="0" w:color="auto"/>
        <w:bottom w:val="none" w:sz="0" w:space="0" w:color="auto"/>
        <w:right w:val="none" w:sz="0" w:space="0" w:color="auto"/>
      </w:divBdr>
    </w:div>
    <w:div w:id="712461089">
      <w:bodyDiv w:val="1"/>
      <w:marLeft w:val="0"/>
      <w:marRight w:val="0"/>
      <w:marTop w:val="0"/>
      <w:marBottom w:val="0"/>
      <w:divBdr>
        <w:top w:val="none" w:sz="0" w:space="0" w:color="auto"/>
        <w:left w:val="none" w:sz="0" w:space="0" w:color="auto"/>
        <w:bottom w:val="none" w:sz="0" w:space="0" w:color="auto"/>
        <w:right w:val="none" w:sz="0" w:space="0" w:color="auto"/>
      </w:divBdr>
    </w:div>
    <w:div w:id="712971497">
      <w:bodyDiv w:val="1"/>
      <w:marLeft w:val="0"/>
      <w:marRight w:val="0"/>
      <w:marTop w:val="0"/>
      <w:marBottom w:val="0"/>
      <w:divBdr>
        <w:top w:val="none" w:sz="0" w:space="0" w:color="auto"/>
        <w:left w:val="none" w:sz="0" w:space="0" w:color="auto"/>
        <w:bottom w:val="none" w:sz="0" w:space="0" w:color="auto"/>
        <w:right w:val="none" w:sz="0" w:space="0" w:color="auto"/>
      </w:divBdr>
    </w:div>
    <w:div w:id="713038904">
      <w:bodyDiv w:val="1"/>
      <w:marLeft w:val="0"/>
      <w:marRight w:val="0"/>
      <w:marTop w:val="0"/>
      <w:marBottom w:val="0"/>
      <w:divBdr>
        <w:top w:val="none" w:sz="0" w:space="0" w:color="auto"/>
        <w:left w:val="none" w:sz="0" w:space="0" w:color="auto"/>
        <w:bottom w:val="none" w:sz="0" w:space="0" w:color="auto"/>
        <w:right w:val="none" w:sz="0" w:space="0" w:color="auto"/>
      </w:divBdr>
    </w:div>
    <w:div w:id="714475077">
      <w:bodyDiv w:val="1"/>
      <w:marLeft w:val="0"/>
      <w:marRight w:val="0"/>
      <w:marTop w:val="0"/>
      <w:marBottom w:val="0"/>
      <w:divBdr>
        <w:top w:val="none" w:sz="0" w:space="0" w:color="auto"/>
        <w:left w:val="none" w:sz="0" w:space="0" w:color="auto"/>
        <w:bottom w:val="none" w:sz="0" w:space="0" w:color="auto"/>
        <w:right w:val="none" w:sz="0" w:space="0" w:color="auto"/>
      </w:divBdr>
    </w:div>
    <w:div w:id="714700403">
      <w:bodyDiv w:val="1"/>
      <w:marLeft w:val="0"/>
      <w:marRight w:val="0"/>
      <w:marTop w:val="0"/>
      <w:marBottom w:val="0"/>
      <w:divBdr>
        <w:top w:val="none" w:sz="0" w:space="0" w:color="auto"/>
        <w:left w:val="none" w:sz="0" w:space="0" w:color="auto"/>
        <w:bottom w:val="none" w:sz="0" w:space="0" w:color="auto"/>
        <w:right w:val="none" w:sz="0" w:space="0" w:color="auto"/>
      </w:divBdr>
    </w:div>
    <w:div w:id="714810522">
      <w:bodyDiv w:val="1"/>
      <w:marLeft w:val="0"/>
      <w:marRight w:val="0"/>
      <w:marTop w:val="0"/>
      <w:marBottom w:val="0"/>
      <w:divBdr>
        <w:top w:val="none" w:sz="0" w:space="0" w:color="auto"/>
        <w:left w:val="none" w:sz="0" w:space="0" w:color="auto"/>
        <w:bottom w:val="none" w:sz="0" w:space="0" w:color="auto"/>
        <w:right w:val="none" w:sz="0" w:space="0" w:color="auto"/>
      </w:divBdr>
    </w:div>
    <w:div w:id="714963832">
      <w:bodyDiv w:val="1"/>
      <w:marLeft w:val="0"/>
      <w:marRight w:val="0"/>
      <w:marTop w:val="0"/>
      <w:marBottom w:val="0"/>
      <w:divBdr>
        <w:top w:val="none" w:sz="0" w:space="0" w:color="auto"/>
        <w:left w:val="none" w:sz="0" w:space="0" w:color="auto"/>
        <w:bottom w:val="none" w:sz="0" w:space="0" w:color="auto"/>
        <w:right w:val="none" w:sz="0" w:space="0" w:color="auto"/>
      </w:divBdr>
    </w:div>
    <w:div w:id="717168369">
      <w:bodyDiv w:val="1"/>
      <w:marLeft w:val="0"/>
      <w:marRight w:val="0"/>
      <w:marTop w:val="0"/>
      <w:marBottom w:val="0"/>
      <w:divBdr>
        <w:top w:val="none" w:sz="0" w:space="0" w:color="auto"/>
        <w:left w:val="none" w:sz="0" w:space="0" w:color="auto"/>
        <w:bottom w:val="none" w:sz="0" w:space="0" w:color="auto"/>
        <w:right w:val="none" w:sz="0" w:space="0" w:color="auto"/>
      </w:divBdr>
    </w:div>
    <w:div w:id="717511664">
      <w:bodyDiv w:val="1"/>
      <w:marLeft w:val="0"/>
      <w:marRight w:val="0"/>
      <w:marTop w:val="0"/>
      <w:marBottom w:val="0"/>
      <w:divBdr>
        <w:top w:val="none" w:sz="0" w:space="0" w:color="auto"/>
        <w:left w:val="none" w:sz="0" w:space="0" w:color="auto"/>
        <w:bottom w:val="none" w:sz="0" w:space="0" w:color="auto"/>
        <w:right w:val="none" w:sz="0" w:space="0" w:color="auto"/>
      </w:divBdr>
    </w:div>
    <w:div w:id="717554949">
      <w:bodyDiv w:val="1"/>
      <w:marLeft w:val="0"/>
      <w:marRight w:val="0"/>
      <w:marTop w:val="0"/>
      <w:marBottom w:val="0"/>
      <w:divBdr>
        <w:top w:val="none" w:sz="0" w:space="0" w:color="auto"/>
        <w:left w:val="none" w:sz="0" w:space="0" w:color="auto"/>
        <w:bottom w:val="none" w:sz="0" w:space="0" w:color="auto"/>
        <w:right w:val="none" w:sz="0" w:space="0" w:color="auto"/>
      </w:divBdr>
    </w:div>
    <w:div w:id="717820201">
      <w:bodyDiv w:val="1"/>
      <w:marLeft w:val="0"/>
      <w:marRight w:val="0"/>
      <w:marTop w:val="0"/>
      <w:marBottom w:val="0"/>
      <w:divBdr>
        <w:top w:val="none" w:sz="0" w:space="0" w:color="auto"/>
        <w:left w:val="none" w:sz="0" w:space="0" w:color="auto"/>
        <w:bottom w:val="none" w:sz="0" w:space="0" w:color="auto"/>
        <w:right w:val="none" w:sz="0" w:space="0" w:color="auto"/>
      </w:divBdr>
    </w:div>
    <w:div w:id="718360968">
      <w:bodyDiv w:val="1"/>
      <w:marLeft w:val="0"/>
      <w:marRight w:val="0"/>
      <w:marTop w:val="0"/>
      <w:marBottom w:val="0"/>
      <w:divBdr>
        <w:top w:val="none" w:sz="0" w:space="0" w:color="auto"/>
        <w:left w:val="none" w:sz="0" w:space="0" w:color="auto"/>
        <w:bottom w:val="none" w:sz="0" w:space="0" w:color="auto"/>
        <w:right w:val="none" w:sz="0" w:space="0" w:color="auto"/>
      </w:divBdr>
    </w:div>
    <w:div w:id="718554511">
      <w:bodyDiv w:val="1"/>
      <w:marLeft w:val="0"/>
      <w:marRight w:val="0"/>
      <w:marTop w:val="0"/>
      <w:marBottom w:val="0"/>
      <w:divBdr>
        <w:top w:val="none" w:sz="0" w:space="0" w:color="auto"/>
        <w:left w:val="none" w:sz="0" w:space="0" w:color="auto"/>
        <w:bottom w:val="none" w:sz="0" w:space="0" w:color="auto"/>
        <w:right w:val="none" w:sz="0" w:space="0" w:color="auto"/>
      </w:divBdr>
    </w:div>
    <w:div w:id="718668027">
      <w:bodyDiv w:val="1"/>
      <w:marLeft w:val="0"/>
      <w:marRight w:val="0"/>
      <w:marTop w:val="0"/>
      <w:marBottom w:val="0"/>
      <w:divBdr>
        <w:top w:val="none" w:sz="0" w:space="0" w:color="auto"/>
        <w:left w:val="none" w:sz="0" w:space="0" w:color="auto"/>
        <w:bottom w:val="none" w:sz="0" w:space="0" w:color="auto"/>
        <w:right w:val="none" w:sz="0" w:space="0" w:color="auto"/>
      </w:divBdr>
    </w:div>
    <w:div w:id="718750059">
      <w:bodyDiv w:val="1"/>
      <w:marLeft w:val="0"/>
      <w:marRight w:val="0"/>
      <w:marTop w:val="0"/>
      <w:marBottom w:val="0"/>
      <w:divBdr>
        <w:top w:val="none" w:sz="0" w:space="0" w:color="auto"/>
        <w:left w:val="none" w:sz="0" w:space="0" w:color="auto"/>
        <w:bottom w:val="none" w:sz="0" w:space="0" w:color="auto"/>
        <w:right w:val="none" w:sz="0" w:space="0" w:color="auto"/>
      </w:divBdr>
    </w:div>
    <w:div w:id="720325925">
      <w:bodyDiv w:val="1"/>
      <w:marLeft w:val="0"/>
      <w:marRight w:val="0"/>
      <w:marTop w:val="0"/>
      <w:marBottom w:val="0"/>
      <w:divBdr>
        <w:top w:val="none" w:sz="0" w:space="0" w:color="auto"/>
        <w:left w:val="none" w:sz="0" w:space="0" w:color="auto"/>
        <w:bottom w:val="none" w:sz="0" w:space="0" w:color="auto"/>
        <w:right w:val="none" w:sz="0" w:space="0" w:color="auto"/>
      </w:divBdr>
    </w:div>
    <w:div w:id="720709802">
      <w:bodyDiv w:val="1"/>
      <w:marLeft w:val="0"/>
      <w:marRight w:val="0"/>
      <w:marTop w:val="0"/>
      <w:marBottom w:val="0"/>
      <w:divBdr>
        <w:top w:val="none" w:sz="0" w:space="0" w:color="auto"/>
        <w:left w:val="none" w:sz="0" w:space="0" w:color="auto"/>
        <w:bottom w:val="none" w:sz="0" w:space="0" w:color="auto"/>
        <w:right w:val="none" w:sz="0" w:space="0" w:color="auto"/>
      </w:divBdr>
    </w:div>
    <w:div w:id="721247127">
      <w:bodyDiv w:val="1"/>
      <w:marLeft w:val="0"/>
      <w:marRight w:val="0"/>
      <w:marTop w:val="0"/>
      <w:marBottom w:val="0"/>
      <w:divBdr>
        <w:top w:val="none" w:sz="0" w:space="0" w:color="auto"/>
        <w:left w:val="none" w:sz="0" w:space="0" w:color="auto"/>
        <w:bottom w:val="none" w:sz="0" w:space="0" w:color="auto"/>
        <w:right w:val="none" w:sz="0" w:space="0" w:color="auto"/>
      </w:divBdr>
    </w:div>
    <w:div w:id="721294623">
      <w:bodyDiv w:val="1"/>
      <w:marLeft w:val="0"/>
      <w:marRight w:val="0"/>
      <w:marTop w:val="0"/>
      <w:marBottom w:val="0"/>
      <w:divBdr>
        <w:top w:val="none" w:sz="0" w:space="0" w:color="auto"/>
        <w:left w:val="none" w:sz="0" w:space="0" w:color="auto"/>
        <w:bottom w:val="none" w:sz="0" w:space="0" w:color="auto"/>
        <w:right w:val="none" w:sz="0" w:space="0" w:color="auto"/>
      </w:divBdr>
    </w:div>
    <w:div w:id="721711577">
      <w:bodyDiv w:val="1"/>
      <w:marLeft w:val="0"/>
      <w:marRight w:val="0"/>
      <w:marTop w:val="0"/>
      <w:marBottom w:val="0"/>
      <w:divBdr>
        <w:top w:val="none" w:sz="0" w:space="0" w:color="auto"/>
        <w:left w:val="none" w:sz="0" w:space="0" w:color="auto"/>
        <w:bottom w:val="none" w:sz="0" w:space="0" w:color="auto"/>
        <w:right w:val="none" w:sz="0" w:space="0" w:color="auto"/>
      </w:divBdr>
    </w:div>
    <w:div w:id="721905033">
      <w:bodyDiv w:val="1"/>
      <w:marLeft w:val="0"/>
      <w:marRight w:val="0"/>
      <w:marTop w:val="0"/>
      <w:marBottom w:val="0"/>
      <w:divBdr>
        <w:top w:val="none" w:sz="0" w:space="0" w:color="auto"/>
        <w:left w:val="none" w:sz="0" w:space="0" w:color="auto"/>
        <w:bottom w:val="none" w:sz="0" w:space="0" w:color="auto"/>
        <w:right w:val="none" w:sz="0" w:space="0" w:color="auto"/>
      </w:divBdr>
    </w:div>
    <w:div w:id="722676948">
      <w:bodyDiv w:val="1"/>
      <w:marLeft w:val="0"/>
      <w:marRight w:val="0"/>
      <w:marTop w:val="0"/>
      <w:marBottom w:val="0"/>
      <w:divBdr>
        <w:top w:val="none" w:sz="0" w:space="0" w:color="auto"/>
        <w:left w:val="none" w:sz="0" w:space="0" w:color="auto"/>
        <w:bottom w:val="none" w:sz="0" w:space="0" w:color="auto"/>
        <w:right w:val="none" w:sz="0" w:space="0" w:color="auto"/>
      </w:divBdr>
    </w:div>
    <w:div w:id="722946350">
      <w:bodyDiv w:val="1"/>
      <w:marLeft w:val="0"/>
      <w:marRight w:val="0"/>
      <w:marTop w:val="0"/>
      <w:marBottom w:val="0"/>
      <w:divBdr>
        <w:top w:val="none" w:sz="0" w:space="0" w:color="auto"/>
        <w:left w:val="none" w:sz="0" w:space="0" w:color="auto"/>
        <w:bottom w:val="none" w:sz="0" w:space="0" w:color="auto"/>
        <w:right w:val="none" w:sz="0" w:space="0" w:color="auto"/>
      </w:divBdr>
    </w:div>
    <w:div w:id="724767142">
      <w:bodyDiv w:val="1"/>
      <w:marLeft w:val="0"/>
      <w:marRight w:val="0"/>
      <w:marTop w:val="0"/>
      <w:marBottom w:val="0"/>
      <w:divBdr>
        <w:top w:val="none" w:sz="0" w:space="0" w:color="auto"/>
        <w:left w:val="none" w:sz="0" w:space="0" w:color="auto"/>
        <w:bottom w:val="none" w:sz="0" w:space="0" w:color="auto"/>
        <w:right w:val="none" w:sz="0" w:space="0" w:color="auto"/>
      </w:divBdr>
    </w:div>
    <w:div w:id="725908423">
      <w:bodyDiv w:val="1"/>
      <w:marLeft w:val="0"/>
      <w:marRight w:val="0"/>
      <w:marTop w:val="0"/>
      <w:marBottom w:val="0"/>
      <w:divBdr>
        <w:top w:val="none" w:sz="0" w:space="0" w:color="auto"/>
        <w:left w:val="none" w:sz="0" w:space="0" w:color="auto"/>
        <w:bottom w:val="none" w:sz="0" w:space="0" w:color="auto"/>
        <w:right w:val="none" w:sz="0" w:space="0" w:color="auto"/>
      </w:divBdr>
    </w:div>
    <w:div w:id="726295642">
      <w:bodyDiv w:val="1"/>
      <w:marLeft w:val="0"/>
      <w:marRight w:val="0"/>
      <w:marTop w:val="0"/>
      <w:marBottom w:val="0"/>
      <w:divBdr>
        <w:top w:val="none" w:sz="0" w:space="0" w:color="auto"/>
        <w:left w:val="none" w:sz="0" w:space="0" w:color="auto"/>
        <w:bottom w:val="none" w:sz="0" w:space="0" w:color="auto"/>
        <w:right w:val="none" w:sz="0" w:space="0" w:color="auto"/>
      </w:divBdr>
    </w:div>
    <w:div w:id="726606522">
      <w:bodyDiv w:val="1"/>
      <w:marLeft w:val="0"/>
      <w:marRight w:val="0"/>
      <w:marTop w:val="0"/>
      <w:marBottom w:val="0"/>
      <w:divBdr>
        <w:top w:val="none" w:sz="0" w:space="0" w:color="auto"/>
        <w:left w:val="none" w:sz="0" w:space="0" w:color="auto"/>
        <w:bottom w:val="none" w:sz="0" w:space="0" w:color="auto"/>
        <w:right w:val="none" w:sz="0" w:space="0" w:color="auto"/>
      </w:divBdr>
    </w:div>
    <w:div w:id="726689079">
      <w:bodyDiv w:val="1"/>
      <w:marLeft w:val="0"/>
      <w:marRight w:val="0"/>
      <w:marTop w:val="0"/>
      <w:marBottom w:val="0"/>
      <w:divBdr>
        <w:top w:val="none" w:sz="0" w:space="0" w:color="auto"/>
        <w:left w:val="none" w:sz="0" w:space="0" w:color="auto"/>
        <w:bottom w:val="none" w:sz="0" w:space="0" w:color="auto"/>
        <w:right w:val="none" w:sz="0" w:space="0" w:color="auto"/>
      </w:divBdr>
    </w:div>
    <w:div w:id="727920780">
      <w:bodyDiv w:val="1"/>
      <w:marLeft w:val="0"/>
      <w:marRight w:val="0"/>
      <w:marTop w:val="0"/>
      <w:marBottom w:val="0"/>
      <w:divBdr>
        <w:top w:val="none" w:sz="0" w:space="0" w:color="auto"/>
        <w:left w:val="none" w:sz="0" w:space="0" w:color="auto"/>
        <w:bottom w:val="none" w:sz="0" w:space="0" w:color="auto"/>
        <w:right w:val="none" w:sz="0" w:space="0" w:color="auto"/>
      </w:divBdr>
    </w:div>
    <w:div w:id="729233911">
      <w:bodyDiv w:val="1"/>
      <w:marLeft w:val="0"/>
      <w:marRight w:val="0"/>
      <w:marTop w:val="0"/>
      <w:marBottom w:val="0"/>
      <w:divBdr>
        <w:top w:val="none" w:sz="0" w:space="0" w:color="auto"/>
        <w:left w:val="none" w:sz="0" w:space="0" w:color="auto"/>
        <w:bottom w:val="none" w:sz="0" w:space="0" w:color="auto"/>
        <w:right w:val="none" w:sz="0" w:space="0" w:color="auto"/>
      </w:divBdr>
    </w:div>
    <w:div w:id="729307563">
      <w:bodyDiv w:val="1"/>
      <w:marLeft w:val="0"/>
      <w:marRight w:val="0"/>
      <w:marTop w:val="0"/>
      <w:marBottom w:val="0"/>
      <w:divBdr>
        <w:top w:val="none" w:sz="0" w:space="0" w:color="auto"/>
        <w:left w:val="none" w:sz="0" w:space="0" w:color="auto"/>
        <w:bottom w:val="none" w:sz="0" w:space="0" w:color="auto"/>
        <w:right w:val="none" w:sz="0" w:space="0" w:color="auto"/>
      </w:divBdr>
    </w:div>
    <w:div w:id="729766778">
      <w:bodyDiv w:val="1"/>
      <w:marLeft w:val="0"/>
      <w:marRight w:val="0"/>
      <w:marTop w:val="0"/>
      <w:marBottom w:val="0"/>
      <w:divBdr>
        <w:top w:val="none" w:sz="0" w:space="0" w:color="auto"/>
        <w:left w:val="none" w:sz="0" w:space="0" w:color="auto"/>
        <w:bottom w:val="none" w:sz="0" w:space="0" w:color="auto"/>
        <w:right w:val="none" w:sz="0" w:space="0" w:color="auto"/>
      </w:divBdr>
    </w:div>
    <w:div w:id="730423722">
      <w:bodyDiv w:val="1"/>
      <w:marLeft w:val="0"/>
      <w:marRight w:val="0"/>
      <w:marTop w:val="0"/>
      <w:marBottom w:val="0"/>
      <w:divBdr>
        <w:top w:val="none" w:sz="0" w:space="0" w:color="auto"/>
        <w:left w:val="none" w:sz="0" w:space="0" w:color="auto"/>
        <w:bottom w:val="none" w:sz="0" w:space="0" w:color="auto"/>
        <w:right w:val="none" w:sz="0" w:space="0" w:color="auto"/>
      </w:divBdr>
    </w:div>
    <w:div w:id="732041162">
      <w:bodyDiv w:val="1"/>
      <w:marLeft w:val="0"/>
      <w:marRight w:val="0"/>
      <w:marTop w:val="0"/>
      <w:marBottom w:val="0"/>
      <w:divBdr>
        <w:top w:val="none" w:sz="0" w:space="0" w:color="auto"/>
        <w:left w:val="none" w:sz="0" w:space="0" w:color="auto"/>
        <w:bottom w:val="none" w:sz="0" w:space="0" w:color="auto"/>
        <w:right w:val="none" w:sz="0" w:space="0" w:color="auto"/>
      </w:divBdr>
    </w:div>
    <w:div w:id="733236623">
      <w:bodyDiv w:val="1"/>
      <w:marLeft w:val="0"/>
      <w:marRight w:val="0"/>
      <w:marTop w:val="0"/>
      <w:marBottom w:val="0"/>
      <w:divBdr>
        <w:top w:val="none" w:sz="0" w:space="0" w:color="auto"/>
        <w:left w:val="none" w:sz="0" w:space="0" w:color="auto"/>
        <w:bottom w:val="none" w:sz="0" w:space="0" w:color="auto"/>
        <w:right w:val="none" w:sz="0" w:space="0" w:color="auto"/>
      </w:divBdr>
    </w:div>
    <w:div w:id="733282955">
      <w:bodyDiv w:val="1"/>
      <w:marLeft w:val="0"/>
      <w:marRight w:val="0"/>
      <w:marTop w:val="0"/>
      <w:marBottom w:val="0"/>
      <w:divBdr>
        <w:top w:val="none" w:sz="0" w:space="0" w:color="auto"/>
        <w:left w:val="none" w:sz="0" w:space="0" w:color="auto"/>
        <w:bottom w:val="none" w:sz="0" w:space="0" w:color="auto"/>
        <w:right w:val="none" w:sz="0" w:space="0" w:color="auto"/>
      </w:divBdr>
    </w:div>
    <w:div w:id="733314184">
      <w:bodyDiv w:val="1"/>
      <w:marLeft w:val="0"/>
      <w:marRight w:val="0"/>
      <w:marTop w:val="0"/>
      <w:marBottom w:val="0"/>
      <w:divBdr>
        <w:top w:val="none" w:sz="0" w:space="0" w:color="auto"/>
        <w:left w:val="none" w:sz="0" w:space="0" w:color="auto"/>
        <w:bottom w:val="none" w:sz="0" w:space="0" w:color="auto"/>
        <w:right w:val="none" w:sz="0" w:space="0" w:color="auto"/>
      </w:divBdr>
    </w:div>
    <w:div w:id="733747460">
      <w:bodyDiv w:val="1"/>
      <w:marLeft w:val="0"/>
      <w:marRight w:val="0"/>
      <w:marTop w:val="0"/>
      <w:marBottom w:val="0"/>
      <w:divBdr>
        <w:top w:val="none" w:sz="0" w:space="0" w:color="auto"/>
        <w:left w:val="none" w:sz="0" w:space="0" w:color="auto"/>
        <w:bottom w:val="none" w:sz="0" w:space="0" w:color="auto"/>
        <w:right w:val="none" w:sz="0" w:space="0" w:color="auto"/>
      </w:divBdr>
    </w:div>
    <w:div w:id="733939711">
      <w:bodyDiv w:val="1"/>
      <w:marLeft w:val="0"/>
      <w:marRight w:val="0"/>
      <w:marTop w:val="0"/>
      <w:marBottom w:val="0"/>
      <w:divBdr>
        <w:top w:val="none" w:sz="0" w:space="0" w:color="auto"/>
        <w:left w:val="none" w:sz="0" w:space="0" w:color="auto"/>
        <w:bottom w:val="none" w:sz="0" w:space="0" w:color="auto"/>
        <w:right w:val="none" w:sz="0" w:space="0" w:color="auto"/>
      </w:divBdr>
    </w:div>
    <w:div w:id="734091134">
      <w:bodyDiv w:val="1"/>
      <w:marLeft w:val="0"/>
      <w:marRight w:val="0"/>
      <w:marTop w:val="0"/>
      <w:marBottom w:val="0"/>
      <w:divBdr>
        <w:top w:val="none" w:sz="0" w:space="0" w:color="auto"/>
        <w:left w:val="none" w:sz="0" w:space="0" w:color="auto"/>
        <w:bottom w:val="none" w:sz="0" w:space="0" w:color="auto"/>
        <w:right w:val="none" w:sz="0" w:space="0" w:color="auto"/>
      </w:divBdr>
    </w:div>
    <w:div w:id="734166692">
      <w:bodyDiv w:val="1"/>
      <w:marLeft w:val="0"/>
      <w:marRight w:val="0"/>
      <w:marTop w:val="0"/>
      <w:marBottom w:val="0"/>
      <w:divBdr>
        <w:top w:val="none" w:sz="0" w:space="0" w:color="auto"/>
        <w:left w:val="none" w:sz="0" w:space="0" w:color="auto"/>
        <w:bottom w:val="none" w:sz="0" w:space="0" w:color="auto"/>
        <w:right w:val="none" w:sz="0" w:space="0" w:color="auto"/>
      </w:divBdr>
    </w:div>
    <w:div w:id="734202464">
      <w:bodyDiv w:val="1"/>
      <w:marLeft w:val="0"/>
      <w:marRight w:val="0"/>
      <w:marTop w:val="0"/>
      <w:marBottom w:val="0"/>
      <w:divBdr>
        <w:top w:val="none" w:sz="0" w:space="0" w:color="auto"/>
        <w:left w:val="none" w:sz="0" w:space="0" w:color="auto"/>
        <w:bottom w:val="none" w:sz="0" w:space="0" w:color="auto"/>
        <w:right w:val="none" w:sz="0" w:space="0" w:color="auto"/>
      </w:divBdr>
    </w:div>
    <w:div w:id="735124169">
      <w:bodyDiv w:val="1"/>
      <w:marLeft w:val="0"/>
      <w:marRight w:val="0"/>
      <w:marTop w:val="0"/>
      <w:marBottom w:val="0"/>
      <w:divBdr>
        <w:top w:val="none" w:sz="0" w:space="0" w:color="auto"/>
        <w:left w:val="none" w:sz="0" w:space="0" w:color="auto"/>
        <w:bottom w:val="none" w:sz="0" w:space="0" w:color="auto"/>
        <w:right w:val="none" w:sz="0" w:space="0" w:color="auto"/>
      </w:divBdr>
    </w:div>
    <w:div w:id="735317747">
      <w:bodyDiv w:val="1"/>
      <w:marLeft w:val="0"/>
      <w:marRight w:val="0"/>
      <w:marTop w:val="0"/>
      <w:marBottom w:val="0"/>
      <w:divBdr>
        <w:top w:val="none" w:sz="0" w:space="0" w:color="auto"/>
        <w:left w:val="none" w:sz="0" w:space="0" w:color="auto"/>
        <w:bottom w:val="none" w:sz="0" w:space="0" w:color="auto"/>
        <w:right w:val="none" w:sz="0" w:space="0" w:color="auto"/>
      </w:divBdr>
    </w:div>
    <w:div w:id="735468987">
      <w:bodyDiv w:val="1"/>
      <w:marLeft w:val="0"/>
      <w:marRight w:val="0"/>
      <w:marTop w:val="0"/>
      <w:marBottom w:val="0"/>
      <w:divBdr>
        <w:top w:val="none" w:sz="0" w:space="0" w:color="auto"/>
        <w:left w:val="none" w:sz="0" w:space="0" w:color="auto"/>
        <w:bottom w:val="none" w:sz="0" w:space="0" w:color="auto"/>
        <w:right w:val="none" w:sz="0" w:space="0" w:color="auto"/>
      </w:divBdr>
    </w:div>
    <w:div w:id="735785071">
      <w:bodyDiv w:val="1"/>
      <w:marLeft w:val="0"/>
      <w:marRight w:val="0"/>
      <w:marTop w:val="0"/>
      <w:marBottom w:val="0"/>
      <w:divBdr>
        <w:top w:val="none" w:sz="0" w:space="0" w:color="auto"/>
        <w:left w:val="none" w:sz="0" w:space="0" w:color="auto"/>
        <w:bottom w:val="none" w:sz="0" w:space="0" w:color="auto"/>
        <w:right w:val="none" w:sz="0" w:space="0" w:color="auto"/>
      </w:divBdr>
    </w:div>
    <w:div w:id="735931604">
      <w:bodyDiv w:val="1"/>
      <w:marLeft w:val="0"/>
      <w:marRight w:val="0"/>
      <w:marTop w:val="0"/>
      <w:marBottom w:val="0"/>
      <w:divBdr>
        <w:top w:val="none" w:sz="0" w:space="0" w:color="auto"/>
        <w:left w:val="none" w:sz="0" w:space="0" w:color="auto"/>
        <w:bottom w:val="none" w:sz="0" w:space="0" w:color="auto"/>
        <w:right w:val="none" w:sz="0" w:space="0" w:color="auto"/>
      </w:divBdr>
    </w:div>
    <w:div w:id="735974429">
      <w:bodyDiv w:val="1"/>
      <w:marLeft w:val="0"/>
      <w:marRight w:val="0"/>
      <w:marTop w:val="0"/>
      <w:marBottom w:val="0"/>
      <w:divBdr>
        <w:top w:val="none" w:sz="0" w:space="0" w:color="auto"/>
        <w:left w:val="none" w:sz="0" w:space="0" w:color="auto"/>
        <w:bottom w:val="none" w:sz="0" w:space="0" w:color="auto"/>
        <w:right w:val="none" w:sz="0" w:space="0" w:color="auto"/>
      </w:divBdr>
    </w:div>
    <w:div w:id="736131024">
      <w:bodyDiv w:val="1"/>
      <w:marLeft w:val="0"/>
      <w:marRight w:val="0"/>
      <w:marTop w:val="0"/>
      <w:marBottom w:val="0"/>
      <w:divBdr>
        <w:top w:val="none" w:sz="0" w:space="0" w:color="auto"/>
        <w:left w:val="none" w:sz="0" w:space="0" w:color="auto"/>
        <w:bottom w:val="none" w:sz="0" w:space="0" w:color="auto"/>
        <w:right w:val="none" w:sz="0" w:space="0" w:color="auto"/>
      </w:divBdr>
    </w:div>
    <w:div w:id="736900814">
      <w:bodyDiv w:val="1"/>
      <w:marLeft w:val="0"/>
      <w:marRight w:val="0"/>
      <w:marTop w:val="0"/>
      <w:marBottom w:val="0"/>
      <w:divBdr>
        <w:top w:val="none" w:sz="0" w:space="0" w:color="auto"/>
        <w:left w:val="none" w:sz="0" w:space="0" w:color="auto"/>
        <w:bottom w:val="none" w:sz="0" w:space="0" w:color="auto"/>
        <w:right w:val="none" w:sz="0" w:space="0" w:color="auto"/>
      </w:divBdr>
    </w:div>
    <w:div w:id="737173008">
      <w:bodyDiv w:val="1"/>
      <w:marLeft w:val="0"/>
      <w:marRight w:val="0"/>
      <w:marTop w:val="0"/>
      <w:marBottom w:val="0"/>
      <w:divBdr>
        <w:top w:val="none" w:sz="0" w:space="0" w:color="auto"/>
        <w:left w:val="none" w:sz="0" w:space="0" w:color="auto"/>
        <w:bottom w:val="none" w:sz="0" w:space="0" w:color="auto"/>
        <w:right w:val="none" w:sz="0" w:space="0" w:color="auto"/>
      </w:divBdr>
    </w:div>
    <w:div w:id="737748153">
      <w:bodyDiv w:val="1"/>
      <w:marLeft w:val="0"/>
      <w:marRight w:val="0"/>
      <w:marTop w:val="0"/>
      <w:marBottom w:val="0"/>
      <w:divBdr>
        <w:top w:val="none" w:sz="0" w:space="0" w:color="auto"/>
        <w:left w:val="none" w:sz="0" w:space="0" w:color="auto"/>
        <w:bottom w:val="none" w:sz="0" w:space="0" w:color="auto"/>
        <w:right w:val="none" w:sz="0" w:space="0" w:color="auto"/>
      </w:divBdr>
    </w:div>
    <w:div w:id="738212932">
      <w:bodyDiv w:val="1"/>
      <w:marLeft w:val="0"/>
      <w:marRight w:val="0"/>
      <w:marTop w:val="0"/>
      <w:marBottom w:val="0"/>
      <w:divBdr>
        <w:top w:val="none" w:sz="0" w:space="0" w:color="auto"/>
        <w:left w:val="none" w:sz="0" w:space="0" w:color="auto"/>
        <w:bottom w:val="none" w:sz="0" w:space="0" w:color="auto"/>
        <w:right w:val="none" w:sz="0" w:space="0" w:color="auto"/>
      </w:divBdr>
    </w:div>
    <w:div w:id="738284298">
      <w:bodyDiv w:val="1"/>
      <w:marLeft w:val="0"/>
      <w:marRight w:val="0"/>
      <w:marTop w:val="0"/>
      <w:marBottom w:val="0"/>
      <w:divBdr>
        <w:top w:val="none" w:sz="0" w:space="0" w:color="auto"/>
        <w:left w:val="none" w:sz="0" w:space="0" w:color="auto"/>
        <w:bottom w:val="none" w:sz="0" w:space="0" w:color="auto"/>
        <w:right w:val="none" w:sz="0" w:space="0" w:color="auto"/>
      </w:divBdr>
    </w:div>
    <w:div w:id="738290543">
      <w:bodyDiv w:val="1"/>
      <w:marLeft w:val="0"/>
      <w:marRight w:val="0"/>
      <w:marTop w:val="0"/>
      <w:marBottom w:val="0"/>
      <w:divBdr>
        <w:top w:val="none" w:sz="0" w:space="0" w:color="auto"/>
        <w:left w:val="none" w:sz="0" w:space="0" w:color="auto"/>
        <w:bottom w:val="none" w:sz="0" w:space="0" w:color="auto"/>
        <w:right w:val="none" w:sz="0" w:space="0" w:color="auto"/>
      </w:divBdr>
    </w:div>
    <w:div w:id="738940570">
      <w:bodyDiv w:val="1"/>
      <w:marLeft w:val="0"/>
      <w:marRight w:val="0"/>
      <w:marTop w:val="0"/>
      <w:marBottom w:val="0"/>
      <w:divBdr>
        <w:top w:val="none" w:sz="0" w:space="0" w:color="auto"/>
        <w:left w:val="none" w:sz="0" w:space="0" w:color="auto"/>
        <w:bottom w:val="none" w:sz="0" w:space="0" w:color="auto"/>
        <w:right w:val="none" w:sz="0" w:space="0" w:color="auto"/>
      </w:divBdr>
    </w:div>
    <w:div w:id="739016422">
      <w:bodyDiv w:val="1"/>
      <w:marLeft w:val="0"/>
      <w:marRight w:val="0"/>
      <w:marTop w:val="0"/>
      <w:marBottom w:val="0"/>
      <w:divBdr>
        <w:top w:val="none" w:sz="0" w:space="0" w:color="auto"/>
        <w:left w:val="none" w:sz="0" w:space="0" w:color="auto"/>
        <w:bottom w:val="none" w:sz="0" w:space="0" w:color="auto"/>
        <w:right w:val="none" w:sz="0" w:space="0" w:color="auto"/>
      </w:divBdr>
    </w:div>
    <w:div w:id="739524108">
      <w:bodyDiv w:val="1"/>
      <w:marLeft w:val="0"/>
      <w:marRight w:val="0"/>
      <w:marTop w:val="0"/>
      <w:marBottom w:val="0"/>
      <w:divBdr>
        <w:top w:val="none" w:sz="0" w:space="0" w:color="auto"/>
        <w:left w:val="none" w:sz="0" w:space="0" w:color="auto"/>
        <w:bottom w:val="none" w:sz="0" w:space="0" w:color="auto"/>
        <w:right w:val="none" w:sz="0" w:space="0" w:color="auto"/>
      </w:divBdr>
    </w:div>
    <w:div w:id="739866587">
      <w:bodyDiv w:val="1"/>
      <w:marLeft w:val="0"/>
      <w:marRight w:val="0"/>
      <w:marTop w:val="0"/>
      <w:marBottom w:val="0"/>
      <w:divBdr>
        <w:top w:val="none" w:sz="0" w:space="0" w:color="auto"/>
        <w:left w:val="none" w:sz="0" w:space="0" w:color="auto"/>
        <w:bottom w:val="none" w:sz="0" w:space="0" w:color="auto"/>
        <w:right w:val="none" w:sz="0" w:space="0" w:color="auto"/>
      </w:divBdr>
    </w:div>
    <w:div w:id="739983230">
      <w:bodyDiv w:val="1"/>
      <w:marLeft w:val="0"/>
      <w:marRight w:val="0"/>
      <w:marTop w:val="0"/>
      <w:marBottom w:val="0"/>
      <w:divBdr>
        <w:top w:val="none" w:sz="0" w:space="0" w:color="auto"/>
        <w:left w:val="none" w:sz="0" w:space="0" w:color="auto"/>
        <w:bottom w:val="none" w:sz="0" w:space="0" w:color="auto"/>
        <w:right w:val="none" w:sz="0" w:space="0" w:color="auto"/>
      </w:divBdr>
    </w:div>
    <w:div w:id="740063734">
      <w:bodyDiv w:val="1"/>
      <w:marLeft w:val="0"/>
      <w:marRight w:val="0"/>
      <w:marTop w:val="0"/>
      <w:marBottom w:val="0"/>
      <w:divBdr>
        <w:top w:val="none" w:sz="0" w:space="0" w:color="auto"/>
        <w:left w:val="none" w:sz="0" w:space="0" w:color="auto"/>
        <w:bottom w:val="none" w:sz="0" w:space="0" w:color="auto"/>
        <w:right w:val="none" w:sz="0" w:space="0" w:color="auto"/>
      </w:divBdr>
    </w:div>
    <w:div w:id="740563384">
      <w:bodyDiv w:val="1"/>
      <w:marLeft w:val="0"/>
      <w:marRight w:val="0"/>
      <w:marTop w:val="0"/>
      <w:marBottom w:val="0"/>
      <w:divBdr>
        <w:top w:val="none" w:sz="0" w:space="0" w:color="auto"/>
        <w:left w:val="none" w:sz="0" w:space="0" w:color="auto"/>
        <w:bottom w:val="none" w:sz="0" w:space="0" w:color="auto"/>
        <w:right w:val="none" w:sz="0" w:space="0" w:color="auto"/>
      </w:divBdr>
    </w:div>
    <w:div w:id="740979253">
      <w:bodyDiv w:val="1"/>
      <w:marLeft w:val="0"/>
      <w:marRight w:val="0"/>
      <w:marTop w:val="0"/>
      <w:marBottom w:val="0"/>
      <w:divBdr>
        <w:top w:val="none" w:sz="0" w:space="0" w:color="auto"/>
        <w:left w:val="none" w:sz="0" w:space="0" w:color="auto"/>
        <w:bottom w:val="none" w:sz="0" w:space="0" w:color="auto"/>
        <w:right w:val="none" w:sz="0" w:space="0" w:color="auto"/>
      </w:divBdr>
    </w:div>
    <w:div w:id="741021953">
      <w:bodyDiv w:val="1"/>
      <w:marLeft w:val="0"/>
      <w:marRight w:val="0"/>
      <w:marTop w:val="0"/>
      <w:marBottom w:val="0"/>
      <w:divBdr>
        <w:top w:val="none" w:sz="0" w:space="0" w:color="auto"/>
        <w:left w:val="none" w:sz="0" w:space="0" w:color="auto"/>
        <w:bottom w:val="none" w:sz="0" w:space="0" w:color="auto"/>
        <w:right w:val="none" w:sz="0" w:space="0" w:color="auto"/>
      </w:divBdr>
    </w:div>
    <w:div w:id="741295077">
      <w:bodyDiv w:val="1"/>
      <w:marLeft w:val="0"/>
      <w:marRight w:val="0"/>
      <w:marTop w:val="0"/>
      <w:marBottom w:val="0"/>
      <w:divBdr>
        <w:top w:val="none" w:sz="0" w:space="0" w:color="auto"/>
        <w:left w:val="none" w:sz="0" w:space="0" w:color="auto"/>
        <w:bottom w:val="none" w:sz="0" w:space="0" w:color="auto"/>
        <w:right w:val="none" w:sz="0" w:space="0" w:color="auto"/>
      </w:divBdr>
    </w:div>
    <w:div w:id="741366073">
      <w:bodyDiv w:val="1"/>
      <w:marLeft w:val="0"/>
      <w:marRight w:val="0"/>
      <w:marTop w:val="0"/>
      <w:marBottom w:val="0"/>
      <w:divBdr>
        <w:top w:val="none" w:sz="0" w:space="0" w:color="auto"/>
        <w:left w:val="none" w:sz="0" w:space="0" w:color="auto"/>
        <w:bottom w:val="none" w:sz="0" w:space="0" w:color="auto"/>
        <w:right w:val="none" w:sz="0" w:space="0" w:color="auto"/>
      </w:divBdr>
    </w:div>
    <w:div w:id="741492392">
      <w:bodyDiv w:val="1"/>
      <w:marLeft w:val="0"/>
      <w:marRight w:val="0"/>
      <w:marTop w:val="0"/>
      <w:marBottom w:val="0"/>
      <w:divBdr>
        <w:top w:val="none" w:sz="0" w:space="0" w:color="auto"/>
        <w:left w:val="none" w:sz="0" w:space="0" w:color="auto"/>
        <w:bottom w:val="none" w:sz="0" w:space="0" w:color="auto"/>
        <w:right w:val="none" w:sz="0" w:space="0" w:color="auto"/>
      </w:divBdr>
    </w:div>
    <w:div w:id="741559802">
      <w:bodyDiv w:val="1"/>
      <w:marLeft w:val="0"/>
      <w:marRight w:val="0"/>
      <w:marTop w:val="0"/>
      <w:marBottom w:val="0"/>
      <w:divBdr>
        <w:top w:val="none" w:sz="0" w:space="0" w:color="auto"/>
        <w:left w:val="none" w:sz="0" w:space="0" w:color="auto"/>
        <w:bottom w:val="none" w:sz="0" w:space="0" w:color="auto"/>
        <w:right w:val="none" w:sz="0" w:space="0" w:color="auto"/>
      </w:divBdr>
    </w:div>
    <w:div w:id="741802069">
      <w:bodyDiv w:val="1"/>
      <w:marLeft w:val="0"/>
      <w:marRight w:val="0"/>
      <w:marTop w:val="0"/>
      <w:marBottom w:val="0"/>
      <w:divBdr>
        <w:top w:val="none" w:sz="0" w:space="0" w:color="auto"/>
        <w:left w:val="none" w:sz="0" w:space="0" w:color="auto"/>
        <w:bottom w:val="none" w:sz="0" w:space="0" w:color="auto"/>
        <w:right w:val="none" w:sz="0" w:space="0" w:color="auto"/>
      </w:divBdr>
    </w:div>
    <w:div w:id="742415255">
      <w:bodyDiv w:val="1"/>
      <w:marLeft w:val="0"/>
      <w:marRight w:val="0"/>
      <w:marTop w:val="0"/>
      <w:marBottom w:val="0"/>
      <w:divBdr>
        <w:top w:val="none" w:sz="0" w:space="0" w:color="auto"/>
        <w:left w:val="none" w:sz="0" w:space="0" w:color="auto"/>
        <w:bottom w:val="none" w:sz="0" w:space="0" w:color="auto"/>
        <w:right w:val="none" w:sz="0" w:space="0" w:color="auto"/>
      </w:divBdr>
    </w:div>
    <w:div w:id="742529049">
      <w:bodyDiv w:val="1"/>
      <w:marLeft w:val="0"/>
      <w:marRight w:val="0"/>
      <w:marTop w:val="0"/>
      <w:marBottom w:val="0"/>
      <w:divBdr>
        <w:top w:val="none" w:sz="0" w:space="0" w:color="auto"/>
        <w:left w:val="none" w:sz="0" w:space="0" w:color="auto"/>
        <w:bottom w:val="none" w:sz="0" w:space="0" w:color="auto"/>
        <w:right w:val="none" w:sz="0" w:space="0" w:color="auto"/>
      </w:divBdr>
    </w:div>
    <w:div w:id="742870621">
      <w:bodyDiv w:val="1"/>
      <w:marLeft w:val="0"/>
      <w:marRight w:val="0"/>
      <w:marTop w:val="0"/>
      <w:marBottom w:val="0"/>
      <w:divBdr>
        <w:top w:val="none" w:sz="0" w:space="0" w:color="auto"/>
        <w:left w:val="none" w:sz="0" w:space="0" w:color="auto"/>
        <w:bottom w:val="none" w:sz="0" w:space="0" w:color="auto"/>
        <w:right w:val="none" w:sz="0" w:space="0" w:color="auto"/>
      </w:divBdr>
    </w:div>
    <w:div w:id="742945342">
      <w:bodyDiv w:val="1"/>
      <w:marLeft w:val="0"/>
      <w:marRight w:val="0"/>
      <w:marTop w:val="0"/>
      <w:marBottom w:val="0"/>
      <w:divBdr>
        <w:top w:val="none" w:sz="0" w:space="0" w:color="auto"/>
        <w:left w:val="none" w:sz="0" w:space="0" w:color="auto"/>
        <w:bottom w:val="none" w:sz="0" w:space="0" w:color="auto"/>
        <w:right w:val="none" w:sz="0" w:space="0" w:color="auto"/>
      </w:divBdr>
    </w:div>
    <w:div w:id="743381733">
      <w:bodyDiv w:val="1"/>
      <w:marLeft w:val="0"/>
      <w:marRight w:val="0"/>
      <w:marTop w:val="0"/>
      <w:marBottom w:val="0"/>
      <w:divBdr>
        <w:top w:val="none" w:sz="0" w:space="0" w:color="auto"/>
        <w:left w:val="none" w:sz="0" w:space="0" w:color="auto"/>
        <w:bottom w:val="none" w:sz="0" w:space="0" w:color="auto"/>
        <w:right w:val="none" w:sz="0" w:space="0" w:color="auto"/>
      </w:divBdr>
    </w:div>
    <w:div w:id="743530605">
      <w:bodyDiv w:val="1"/>
      <w:marLeft w:val="0"/>
      <w:marRight w:val="0"/>
      <w:marTop w:val="0"/>
      <w:marBottom w:val="0"/>
      <w:divBdr>
        <w:top w:val="none" w:sz="0" w:space="0" w:color="auto"/>
        <w:left w:val="none" w:sz="0" w:space="0" w:color="auto"/>
        <w:bottom w:val="none" w:sz="0" w:space="0" w:color="auto"/>
        <w:right w:val="none" w:sz="0" w:space="0" w:color="auto"/>
      </w:divBdr>
    </w:div>
    <w:div w:id="743603417">
      <w:bodyDiv w:val="1"/>
      <w:marLeft w:val="0"/>
      <w:marRight w:val="0"/>
      <w:marTop w:val="0"/>
      <w:marBottom w:val="0"/>
      <w:divBdr>
        <w:top w:val="none" w:sz="0" w:space="0" w:color="auto"/>
        <w:left w:val="none" w:sz="0" w:space="0" w:color="auto"/>
        <w:bottom w:val="none" w:sz="0" w:space="0" w:color="auto"/>
        <w:right w:val="none" w:sz="0" w:space="0" w:color="auto"/>
      </w:divBdr>
    </w:div>
    <w:div w:id="744186875">
      <w:bodyDiv w:val="1"/>
      <w:marLeft w:val="0"/>
      <w:marRight w:val="0"/>
      <w:marTop w:val="0"/>
      <w:marBottom w:val="0"/>
      <w:divBdr>
        <w:top w:val="none" w:sz="0" w:space="0" w:color="auto"/>
        <w:left w:val="none" w:sz="0" w:space="0" w:color="auto"/>
        <w:bottom w:val="none" w:sz="0" w:space="0" w:color="auto"/>
        <w:right w:val="none" w:sz="0" w:space="0" w:color="auto"/>
      </w:divBdr>
    </w:div>
    <w:div w:id="744188537">
      <w:bodyDiv w:val="1"/>
      <w:marLeft w:val="0"/>
      <w:marRight w:val="0"/>
      <w:marTop w:val="0"/>
      <w:marBottom w:val="0"/>
      <w:divBdr>
        <w:top w:val="none" w:sz="0" w:space="0" w:color="auto"/>
        <w:left w:val="none" w:sz="0" w:space="0" w:color="auto"/>
        <w:bottom w:val="none" w:sz="0" w:space="0" w:color="auto"/>
        <w:right w:val="none" w:sz="0" w:space="0" w:color="auto"/>
      </w:divBdr>
    </w:div>
    <w:div w:id="744377677">
      <w:bodyDiv w:val="1"/>
      <w:marLeft w:val="0"/>
      <w:marRight w:val="0"/>
      <w:marTop w:val="0"/>
      <w:marBottom w:val="0"/>
      <w:divBdr>
        <w:top w:val="none" w:sz="0" w:space="0" w:color="auto"/>
        <w:left w:val="none" w:sz="0" w:space="0" w:color="auto"/>
        <w:bottom w:val="none" w:sz="0" w:space="0" w:color="auto"/>
        <w:right w:val="none" w:sz="0" w:space="0" w:color="auto"/>
      </w:divBdr>
    </w:div>
    <w:div w:id="744499776">
      <w:bodyDiv w:val="1"/>
      <w:marLeft w:val="0"/>
      <w:marRight w:val="0"/>
      <w:marTop w:val="0"/>
      <w:marBottom w:val="0"/>
      <w:divBdr>
        <w:top w:val="none" w:sz="0" w:space="0" w:color="auto"/>
        <w:left w:val="none" w:sz="0" w:space="0" w:color="auto"/>
        <w:bottom w:val="none" w:sz="0" w:space="0" w:color="auto"/>
        <w:right w:val="none" w:sz="0" w:space="0" w:color="auto"/>
      </w:divBdr>
    </w:div>
    <w:div w:id="745879527">
      <w:bodyDiv w:val="1"/>
      <w:marLeft w:val="0"/>
      <w:marRight w:val="0"/>
      <w:marTop w:val="0"/>
      <w:marBottom w:val="0"/>
      <w:divBdr>
        <w:top w:val="none" w:sz="0" w:space="0" w:color="auto"/>
        <w:left w:val="none" w:sz="0" w:space="0" w:color="auto"/>
        <w:bottom w:val="none" w:sz="0" w:space="0" w:color="auto"/>
        <w:right w:val="none" w:sz="0" w:space="0" w:color="auto"/>
      </w:divBdr>
    </w:div>
    <w:div w:id="745958377">
      <w:bodyDiv w:val="1"/>
      <w:marLeft w:val="0"/>
      <w:marRight w:val="0"/>
      <w:marTop w:val="0"/>
      <w:marBottom w:val="0"/>
      <w:divBdr>
        <w:top w:val="none" w:sz="0" w:space="0" w:color="auto"/>
        <w:left w:val="none" w:sz="0" w:space="0" w:color="auto"/>
        <w:bottom w:val="none" w:sz="0" w:space="0" w:color="auto"/>
        <w:right w:val="none" w:sz="0" w:space="0" w:color="auto"/>
      </w:divBdr>
    </w:div>
    <w:div w:id="746197062">
      <w:bodyDiv w:val="1"/>
      <w:marLeft w:val="0"/>
      <w:marRight w:val="0"/>
      <w:marTop w:val="0"/>
      <w:marBottom w:val="0"/>
      <w:divBdr>
        <w:top w:val="none" w:sz="0" w:space="0" w:color="auto"/>
        <w:left w:val="none" w:sz="0" w:space="0" w:color="auto"/>
        <w:bottom w:val="none" w:sz="0" w:space="0" w:color="auto"/>
        <w:right w:val="none" w:sz="0" w:space="0" w:color="auto"/>
      </w:divBdr>
    </w:div>
    <w:div w:id="746539498">
      <w:bodyDiv w:val="1"/>
      <w:marLeft w:val="0"/>
      <w:marRight w:val="0"/>
      <w:marTop w:val="0"/>
      <w:marBottom w:val="0"/>
      <w:divBdr>
        <w:top w:val="none" w:sz="0" w:space="0" w:color="auto"/>
        <w:left w:val="none" w:sz="0" w:space="0" w:color="auto"/>
        <w:bottom w:val="none" w:sz="0" w:space="0" w:color="auto"/>
        <w:right w:val="none" w:sz="0" w:space="0" w:color="auto"/>
      </w:divBdr>
    </w:div>
    <w:div w:id="746614089">
      <w:bodyDiv w:val="1"/>
      <w:marLeft w:val="0"/>
      <w:marRight w:val="0"/>
      <w:marTop w:val="0"/>
      <w:marBottom w:val="0"/>
      <w:divBdr>
        <w:top w:val="none" w:sz="0" w:space="0" w:color="auto"/>
        <w:left w:val="none" w:sz="0" w:space="0" w:color="auto"/>
        <w:bottom w:val="none" w:sz="0" w:space="0" w:color="auto"/>
        <w:right w:val="none" w:sz="0" w:space="0" w:color="auto"/>
      </w:divBdr>
    </w:div>
    <w:div w:id="747728423">
      <w:bodyDiv w:val="1"/>
      <w:marLeft w:val="0"/>
      <w:marRight w:val="0"/>
      <w:marTop w:val="0"/>
      <w:marBottom w:val="0"/>
      <w:divBdr>
        <w:top w:val="none" w:sz="0" w:space="0" w:color="auto"/>
        <w:left w:val="none" w:sz="0" w:space="0" w:color="auto"/>
        <w:bottom w:val="none" w:sz="0" w:space="0" w:color="auto"/>
        <w:right w:val="none" w:sz="0" w:space="0" w:color="auto"/>
      </w:divBdr>
    </w:div>
    <w:div w:id="747994998">
      <w:bodyDiv w:val="1"/>
      <w:marLeft w:val="0"/>
      <w:marRight w:val="0"/>
      <w:marTop w:val="0"/>
      <w:marBottom w:val="0"/>
      <w:divBdr>
        <w:top w:val="none" w:sz="0" w:space="0" w:color="auto"/>
        <w:left w:val="none" w:sz="0" w:space="0" w:color="auto"/>
        <w:bottom w:val="none" w:sz="0" w:space="0" w:color="auto"/>
        <w:right w:val="none" w:sz="0" w:space="0" w:color="auto"/>
      </w:divBdr>
    </w:div>
    <w:div w:id="748119319">
      <w:bodyDiv w:val="1"/>
      <w:marLeft w:val="0"/>
      <w:marRight w:val="0"/>
      <w:marTop w:val="0"/>
      <w:marBottom w:val="0"/>
      <w:divBdr>
        <w:top w:val="none" w:sz="0" w:space="0" w:color="auto"/>
        <w:left w:val="none" w:sz="0" w:space="0" w:color="auto"/>
        <w:bottom w:val="none" w:sz="0" w:space="0" w:color="auto"/>
        <w:right w:val="none" w:sz="0" w:space="0" w:color="auto"/>
      </w:divBdr>
    </w:div>
    <w:div w:id="748965991">
      <w:bodyDiv w:val="1"/>
      <w:marLeft w:val="0"/>
      <w:marRight w:val="0"/>
      <w:marTop w:val="0"/>
      <w:marBottom w:val="0"/>
      <w:divBdr>
        <w:top w:val="none" w:sz="0" w:space="0" w:color="auto"/>
        <w:left w:val="none" w:sz="0" w:space="0" w:color="auto"/>
        <w:bottom w:val="none" w:sz="0" w:space="0" w:color="auto"/>
        <w:right w:val="none" w:sz="0" w:space="0" w:color="auto"/>
      </w:divBdr>
    </w:div>
    <w:div w:id="750271878">
      <w:bodyDiv w:val="1"/>
      <w:marLeft w:val="0"/>
      <w:marRight w:val="0"/>
      <w:marTop w:val="0"/>
      <w:marBottom w:val="0"/>
      <w:divBdr>
        <w:top w:val="none" w:sz="0" w:space="0" w:color="auto"/>
        <w:left w:val="none" w:sz="0" w:space="0" w:color="auto"/>
        <w:bottom w:val="none" w:sz="0" w:space="0" w:color="auto"/>
        <w:right w:val="none" w:sz="0" w:space="0" w:color="auto"/>
      </w:divBdr>
    </w:div>
    <w:div w:id="750732620">
      <w:bodyDiv w:val="1"/>
      <w:marLeft w:val="0"/>
      <w:marRight w:val="0"/>
      <w:marTop w:val="0"/>
      <w:marBottom w:val="0"/>
      <w:divBdr>
        <w:top w:val="none" w:sz="0" w:space="0" w:color="auto"/>
        <w:left w:val="none" w:sz="0" w:space="0" w:color="auto"/>
        <w:bottom w:val="none" w:sz="0" w:space="0" w:color="auto"/>
        <w:right w:val="none" w:sz="0" w:space="0" w:color="auto"/>
      </w:divBdr>
    </w:div>
    <w:div w:id="751313158">
      <w:bodyDiv w:val="1"/>
      <w:marLeft w:val="0"/>
      <w:marRight w:val="0"/>
      <w:marTop w:val="0"/>
      <w:marBottom w:val="0"/>
      <w:divBdr>
        <w:top w:val="none" w:sz="0" w:space="0" w:color="auto"/>
        <w:left w:val="none" w:sz="0" w:space="0" w:color="auto"/>
        <w:bottom w:val="none" w:sz="0" w:space="0" w:color="auto"/>
        <w:right w:val="none" w:sz="0" w:space="0" w:color="auto"/>
      </w:divBdr>
    </w:div>
    <w:div w:id="751465269">
      <w:bodyDiv w:val="1"/>
      <w:marLeft w:val="0"/>
      <w:marRight w:val="0"/>
      <w:marTop w:val="0"/>
      <w:marBottom w:val="0"/>
      <w:divBdr>
        <w:top w:val="none" w:sz="0" w:space="0" w:color="auto"/>
        <w:left w:val="none" w:sz="0" w:space="0" w:color="auto"/>
        <w:bottom w:val="none" w:sz="0" w:space="0" w:color="auto"/>
        <w:right w:val="none" w:sz="0" w:space="0" w:color="auto"/>
      </w:divBdr>
    </w:div>
    <w:div w:id="751632969">
      <w:bodyDiv w:val="1"/>
      <w:marLeft w:val="0"/>
      <w:marRight w:val="0"/>
      <w:marTop w:val="0"/>
      <w:marBottom w:val="0"/>
      <w:divBdr>
        <w:top w:val="none" w:sz="0" w:space="0" w:color="auto"/>
        <w:left w:val="none" w:sz="0" w:space="0" w:color="auto"/>
        <w:bottom w:val="none" w:sz="0" w:space="0" w:color="auto"/>
        <w:right w:val="none" w:sz="0" w:space="0" w:color="auto"/>
      </w:divBdr>
    </w:div>
    <w:div w:id="751857327">
      <w:bodyDiv w:val="1"/>
      <w:marLeft w:val="0"/>
      <w:marRight w:val="0"/>
      <w:marTop w:val="0"/>
      <w:marBottom w:val="0"/>
      <w:divBdr>
        <w:top w:val="none" w:sz="0" w:space="0" w:color="auto"/>
        <w:left w:val="none" w:sz="0" w:space="0" w:color="auto"/>
        <w:bottom w:val="none" w:sz="0" w:space="0" w:color="auto"/>
        <w:right w:val="none" w:sz="0" w:space="0" w:color="auto"/>
      </w:divBdr>
    </w:div>
    <w:div w:id="752243747">
      <w:bodyDiv w:val="1"/>
      <w:marLeft w:val="0"/>
      <w:marRight w:val="0"/>
      <w:marTop w:val="0"/>
      <w:marBottom w:val="0"/>
      <w:divBdr>
        <w:top w:val="none" w:sz="0" w:space="0" w:color="auto"/>
        <w:left w:val="none" w:sz="0" w:space="0" w:color="auto"/>
        <w:bottom w:val="none" w:sz="0" w:space="0" w:color="auto"/>
        <w:right w:val="none" w:sz="0" w:space="0" w:color="auto"/>
      </w:divBdr>
    </w:div>
    <w:div w:id="752360153">
      <w:bodyDiv w:val="1"/>
      <w:marLeft w:val="0"/>
      <w:marRight w:val="0"/>
      <w:marTop w:val="0"/>
      <w:marBottom w:val="0"/>
      <w:divBdr>
        <w:top w:val="none" w:sz="0" w:space="0" w:color="auto"/>
        <w:left w:val="none" w:sz="0" w:space="0" w:color="auto"/>
        <w:bottom w:val="none" w:sz="0" w:space="0" w:color="auto"/>
        <w:right w:val="none" w:sz="0" w:space="0" w:color="auto"/>
      </w:divBdr>
    </w:div>
    <w:div w:id="752506951">
      <w:bodyDiv w:val="1"/>
      <w:marLeft w:val="0"/>
      <w:marRight w:val="0"/>
      <w:marTop w:val="0"/>
      <w:marBottom w:val="0"/>
      <w:divBdr>
        <w:top w:val="none" w:sz="0" w:space="0" w:color="auto"/>
        <w:left w:val="none" w:sz="0" w:space="0" w:color="auto"/>
        <w:bottom w:val="none" w:sz="0" w:space="0" w:color="auto"/>
        <w:right w:val="none" w:sz="0" w:space="0" w:color="auto"/>
      </w:divBdr>
    </w:div>
    <w:div w:id="752630171">
      <w:bodyDiv w:val="1"/>
      <w:marLeft w:val="0"/>
      <w:marRight w:val="0"/>
      <w:marTop w:val="0"/>
      <w:marBottom w:val="0"/>
      <w:divBdr>
        <w:top w:val="none" w:sz="0" w:space="0" w:color="auto"/>
        <w:left w:val="none" w:sz="0" w:space="0" w:color="auto"/>
        <w:bottom w:val="none" w:sz="0" w:space="0" w:color="auto"/>
        <w:right w:val="none" w:sz="0" w:space="0" w:color="auto"/>
      </w:divBdr>
    </w:div>
    <w:div w:id="752825203">
      <w:bodyDiv w:val="1"/>
      <w:marLeft w:val="0"/>
      <w:marRight w:val="0"/>
      <w:marTop w:val="0"/>
      <w:marBottom w:val="0"/>
      <w:divBdr>
        <w:top w:val="none" w:sz="0" w:space="0" w:color="auto"/>
        <w:left w:val="none" w:sz="0" w:space="0" w:color="auto"/>
        <w:bottom w:val="none" w:sz="0" w:space="0" w:color="auto"/>
        <w:right w:val="none" w:sz="0" w:space="0" w:color="auto"/>
      </w:divBdr>
    </w:div>
    <w:div w:id="753017707">
      <w:bodyDiv w:val="1"/>
      <w:marLeft w:val="0"/>
      <w:marRight w:val="0"/>
      <w:marTop w:val="0"/>
      <w:marBottom w:val="0"/>
      <w:divBdr>
        <w:top w:val="none" w:sz="0" w:space="0" w:color="auto"/>
        <w:left w:val="none" w:sz="0" w:space="0" w:color="auto"/>
        <w:bottom w:val="none" w:sz="0" w:space="0" w:color="auto"/>
        <w:right w:val="none" w:sz="0" w:space="0" w:color="auto"/>
      </w:divBdr>
    </w:div>
    <w:div w:id="753161616">
      <w:bodyDiv w:val="1"/>
      <w:marLeft w:val="0"/>
      <w:marRight w:val="0"/>
      <w:marTop w:val="0"/>
      <w:marBottom w:val="0"/>
      <w:divBdr>
        <w:top w:val="none" w:sz="0" w:space="0" w:color="auto"/>
        <w:left w:val="none" w:sz="0" w:space="0" w:color="auto"/>
        <w:bottom w:val="none" w:sz="0" w:space="0" w:color="auto"/>
        <w:right w:val="none" w:sz="0" w:space="0" w:color="auto"/>
      </w:divBdr>
    </w:div>
    <w:div w:id="753278564">
      <w:bodyDiv w:val="1"/>
      <w:marLeft w:val="0"/>
      <w:marRight w:val="0"/>
      <w:marTop w:val="0"/>
      <w:marBottom w:val="0"/>
      <w:divBdr>
        <w:top w:val="none" w:sz="0" w:space="0" w:color="auto"/>
        <w:left w:val="none" w:sz="0" w:space="0" w:color="auto"/>
        <w:bottom w:val="none" w:sz="0" w:space="0" w:color="auto"/>
        <w:right w:val="none" w:sz="0" w:space="0" w:color="auto"/>
      </w:divBdr>
    </w:div>
    <w:div w:id="754087216">
      <w:bodyDiv w:val="1"/>
      <w:marLeft w:val="0"/>
      <w:marRight w:val="0"/>
      <w:marTop w:val="0"/>
      <w:marBottom w:val="0"/>
      <w:divBdr>
        <w:top w:val="none" w:sz="0" w:space="0" w:color="auto"/>
        <w:left w:val="none" w:sz="0" w:space="0" w:color="auto"/>
        <w:bottom w:val="none" w:sz="0" w:space="0" w:color="auto"/>
        <w:right w:val="none" w:sz="0" w:space="0" w:color="auto"/>
      </w:divBdr>
    </w:div>
    <w:div w:id="754477009">
      <w:bodyDiv w:val="1"/>
      <w:marLeft w:val="0"/>
      <w:marRight w:val="0"/>
      <w:marTop w:val="0"/>
      <w:marBottom w:val="0"/>
      <w:divBdr>
        <w:top w:val="none" w:sz="0" w:space="0" w:color="auto"/>
        <w:left w:val="none" w:sz="0" w:space="0" w:color="auto"/>
        <w:bottom w:val="none" w:sz="0" w:space="0" w:color="auto"/>
        <w:right w:val="none" w:sz="0" w:space="0" w:color="auto"/>
      </w:divBdr>
    </w:div>
    <w:div w:id="754713655">
      <w:bodyDiv w:val="1"/>
      <w:marLeft w:val="0"/>
      <w:marRight w:val="0"/>
      <w:marTop w:val="0"/>
      <w:marBottom w:val="0"/>
      <w:divBdr>
        <w:top w:val="none" w:sz="0" w:space="0" w:color="auto"/>
        <w:left w:val="none" w:sz="0" w:space="0" w:color="auto"/>
        <w:bottom w:val="none" w:sz="0" w:space="0" w:color="auto"/>
        <w:right w:val="none" w:sz="0" w:space="0" w:color="auto"/>
      </w:divBdr>
    </w:div>
    <w:div w:id="754789360">
      <w:bodyDiv w:val="1"/>
      <w:marLeft w:val="0"/>
      <w:marRight w:val="0"/>
      <w:marTop w:val="0"/>
      <w:marBottom w:val="0"/>
      <w:divBdr>
        <w:top w:val="none" w:sz="0" w:space="0" w:color="auto"/>
        <w:left w:val="none" w:sz="0" w:space="0" w:color="auto"/>
        <w:bottom w:val="none" w:sz="0" w:space="0" w:color="auto"/>
        <w:right w:val="none" w:sz="0" w:space="0" w:color="auto"/>
      </w:divBdr>
    </w:div>
    <w:div w:id="754938307">
      <w:bodyDiv w:val="1"/>
      <w:marLeft w:val="0"/>
      <w:marRight w:val="0"/>
      <w:marTop w:val="0"/>
      <w:marBottom w:val="0"/>
      <w:divBdr>
        <w:top w:val="none" w:sz="0" w:space="0" w:color="auto"/>
        <w:left w:val="none" w:sz="0" w:space="0" w:color="auto"/>
        <w:bottom w:val="none" w:sz="0" w:space="0" w:color="auto"/>
        <w:right w:val="none" w:sz="0" w:space="0" w:color="auto"/>
      </w:divBdr>
    </w:div>
    <w:div w:id="755173576">
      <w:bodyDiv w:val="1"/>
      <w:marLeft w:val="0"/>
      <w:marRight w:val="0"/>
      <w:marTop w:val="0"/>
      <w:marBottom w:val="0"/>
      <w:divBdr>
        <w:top w:val="none" w:sz="0" w:space="0" w:color="auto"/>
        <w:left w:val="none" w:sz="0" w:space="0" w:color="auto"/>
        <w:bottom w:val="none" w:sz="0" w:space="0" w:color="auto"/>
        <w:right w:val="none" w:sz="0" w:space="0" w:color="auto"/>
      </w:divBdr>
    </w:div>
    <w:div w:id="755713262">
      <w:bodyDiv w:val="1"/>
      <w:marLeft w:val="0"/>
      <w:marRight w:val="0"/>
      <w:marTop w:val="0"/>
      <w:marBottom w:val="0"/>
      <w:divBdr>
        <w:top w:val="none" w:sz="0" w:space="0" w:color="auto"/>
        <w:left w:val="none" w:sz="0" w:space="0" w:color="auto"/>
        <w:bottom w:val="none" w:sz="0" w:space="0" w:color="auto"/>
        <w:right w:val="none" w:sz="0" w:space="0" w:color="auto"/>
      </w:divBdr>
    </w:div>
    <w:div w:id="755901143">
      <w:bodyDiv w:val="1"/>
      <w:marLeft w:val="0"/>
      <w:marRight w:val="0"/>
      <w:marTop w:val="0"/>
      <w:marBottom w:val="0"/>
      <w:divBdr>
        <w:top w:val="none" w:sz="0" w:space="0" w:color="auto"/>
        <w:left w:val="none" w:sz="0" w:space="0" w:color="auto"/>
        <w:bottom w:val="none" w:sz="0" w:space="0" w:color="auto"/>
        <w:right w:val="none" w:sz="0" w:space="0" w:color="auto"/>
      </w:divBdr>
    </w:div>
    <w:div w:id="757216400">
      <w:bodyDiv w:val="1"/>
      <w:marLeft w:val="0"/>
      <w:marRight w:val="0"/>
      <w:marTop w:val="0"/>
      <w:marBottom w:val="0"/>
      <w:divBdr>
        <w:top w:val="none" w:sz="0" w:space="0" w:color="auto"/>
        <w:left w:val="none" w:sz="0" w:space="0" w:color="auto"/>
        <w:bottom w:val="none" w:sz="0" w:space="0" w:color="auto"/>
        <w:right w:val="none" w:sz="0" w:space="0" w:color="auto"/>
      </w:divBdr>
    </w:div>
    <w:div w:id="757486606">
      <w:bodyDiv w:val="1"/>
      <w:marLeft w:val="0"/>
      <w:marRight w:val="0"/>
      <w:marTop w:val="0"/>
      <w:marBottom w:val="0"/>
      <w:divBdr>
        <w:top w:val="none" w:sz="0" w:space="0" w:color="auto"/>
        <w:left w:val="none" w:sz="0" w:space="0" w:color="auto"/>
        <w:bottom w:val="none" w:sz="0" w:space="0" w:color="auto"/>
        <w:right w:val="none" w:sz="0" w:space="0" w:color="auto"/>
      </w:divBdr>
    </w:div>
    <w:div w:id="757596681">
      <w:bodyDiv w:val="1"/>
      <w:marLeft w:val="0"/>
      <w:marRight w:val="0"/>
      <w:marTop w:val="0"/>
      <w:marBottom w:val="0"/>
      <w:divBdr>
        <w:top w:val="none" w:sz="0" w:space="0" w:color="auto"/>
        <w:left w:val="none" w:sz="0" w:space="0" w:color="auto"/>
        <w:bottom w:val="none" w:sz="0" w:space="0" w:color="auto"/>
        <w:right w:val="none" w:sz="0" w:space="0" w:color="auto"/>
      </w:divBdr>
    </w:div>
    <w:div w:id="757940300">
      <w:bodyDiv w:val="1"/>
      <w:marLeft w:val="0"/>
      <w:marRight w:val="0"/>
      <w:marTop w:val="0"/>
      <w:marBottom w:val="0"/>
      <w:divBdr>
        <w:top w:val="none" w:sz="0" w:space="0" w:color="auto"/>
        <w:left w:val="none" w:sz="0" w:space="0" w:color="auto"/>
        <w:bottom w:val="none" w:sz="0" w:space="0" w:color="auto"/>
        <w:right w:val="none" w:sz="0" w:space="0" w:color="auto"/>
      </w:divBdr>
    </w:div>
    <w:div w:id="760029687">
      <w:bodyDiv w:val="1"/>
      <w:marLeft w:val="0"/>
      <w:marRight w:val="0"/>
      <w:marTop w:val="0"/>
      <w:marBottom w:val="0"/>
      <w:divBdr>
        <w:top w:val="none" w:sz="0" w:space="0" w:color="auto"/>
        <w:left w:val="none" w:sz="0" w:space="0" w:color="auto"/>
        <w:bottom w:val="none" w:sz="0" w:space="0" w:color="auto"/>
        <w:right w:val="none" w:sz="0" w:space="0" w:color="auto"/>
      </w:divBdr>
    </w:div>
    <w:div w:id="760758528">
      <w:bodyDiv w:val="1"/>
      <w:marLeft w:val="0"/>
      <w:marRight w:val="0"/>
      <w:marTop w:val="0"/>
      <w:marBottom w:val="0"/>
      <w:divBdr>
        <w:top w:val="none" w:sz="0" w:space="0" w:color="auto"/>
        <w:left w:val="none" w:sz="0" w:space="0" w:color="auto"/>
        <w:bottom w:val="none" w:sz="0" w:space="0" w:color="auto"/>
        <w:right w:val="none" w:sz="0" w:space="0" w:color="auto"/>
      </w:divBdr>
    </w:div>
    <w:div w:id="760763952">
      <w:bodyDiv w:val="1"/>
      <w:marLeft w:val="0"/>
      <w:marRight w:val="0"/>
      <w:marTop w:val="0"/>
      <w:marBottom w:val="0"/>
      <w:divBdr>
        <w:top w:val="none" w:sz="0" w:space="0" w:color="auto"/>
        <w:left w:val="none" w:sz="0" w:space="0" w:color="auto"/>
        <w:bottom w:val="none" w:sz="0" w:space="0" w:color="auto"/>
        <w:right w:val="none" w:sz="0" w:space="0" w:color="auto"/>
      </w:divBdr>
    </w:div>
    <w:div w:id="761031059">
      <w:bodyDiv w:val="1"/>
      <w:marLeft w:val="0"/>
      <w:marRight w:val="0"/>
      <w:marTop w:val="0"/>
      <w:marBottom w:val="0"/>
      <w:divBdr>
        <w:top w:val="none" w:sz="0" w:space="0" w:color="auto"/>
        <w:left w:val="none" w:sz="0" w:space="0" w:color="auto"/>
        <w:bottom w:val="none" w:sz="0" w:space="0" w:color="auto"/>
        <w:right w:val="none" w:sz="0" w:space="0" w:color="auto"/>
      </w:divBdr>
    </w:div>
    <w:div w:id="761531719">
      <w:bodyDiv w:val="1"/>
      <w:marLeft w:val="0"/>
      <w:marRight w:val="0"/>
      <w:marTop w:val="0"/>
      <w:marBottom w:val="0"/>
      <w:divBdr>
        <w:top w:val="none" w:sz="0" w:space="0" w:color="auto"/>
        <w:left w:val="none" w:sz="0" w:space="0" w:color="auto"/>
        <w:bottom w:val="none" w:sz="0" w:space="0" w:color="auto"/>
        <w:right w:val="none" w:sz="0" w:space="0" w:color="auto"/>
      </w:divBdr>
    </w:div>
    <w:div w:id="761950418">
      <w:bodyDiv w:val="1"/>
      <w:marLeft w:val="0"/>
      <w:marRight w:val="0"/>
      <w:marTop w:val="0"/>
      <w:marBottom w:val="0"/>
      <w:divBdr>
        <w:top w:val="none" w:sz="0" w:space="0" w:color="auto"/>
        <w:left w:val="none" w:sz="0" w:space="0" w:color="auto"/>
        <w:bottom w:val="none" w:sz="0" w:space="0" w:color="auto"/>
        <w:right w:val="none" w:sz="0" w:space="0" w:color="auto"/>
      </w:divBdr>
    </w:div>
    <w:div w:id="762409371">
      <w:bodyDiv w:val="1"/>
      <w:marLeft w:val="0"/>
      <w:marRight w:val="0"/>
      <w:marTop w:val="0"/>
      <w:marBottom w:val="0"/>
      <w:divBdr>
        <w:top w:val="none" w:sz="0" w:space="0" w:color="auto"/>
        <w:left w:val="none" w:sz="0" w:space="0" w:color="auto"/>
        <w:bottom w:val="none" w:sz="0" w:space="0" w:color="auto"/>
        <w:right w:val="none" w:sz="0" w:space="0" w:color="auto"/>
      </w:divBdr>
    </w:div>
    <w:div w:id="762451777">
      <w:bodyDiv w:val="1"/>
      <w:marLeft w:val="0"/>
      <w:marRight w:val="0"/>
      <w:marTop w:val="0"/>
      <w:marBottom w:val="0"/>
      <w:divBdr>
        <w:top w:val="none" w:sz="0" w:space="0" w:color="auto"/>
        <w:left w:val="none" w:sz="0" w:space="0" w:color="auto"/>
        <w:bottom w:val="none" w:sz="0" w:space="0" w:color="auto"/>
        <w:right w:val="none" w:sz="0" w:space="0" w:color="auto"/>
      </w:divBdr>
    </w:div>
    <w:div w:id="762604579">
      <w:bodyDiv w:val="1"/>
      <w:marLeft w:val="0"/>
      <w:marRight w:val="0"/>
      <w:marTop w:val="0"/>
      <w:marBottom w:val="0"/>
      <w:divBdr>
        <w:top w:val="none" w:sz="0" w:space="0" w:color="auto"/>
        <w:left w:val="none" w:sz="0" w:space="0" w:color="auto"/>
        <w:bottom w:val="none" w:sz="0" w:space="0" w:color="auto"/>
        <w:right w:val="none" w:sz="0" w:space="0" w:color="auto"/>
      </w:divBdr>
    </w:div>
    <w:div w:id="762722364">
      <w:bodyDiv w:val="1"/>
      <w:marLeft w:val="0"/>
      <w:marRight w:val="0"/>
      <w:marTop w:val="0"/>
      <w:marBottom w:val="0"/>
      <w:divBdr>
        <w:top w:val="none" w:sz="0" w:space="0" w:color="auto"/>
        <w:left w:val="none" w:sz="0" w:space="0" w:color="auto"/>
        <w:bottom w:val="none" w:sz="0" w:space="0" w:color="auto"/>
        <w:right w:val="none" w:sz="0" w:space="0" w:color="auto"/>
      </w:divBdr>
    </w:div>
    <w:div w:id="762797233">
      <w:bodyDiv w:val="1"/>
      <w:marLeft w:val="0"/>
      <w:marRight w:val="0"/>
      <w:marTop w:val="0"/>
      <w:marBottom w:val="0"/>
      <w:divBdr>
        <w:top w:val="none" w:sz="0" w:space="0" w:color="auto"/>
        <w:left w:val="none" w:sz="0" w:space="0" w:color="auto"/>
        <w:bottom w:val="none" w:sz="0" w:space="0" w:color="auto"/>
        <w:right w:val="none" w:sz="0" w:space="0" w:color="auto"/>
      </w:divBdr>
    </w:div>
    <w:div w:id="762993128">
      <w:bodyDiv w:val="1"/>
      <w:marLeft w:val="0"/>
      <w:marRight w:val="0"/>
      <w:marTop w:val="0"/>
      <w:marBottom w:val="0"/>
      <w:divBdr>
        <w:top w:val="none" w:sz="0" w:space="0" w:color="auto"/>
        <w:left w:val="none" w:sz="0" w:space="0" w:color="auto"/>
        <w:bottom w:val="none" w:sz="0" w:space="0" w:color="auto"/>
        <w:right w:val="none" w:sz="0" w:space="0" w:color="auto"/>
      </w:divBdr>
    </w:div>
    <w:div w:id="763495214">
      <w:bodyDiv w:val="1"/>
      <w:marLeft w:val="0"/>
      <w:marRight w:val="0"/>
      <w:marTop w:val="0"/>
      <w:marBottom w:val="0"/>
      <w:divBdr>
        <w:top w:val="none" w:sz="0" w:space="0" w:color="auto"/>
        <w:left w:val="none" w:sz="0" w:space="0" w:color="auto"/>
        <w:bottom w:val="none" w:sz="0" w:space="0" w:color="auto"/>
        <w:right w:val="none" w:sz="0" w:space="0" w:color="auto"/>
      </w:divBdr>
    </w:div>
    <w:div w:id="763959664">
      <w:bodyDiv w:val="1"/>
      <w:marLeft w:val="0"/>
      <w:marRight w:val="0"/>
      <w:marTop w:val="0"/>
      <w:marBottom w:val="0"/>
      <w:divBdr>
        <w:top w:val="none" w:sz="0" w:space="0" w:color="auto"/>
        <w:left w:val="none" w:sz="0" w:space="0" w:color="auto"/>
        <w:bottom w:val="none" w:sz="0" w:space="0" w:color="auto"/>
        <w:right w:val="none" w:sz="0" w:space="0" w:color="auto"/>
      </w:divBdr>
    </w:div>
    <w:div w:id="764809757">
      <w:bodyDiv w:val="1"/>
      <w:marLeft w:val="0"/>
      <w:marRight w:val="0"/>
      <w:marTop w:val="0"/>
      <w:marBottom w:val="0"/>
      <w:divBdr>
        <w:top w:val="none" w:sz="0" w:space="0" w:color="auto"/>
        <w:left w:val="none" w:sz="0" w:space="0" w:color="auto"/>
        <w:bottom w:val="none" w:sz="0" w:space="0" w:color="auto"/>
        <w:right w:val="none" w:sz="0" w:space="0" w:color="auto"/>
      </w:divBdr>
    </w:div>
    <w:div w:id="764959436">
      <w:bodyDiv w:val="1"/>
      <w:marLeft w:val="0"/>
      <w:marRight w:val="0"/>
      <w:marTop w:val="0"/>
      <w:marBottom w:val="0"/>
      <w:divBdr>
        <w:top w:val="none" w:sz="0" w:space="0" w:color="auto"/>
        <w:left w:val="none" w:sz="0" w:space="0" w:color="auto"/>
        <w:bottom w:val="none" w:sz="0" w:space="0" w:color="auto"/>
        <w:right w:val="none" w:sz="0" w:space="0" w:color="auto"/>
      </w:divBdr>
    </w:div>
    <w:div w:id="765149150">
      <w:bodyDiv w:val="1"/>
      <w:marLeft w:val="0"/>
      <w:marRight w:val="0"/>
      <w:marTop w:val="0"/>
      <w:marBottom w:val="0"/>
      <w:divBdr>
        <w:top w:val="none" w:sz="0" w:space="0" w:color="auto"/>
        <w:left w:val="none" w:sz="0" w:space="0" w:color="auto"/>
        <w:bottom w:val="none" w:sz="0" w:space="0" w:color="auto"/>
        <w:right w:val="none" w:sz="0" w:space="0" w:color="auto"/>
      </w:divBdr>
    </w:div>
    <w:div w:id="765151710">
      <w:bodyDiv w:val="1"/>
      <w:marLeft w:val="0"/>
      <w:marRight w:val="0"/>
      <w:marTop w:val="0"/>
      <w:marBottom w:val="0"/>
      <w:divBdr>
        <w:top w:val="none" w:sz="0" w:space="0" w:color="auto"/>
        <w:left w:val="none" w:sz="0" w:space="0" w:color="auto"/>
        <w:bottom w:val="none" w:sz="0" w:space="0" w:color="auto"/>
        <w:right w:val="none" w:sz="0" w:space="0" w:color="auto"/>
      </w:divBdr>
    </w:div>
    <w:div w:id="765541875">
      <w:bodyDiv w:val="1"/>
      <w:marLeft w:val="0"/>
      <w:marRight w:val="0"/>
      <w:marTop w:val="0"/>
      <w:marBottom w:val="0"/>
      <w:divBdr>
        <w:top w:val="none" w:sz="0" w:space="0" w:color="auto"/>
        <w:left w:val="none" w:sz="0" w:space="0" w:color="auto"/>
        <w:bottom w:val="none" w:sz="0" w:space="0" w:color="auto"/>
        <w:right w:val="none" w:sz="0" w:space="0" w:color="auto"/>
      </w:divBdr>
    </w:div>
    <w:div w:id="766192316">
      <w:bodyDiv w:val="1"/>
      <w:marLeft w:val="0"/>
      <w:marRight w:val="0"/>
      <w:marTop w:val="0"/>
      <w:marBottom w:val="0"/>
      <w:divBdr>
        <w:top w:val="none" w:sz="0" w:space="0" w:color="auto"/>
        <w:left w:val="none" w:sz="0" w:space="0" w:color="auto"/>
        <w:bottom w:val="none" w:sz="0" w:space="0" w:color="auto"/>
        <w:right w:val="none" w:sz="0" w:space="0" w:color="auto"/>
      </w:divBdr>
    </w:div>
    <w:div w:id="766312890">
      <w:bodyDiv w:val="1"/>
      <w:marLeft w:val="0"/>
      <w:marRight w:val="0"/>
      <w:marTop w:val="0"/>
      <w:marBottom w:val="0"/>
      <w:divBdr>
        <w:top w:val="none" w:sz="0" w:space="0" w:color="auto"/>
        <w:left w:val="none" w:sz="0" w:space="0" w:color="auto"/>
        <w:bottom w:val="none" w:sz="0" w:space="0" w:color="auto"/>
        <w:right w:val="none" w:sz="0" w:space="0" w:color="auto"/>
      </w:divBdr>
    </w:div>
    <w:div w:id="766314076">
      <w:bodyDiv w:val="1"/>
      <w:marLeft w:val="0"/>
      <w:marRight w:val="0"/>
      <w:marTop w:val="0"/>
      <w:marBottom w:val="0"/>
      <w:divBdr>
        <w:top w:val="none" w:sz="0" w:space="0" w:color="auto"/>
        <w:left w:val="none" w:sz="0" w:space="0" w:color="auto"/>
        <w:bottom w:val="none" w:sz="0" w:space="0" w:color="auto"/>
        <w:right w:val="none" w:sz="0" w:space="0" w:color="auto"/>
      </w:divBdr>
    </w:div>
    <w:div w:id="766774733">
      <w:bodyDiv w:val="1"/>
      <w:marLeft w:val="0"/>
      <w:marRight w:val="0"/>
      <w:marTop w:val="0"/>
      <w:marBottom w:val="0"/>
      <w:divBdr>
        <w:top w:val="none" w:sz="0" w:space="0" w:color="auto"/>
        <w:left w:val="none" w:sz="0" w:space="0" w:color="auto"/>
        <w:bottom w:val="none" w:sz="0" w:space="0" w:color="auto"/>
        <w:right w:val="none" w:sz="0" w:space="0" w:color="auto"/>
      </w:divBdr>
    </w:div>
    <w:div w:id="767315940">
      <w:bodyDiv w:val="1"/>
      <w:marLeft w:val="0"/>
      <w:marRight w:val="0"/>
      <w:marTop w:val="0"/>
      <w:marBottom w:val="0"/>
      <w:divBdr>
        <w:top w:val="none" w:sz="0" w:space="0" w:color="auto"/>
        <w:left w:val="none" w:sz="0" w:space="0" w:color="auto"/>
        <w:bottom w:val="none" w:sz="0" w:space="0" w:color="auto"/>
        <w:right w:val="none" w:sz="0" w:space="0" w:color="auto"/>
      </w:divBdr>
    </w:div>
    <w:div w:id="768045850">
      <w:bodyDiv w:val="1"/>
      <w:marLeft w:val="0"/>
      <w:marRight w:val="0"/>
      <w:marTop w:val="0"/>
      <w:marBottom w:val="0"/>
      <w:divBdr>
        <w:top w:val="none" w:sz="0" w:space="0" w:color="auto"/>
        <w:left w:val="none" w:sz="0" w:space="0" w:color="auto"/>
        <w:bottom w:val="none" w:sz="0" w:space="0" w:color="auto"/>
        <w:right w:val="none" w:sz="0" w:space="0" w:color="auto"/>
      </w:divBdr>
    </w:div>
    <w:div w:id="768240380">
      <w:bodyDiv w:val="1"/>
      <w:marLeft w:val="0"/>
      <w:marRight w:val="0"/>
      <w:marTop w:val="0"/>
      <w:marBottom w:val="0"/>
      <w:divBdr>
        <w:top w:val="none" w:sz="0" w:space="0" w:color="auto"/>
        <w:left w:val="none" w:sz="0" w:space="0" w:color="auto"/>
        <w:bottom w:val="none" w:sz="0" w:space="0" w:color="auto"/>
        <w:right w:val="none" w:sz="0" w:space="0" w:color="auto"/>
      </w:divBdr>
    </w:div>
    <w:div w:id="768355821">
      <w:bodyDiv w:val="1"/>
      <w:marLeft w:val="0"/>
      <w:marRight w:val="0"/>
      <w:marTop w:val="0"/>
      <w:marBottom w:val="0"/>
      <w:divBdr>
        <w:top w:val="none" w:sz="0" w:space="0" w:color="auto"/>
        <w:left w:val="none" w:sz="0" w:space="0" w:color="auto"/>
        <w:bottom w:val="none" w:sz="0" w:space="0" w:color="auto"/>
        <w:right w:val="none" w:sz="0" w:space="0" w:color="auto"/>
      </w:divBdr>
    </w:div>
    <w:div w:id="768544589">
      <w:bodyDiv w:val="1"/>
      <w:marLeft w:val="0"/>
      <w:marRight w:val="0"/>
      <w:marTop w:val="0"/>
      <w:marBottom w:val="0"/>
      <w:divBdr>
        <w:top w:val="none" w:sz="0" w:space="0" w:color="auto"/>
        <w:left w:val="none" w:sz="0" w:space="0" w:color="auto"/>
        <w:bottom w:val="none" w:sz="0" w:space="0" w:color="auto"/>
        <w:right w:val="none" w:sz="0" w:space="0" w:color="auto"/>
      </w:divBdr>
    </w:div>
    <w:div w:id="768935379">
      <w:bodyDiv w:val="1"/>
      <w:marLeft w:val="0"/>
      <w:marRight w:val="0"/>
      <w:marTop w:val="0"/>
      <w:marBottom w:val="0"/>
      <w:divBdr>
        <w:top w:val="none" w:sz="0" w:space="0" w:color="auto"/>
        <w:left w:val="none" w:sz="0" w:space="0" w:color="auto"/>
        <w:bottom w:val="none" w:sz="0" w:space="0" w:color="auto"/>
        <w:right w:val="none" w:sz="0" w:space="0" w:color="auto"/>
      </w:divBdr>
    </w:div>
    <w:div w:id="768964460">
      <w:bodyDiv w:val="1"/>
      <w:marLeft w:val="0"/>
      <w:marRight w:val="0"/>
      <w:marTop w:val="0"/>
      <w:marBottom w:val="0"/>
      <w:divBdr>
        <w:top w:val="none" w:sz="0" w:space="0" w:color="auto"/>
        <w:left w:val="none" w:sz="0" w:space="0" w:color="auto"/>
        <w:bottom w:val="none" w:sz="0" w:space="0" w:color="auto"/>
        <w:right w:val="none" w:sz="0" w:space="0" w:color="auto"/>
      </w:divBdr>
    </w:div>
    <w:div w:id="770319105">
      <w:bodyDiv w:val="1"/>
      <w:marLeft w:val="0"/>
      <w:marRight w:val="0"/>
      <w:marTop w:val="0"/>
      <w:marBottom w:val="0"/>
      <w:divBdr>
        <w:top w:val="none" w:sz="0" w:space="0" w:color="auto"/>
        <w:left w:val="none" w:sz="0" w:space="0" w:color="auto"/>
        <w:bottom w:val="none" w:sz="0" w:space="0" w:color="auto"/>
        <w:right w:val="none" w:sz="0" w:space="0" w:color="auto"/>
      </w:divBdr>
    </w:div>
    <w:div w:id="770660467">
      <w:bodyDiv w:val="1"/>
      <w:marLeft w:val="0"/>
      <w:marRight w:val="0"/>
      <w:marTop w:val="0"/>
      <w:marBottom w:val="0"/>
      <w:divBdr>
        <w:top w:val="none" w:sz="0" w:space="0" w:color="auto"/>
        <w:left w:val="none" w:sz="0" w:space="0" w:color="auto"/>
        <w:bottom w:val="none" w:sz="0" w:space="0" w:color="auto"/>
        <w:right w:val="none" w:sz="0" w:space="0" w:color="auto"/>
      </w:divBdr>
    </w:div>
    <w:div w:id="770710477">
      <w:bodyDiv w:val="1"/>
      <w:marLeft w:val="0"/>
      <w:marRight w:val="0"/>
      <w:marTop w:val="0"/>
      <w:marBottom w:val="0"/>
      <w:divBdr>
        <w:top w:val="none" w:sz="0" w:space="0" w:color="auto"/>
        <w:left w:val="none" w:sz="0" w:space="0" w:color="auto"/>
        <w:bottom w:val="none" w:sz="0" w:space="0" w:color="auto"/>
        <w:right w:val="none" w:sz="0" w:space="0" w:color="auto"/>
      </w:divBdr>
    </w:div>
    <w:div w:id="771167197">
      <w:bodyDiv w:val="1"/>
      <w:marLeft w:val="0"/>
      <w:marRight w:val="0"/>
      <w:marTop w:val="0"/>
      <w:marBottom w:val="0"/>
      <w:divBdr>
        <w:top w:val="none" w:sz="0" w:space="0" w:color="auto"/>
        <w:left w:val="none" w:sz="0" w:space="0" w:color="auto"/>
        <w:bottom w:val="none" w:sz="0" w:space="0" w:color="auto"/>
        <w:right w:val="none" w:sz="0" w:space="0" w:color="auto"/>
      </w:divBdr>
    </w:div>
    <w:div w:id="771239924">
      <w:bodyDiv w:val="1"/>
      <w:marLeft w:val="0"/>
      <w:marRight w:val="0"/>
      <w:marTop w:val="0"/>
      <w:marBottom w:val="0"/>
      <w:divBdr>
        <w:top w:val="none" w:sz="0" w:space="0" w:color="auto"/>
        <w:left w:val="none" w:sz="0" w:space="0" w:color="auto"/>
        <w:bottom w:val="none" w:sz="0" w:space="0" w:color="auto"/>
        <w:right w:val="none" w:sz="0" w:space="0" w:color="auto"/>
      </w:divBdr>
    </w:div>
    <w:div w:id="771441795">
      <w:bodyDiv w:val="1"/>
      <w:marLeft w:val="0"/>
      <w:marRight w:val="0"/>
      <w:marTop w:val="0"/>
      <w:marBottom w:val="0"/>
      <w:divBdr>
        <w:top w:val="none" w:sz="0" w:space="0" w:color="auto"/>
        <w:left w:val="none" w:sz="0" w:space="0" w:color="auto"/>
        <w:bottom w:val="none" w:sz="0" w:space="0" w:color="auto"/>
        <w:right w:val="none" w:sz="0" w:space="0" w:color="auto"/>
      </w:divBdr>
    </w:div>
    <w:div w:id="771587086">
      <w:bodyDiv w:val="1"/>
      <w:marLeft w:val="0"/>
      <w:marRight w:val="0"/>
      <w:marTop w:val="0"/>
      <w:marBottom w:val="0"/>
      <w:divBdr>
        <w:top w:val="none" w:sz="0" w:space="0" w:color="auto"/>
        <w:left w:val="none" w:sz="0" w:space="0" w:color="auto"/>
        <w:bottom w:val="none" w:sz="0" w:space="0" w:color="auto"/>
        <w:right w:val="none" w:sz="0" w:space="0" w:color="auto"/>
      </w:divBdr>
    </w:div>
    <w:div w:id="771703814">
      <w:bodyDiv w:val="1"/>
      <w:marLeft w:val="0"/>
      <w:marRight w:val="0"/>
      <w:marTop w:val="0"/>
      <w:marBottom w:val="0"/>
      <w:divBdr>
        <w:top w:val="none" w:sz="0" w:space="0" w:color="auto"/>
        <w:left w:val="none" w:sz="0" w:space="0" w:color="auto"/>
        <w:bottom w:val="none" w:sz="0" w:space="0" w:color="auto"/>
        <w:right w:val="none" w:sz="0" w:space="0" w:color="auto"/>
      </w:divBdr>
    </w:div>
    <w:div w:id="773400725">
      <w:bodyDiv w:val="1"/>
      <w:marLeft w:val="0"/>
      <w:marRight w:val="0"/>
      <w:marTop w:val="0"/>
      <w:marBottom w:val="0"/>
      <w:divBdr>
        <w:top w:val="none" w:sz="0" w:space="0" w:color="auto"/>
        <w:left w:val="none" w:sz="0" w:space="0" w:color="auto"/>
        <w:bottom w:val="none" w:sz="0" w:space="0" w:color="auto"/>
        <w:right w:val="none" w:sz="0" w:space="0" w:color="auto"/>
      </w:divBdr>
    </w:div>
    <w:div w:id="773551686">
      <w:bodyDiv w:val="1"/>
      <w:marLeft w:val="0"/>
      <w:marRight w:val="0"/>
      <w:marTop w:val="0"/>
      <w:marBottom w:val="0"/>
      <w:divBdr>
        <w:top w:val="none" w:sz="0" w:space="0" w:color="auto"/>
        <w:left w:val="none" w:sz="0" w:space="0" w:color="auto"/>
        <w:bottom w:val="none" w:sz="0" w:space="0" w:color="auto"/>
        <w:right w:val="none" w:sz="0" w:space="0" w:color="auto"/>
      </w:divBdr>
    </w:div>
    <w:div w:id="773553080">
      <w:bodyDiv w:val="1"/>
      <w:marLeft w:val="0"/>
      <w:marRight w:val="0"/>
      <w:marTop w:val="0"/>
      <w:marBottom w:val="0"/>
      <w:divBdr>
        <w:top w:val="none" w:sz="0" w:space="0" w:color="auto"/>
        <w:left w:val="none" w:sz="0" w:space="0" w:color="auto"/>
        <w:bottom w:val="none" w:sz="0" w:space="0" w:color="auto"/>
        <w:right w:val="none" w:sz="0" w:space="0" w:color="auto"/>
      </w:divBdr>
    </w:div>
    <w:div w:id="773595447">
      <w:bodyDiv w:val="1"/>
      <w:marLeft w:val="0"/>
      <w:marRight w:val="0"/>
      <w:marTop w:val="0"/>
      <w:marBottom w:val="0"/>
      <w:divBdr>
        <w:top w:val="none" w:sz="0" w:space="0" w:color="auto"/>
        <w:left w:val="none" w:sz="0" w:space="0" w:color="auto"/>
        <w:bottom w:val="none" w:sz="0" w:space="0" w:color="auto"/>
        <w:right w:val="none" w:sz="0" w:space="0" w:color="auto"/>
      </w:divBdr>
    </w:div>
    <w:div w:id="773748651">
      <w:bodyDiv w:val="1"/>
      <w:marLeft w:val="0"/>
      <w:marRight w:val="0"/>
      <w:marTop w:val="0"/>
      <w:marBottom w:val="0"/>
      <w:divBdr>
        <w:top w:val="none" w:sz="0" w:space="0" w:color="auto"/>
        <w:left w:val="none" w:sz="0" w:space="0" w:color="auto"/>
        <w:bottom w:val="none" w:sz="0" w:space="0" w:color="auto"/>
        <w:right w:val="none" w:sz="0" w:space="0" w:color="auto"/>
      </w:divBdr>
    </w:div>
    <w:div w:id="773749945">
      <w:bodyDiv w:val="1"/>
      <w:marLeft w:val="0"/>
      <w:marRight w:val="0"/>
      <w:marTop w:val="0"/>
      <w:marBottom w:val="0"/>
      <w:divBdr>
        <w:top w:val="none" w:sz="0" w:space="0" w:color="auto"/>
        <w:left w:val="none" w:sz="0" w:space="0" w:color="auto"/>
        <w:bottom w:val="none" w:sz="0" w:space="0" w:color="auto"/>
        <w:right w:val="none" w:sz="0" w:space="0" w:color="auto"/>
      </w:divBdr>
    </w:div>
    <w:div w:id="775100998">
      <w:bodyDiv w:val="1"/>
      <w:marLeft w:val="0"/>
      <w:marRight w:val="0"/>
      <w:marTop w:val="0"/>
      <w:marBottom w:val="0"/>
      <w:divBdr>
        <w:top w:val="none" w:sz="0" w:space="0" w:color="auto"/>
        <w:left w:val="none" w:sz="0" w:space="0" w:color="auto"/>
        <w:bottom w:val="none" w:sz="0" w:space="0" w:color="auto"/>
        <w:right w:val="none" w:sz="0" w:space="0" w:color="auto"/>
      </w:divBdr>
    </w:div>
    <w:div w:id="775515521">
      <w:bodyDiv w:val="1"/>
      <w:marLeft w:val="0"/>
      <w:marRight w:val="0"/>
      <w:marTop w:val="0"/>
      <w:marBottom w:val="0"/>
      <w:divBdr>
        <w:top w:val="none" w:sz="0" w:space="0" w:color="auto"/>
        <w:left w:val="none" w:sz="0" w:space="0" w:color="auto"/>
        <w:bottom w:val="none" w:sz="0" w:space="0" w:color="auto"/>
        <w:right w:val="none" w:sz="0" w:space="0" w:color="auto"/>
      </w:divBdr>
    </w:div>
    <w:div w:id="775834625">
      <w:bodyDiv w:val="1"/>
      <w:marLeft w:val="0"/>
      <w:marRight w:val="0"/>
      <w:marTop w:val="0"/>
      <w:marBottom w:val="0"/>
      <w:divBdr>
        <w:top w:val="none" w:sz="0" w:space="0" w:color="auto"/>
        <w:left w:val="none" w:sz="0" w:space="0" w:color="auto"/>
        <w:bottom w:val="none" w:sz="0" w:space="0" w:color="auto"/>
        <w:right w:val="none" w:sz="0" w:space="0" w:color="auto"/>
      </w:divBdr>
    </w:div>
    <w:div w:id="776294788">
      <w:bodyDiv w:val="1"/>
      <w:marLeft w:val="0"/>
      <w:marRight w:val="0"/>
      <w:marTop w:val="0"/>
      <w:marBottom w:val="0"/>
      <w:divBdr>
        <w:top w:val="none" w:sz="0" w:space="0" w:color="auto"/>
        <w:left w:val="none" w:sz="0" w:space="0" w:color="auto"/>
        <w:bottom w:val="none" w:sz="0" w:space="0" w:color="auto"/>
        <w:right w:val="none" w:sz="0" w:space="0" w:color="auto"/>
      </w:divBdr>
    </w:div>
    <w:div w:id="776874177">
      <w:bodyDiv w:val="1"/>
      <w:marLeft w:val="0"/>
      <w:marRight w:val="0"/>
      <w:marTop w:val="0"/>
      <w:marBottom w:val="0"/>
      <w:divBdr>
        <w:top w:val="none" w:sz="0" w:space="0" w:color="auto"/>
        <w:left w:val="none" w:sz="0" w:space="0" w:color="auto"/>
        <w:bottom w:val="none" w:sz="0" w:space="0" w:color="auto"/>
        <w:right w:val="none" w:sz="0" w:space="0" w:color="auto"/>
      </w:divBdr>
    </w:div>
    <w:div w:id="776875204">
      <w:bodyDiv w:val="1"/>
      <w:marLeft w:val="0"/>
      <w:marRight w:val="0"/>
      <w:marTop w:val="0"/>
      <w:marBottom w:val="0"/>
      <w:divBdr>
        <w:top w:val="none" w:sz="0" w:space="0" w:color="auto"/>
        <w:left w:val="none" w:sz="0" w:space="0" w:color="auto"/>
        <w:bottom w:val="none" w:sz="0" w:space="0" w:color="auto"/>
        <w:right w:val="none" w:sz="0" w:space="0" w:color="auto"/>
      </w:divBdr>
    </w:div>
    <w:div w:id="777332519">
      <w:bodyDiv w:val="1"/>
      <w:marLeft w:val="0"/>
      <w:marRight w:val="0"/>
      <w:marTop w:val="0"/>
      <w:marBottom w:val="0"/>
      <w:divBdr>
        <w:top w:val="none" w:sz="0" w:space="0" w:color="auto"/>
        <w:left w:val="none" w:sz="0" w:space="0" w:color="auto"/>
        <w:bottom w:val="none" w:sz="0" w:space="0" w:color="auto"/>
        <w:right w:val="none" w:sz="0" w:space="0" w:color="auto"/>
      </w:divBdr>
    </w:div>
    <w:div w:id="777410135">
      <w:bodyDiv w:val="1"/>
      <w:marLeft w:val="0"/>
      <w:marRight w:val="0"/>
      <w:marTop w:val="0"/>
      <w:marBottom w:val="0"/>
      <w:divBdr>
        <w:top w:val="none" w:sz="0" w:space="0" w:color="auto"/>
        <w:left w:val="none" w:sz="0" w:space="0" w:color="auto"/>
        <w:bottom w:val="none" w:sz="0" w:space="0" w:color="auto"/>
        <w:right w:val="none" w:sz="0" w:space="0" w:color="auto"/>
      </w:divBdr>
    </w:div>
    <w:div w:id="777992927">
      <w:bodyDiv w:val="1"/>
      <w:marLeft w:val="0"/>
      <w:marRight w:val="0"/>
      <w:marTop w:val="0"/>
      <w:marBottom w:val="0"/>
      <w:divBdr>
        <w:top w:val="none" w:sz="0" w:space="0" w:color="auto"/>
        <w:left w:val="none" w:sz="0" w:space="0" w:color="auto"/>
        <w:bottom w:val="none" w:sz="0" w:space="0" w:color="auto"/>
        <w:right w:val="none" w:sz="0" w:space="0" w:color="auto"/>
      </w:divBdr>
    </w:div>
    <w:div w:id="778255864">
      <w:bodyDiv w:val="1"/>
      <w:marLeft w:val="0"/>
      <w:marRight w:val="0"/>
      <w:marTop w:val="0"/>
      <w:marBottom w:val="0"/>
      <w:divBdr>
        <w:top w:val="none" w:sz="0" w:space="0" w:color="auto"/>
        <w:left w:val="none" w:sz="0" w:space="0" w:color="auto"/>
        <w:bottom w:val="none" w:sz="0" w:space="0" w:color="auto"/>
        <w:right w:val="none" w:sz="0" w:space="0" w:color="auto"/>
      </w:divBdr>
    </w:div>
    <w:div w:id="779106074">
      <w:bodyDiv w:val="1"/>
      <w:marLeft w:val="0"/>
      <w:marRight w:val="0"/>
      <w:marTop w:val="0"/>
      <w:marBottom w:val="0"/>
      <w:divBdr>
        <w:top w:val="none" w:sz="0" w:space="0" w:color="auto"/>
        <w:left w:val="none" w:sz="0" w:space="0" w:color="auto"/>
        <w:bottom w:val="none" w:sz="0" w:space="0" w:color="auto"/>
        <w:right w:val="none" w:sz="0" w:space="0" w:color="auto"/>
      </w:divBdr>
    </w:div>
    <w:div w:id="779298377">
      <w:bodyDiv w:val="1"/>
      <w:marLeft w:val="0"/>
      <w:marRight w:val="0"/>
      <w:marTop w:val="0"/>
      <w:marBottom w:val="0"/>
      <w:divBdr>
        <w:top w:val="none" w:sz="0" w:space="0" w:color="auto"/>
        <w:left w:val="none" w:sz="0" w:space="0" w:color="auto"/>
        <w:bottom w:val="none" w:sz="0" w:space="0" w:color="auto"/>
        <w:right w:val="none" w:sz="0" w:space="0" w:color="auto"/>
      </w:divBdr>
    </w:div>
    <w:div w:id="779375713">
      <w:bodyDiv w:val="1"/>
      <w:marLeft w:val="0"/>
      <w:marRight w:val="0"/>
      <w:marTop w:val="0"/>
      <w:marBottom w:val="0"/>
      <w:divBdr>
        <w:top w:val="none" w:sz="0" w:space="0" w:color="auto"/>
        <w:left w:val="none" w:sz="0" w:space="0" w:color="auto"/>
        <w:bottom w:val="none" w:sz="0" w:space="0" w:color="auto"/>
        <w:right w:val="none" w:sz="0" w:space="0" w:color="auto"/>
      </w:divBdr>
    </w:div>
    <w:div w:id="779642425">
      <w:bodyDiv w:val="1"/>
      <w:marLeft w:val="0"/>
      <w:marRight w:val="0"/>
      <w:marTop w:val="0"/>
      <w:marBottom w:val="0"/>
      <w:divBdr>
        <w:top w:val="none" w:sz="0" w:space="0" w:color="auto"/>
        <w:left w:val="none" w:sz="0" w:space="0" w:color="auto"/>
        <w:bottom w:val="none" w:sz="0" w:space="0" w:color="auto"/>
        <w:right w:val="none" w:sz="0" w:space="0" w:color="auto"/>
      </w:divBdr>
    </w:div>
    <w:div w:id="780611852">
      <w:bodyDiv w:val="1"/>
      <w:marLeft w:val="0"/>
      <w:marRight w:val="0"/>
      <w:marTop w:val="0"/>
      <w:marBottom w:val="0"/>
      <w:divBdr>
        <w:top w:val="none" w:sz="0" w:space="0" w:color="auto"/>
        <w:left w:val="none" w:sz="0" w:space="0" w:color="auto"/>
        <w:bottom w:val="none" w:sz="0" w:space="0" w:color="auto"/>
        <w:right w:val="none" w:sz="0" w:space="0" w:color="auto"/>
      </w:divBdr>
    </w:div>
    <w:div w:id="781726977">
      <w:bodyDiv w:val="1"/>
      <w:marLeft w:val="0"/>
      <w:marRight w:val="0"/>
      <w:marTop w:val="0"/>
      <w:marBottom w:val="0"/>
      <w:divBdr>
        <w:top w:val="none" w:sz="0" w:space="0" w:color="auto"/>
        <w:left w:val="none" w:sz="0" w:space="0" w:color="auto"/>
        <w:bottom w:val="none" w:sz="0" w:space="0" w:color="auto"/>
        <w:right w:val="none" w:sz="0" w:space="0" w:color="auto"/>
      </w:divBdr>
    </w:div>
    <w:div w:id="782305633">
      <w:bodyDiv w:val="1"/>
      <w:marLeft w:val="0"/>
      <w:marRight w:val="0"/>
      <w:marTop w:val="0"/>
      <w:marBottom w:val="0"/>
      <w:divBdr>
        <w:top w:val="none" w:sz="0" w:space="0" w:color="auto"/>
        <w:left w:val="none" w:sz="0" w:space="0" w:color="auto"/>
        <w:bottom w:val="none" w:sz="0" w:space="0" w:color="auto"/>
        <w:right w:val="none" w:sz="0" w:space="0" w:color="auto"/>
      </w:divBdr>
    </w:div>
    <w:div w:id="783034185">
      <w:bodyDiv w:val="1"/>
      <w:marLeft w:val="0"/>
      <w:marRight w:val="0"/>
      <w:marTop w:val="0"/>
      <w:marBottom w:val="0"/>
      <w:divBdr>
        <w:top w:val="none" w:sz="0" w:space="0" w:color="auto"/>
        <w:left w:val="none" w:sz="0" w:space="0" w:color="auto"/>
        <w:bottom w:val="none" w:sz="0" w:space="0" w:color="auto"/>
        <w:right w:val="none" w:sz="0" w:space="0" w:color="auto"/>
      </w:divBdr>
    </w:div>
    <w:div w:id="783158299">
      <w:bodyDiv w:val="1"/>
      <w:marLeft w:val="0"/>
      <w:marRight w:val="0"/>
      <w:marTop w:val="0"/>
      <w:marBottom w:val="0"/>
      <w:divBdr>
        <w:top w:val="none" w:sz="0" w:space="0" w:color="auto"/>
        <w:left w:val="none" w:sz="0" w:space="0" w:color="auto"/>
        <w:bottom w:val="none" w:sz="0" w:space="0" w:color="auto"/>
        <w:right w:val="none" w:sz="0" w:space="0" w:color="auto"/>
      </w:divBdr>
    </w:div>
    <w:div w:id="783311343">
      <w:bodyDiv w:val="1"/>
      <w:marLeft w:val="0"/>
      <w:marRight w:val="0"/>
      <w:marTop w:val="0"/>
      <w:marBottom w:val="0"/>
      <w:divBdr>
        <w:top w:val="none" w:sz="0" w:space="0" w:color="auto"/>
        <w:left w:val="none" w:sz="0" w:space="0" w:color="auto"/>
        <w:bottom w:val="none" w:sz="0" w:space="0" w:color="auto"/>
        <w:right w:val="none" w:sz="0" w:space="0" w:color="auto"/>
      </w:divBdr>
    </w:div>
    <w:div w:id="783428631">
      <w:bodyDiv w:val="1"/>
      <w:marLeft w:val="0"/>
      <w:marRight w:val="0"/>
      <w:marTop w:val="0"/>
      <w:marBottom w:val="0"/>
      <w:divBdr>
        <w:top w:val="none" w:sz="0" w:space="0" w:color="auto"/>
        <w:left w:val="none" w:sz="0" w:space="0" w:color="auto"/>
        <w:bottom w:val="none" w:sz="0" w:space="0" w:color="auto"/>
        <w:right w:val="none" w:sz="0" w:space="0" w:color="auto"/>
      </w:divBdr>
    </w:div>
    <w:div w:id="784277172">
      <w:bodyDiv w:val="1"/>
      <w:marLeft w:val="0"/>
      <w:marRight w:val="0"/>
      <w:marTop w:val="0"/>
      <w:marBottom w:val="0"/>
      <w:divBdr>
        <w:top w:val="none" w:sz="0" w:space="0" w:color="auto"/>
        <w:left w:val="none" w:sz="0" w:space="0" w:color="auto"/>
        <w:bottom w:val="none" w:sz="0" w:space="0" w:color="auto"/>
        <w:right w:val="none" w:sz="0" w:space="0" w:color="auto"/>
      </w:divBdr>
    </w:div>
    <w:div w:id="784427675">
      <w:bodyDiv w:val="1"/>
      <w:marLeft w:val="0"/>
      <w:marRight w:val="0"/>
      <w:marTop w:val="0"/>
      <w:marBottom w:val="0"/>
      <w:divBdr>
        <w:top w:val="none" w:sz="0" w:space="0" w:color="auto"/>
        <w:left w:val="none" w:sz="0" w:space="0" w:color="auto"/>
        <w:bottom w:val="none" w:sz="0" w:space="0" w:color="auto"/>
        <w:right w:val="none" w:sz="0" w:space="0" w:color="auto"/>
      </w:divBdr>
    </w:div>
    <w:div w:id="784806780">
      <w:bodyDiv w:val="1"/>
      <w:marLeft w:val="0"/>
      <w:marRight w:val="0"/>
      <w:marTop w:val="0"/>
      <w:marBottom w:val="0"/>
      <w:divBdr>
        <w:top w:val="none" w:sz="0" w:space="0" w:color="auto"/>
        <w:left w:val="none" w:sz="0" w:space="0" w:color="auto"/>
        <w:bottom w:val="none" w:sz="0" w:space="0" w:color="auto"/>
        <w:right w:val="none" w:sz="0" w:space="0" w:color="auto"/>
      </w:divBdr>
    </w:div>
    <w:div w:id="785005228">
      <w:bodyDiv w:val="1"/>
      <w:marLeft w:val="0"/>
      <w:marRight w:val="0"/>
      <w:marTop w:val="0"/>
      <w:marBottom w:val="0"/>
      <w:divBdr>
        <w:top w:val="none" w:sz="0" w:space="0" w:color="auto"/>
        <w:left w:val="none" w:sz="0" w:space="0" w:color="auto"/>
        <w:bottom w:val="none" w:sz="0" w:space="0" w:color="auto"/>
        <w:right w:val="none" w:sz="0" w:space="0" w:color="auto"/>
      </w:divBdr>
    </w:div>
    <w:div w:id="785195124">
      <w:bodyDiv w:val="1"/>
      <w:marLeft w:val="0"/>
      <w:marRight w:val="0"/>
      <w:marTop w:val="0"/>
      <w:marBottom w:val="0"/>
      <w:divBdr>
        <w:top w:val="none" w:sz="0" w:space="0" w:color="auto"/>
        <w:left w:val="none" w:sz="0" w:space="0" w:color="auto"/>
        <w:bottom w:val="none" w:sz="0" w:space="0" w:color="auto"/>
        <w:right w:val="none" w:sz="0" w:space="0" w:color="auto"/>
      </w:divBdr>
    </w:div>
    <w:div w:id="786316707">
      <w:bodyDiv w:val="1"/>
      <w:marLeft w:val="0"/>
      <w:marRight w:val="0"/>
      <w:marTop w:val="0"/>
      <w:marBottom w:val="0"/>
      <w:divBdr>
        <w:top w:val="none" w:sz="0" w:space="0" w:color="auto"/>
        <w:left w:val="none" w:sz="0" w:space="0" w:color="auto"/>
        <w:bottom w:val="none" w:sz="0" w:space="0" w:color="auto"/>
        <w:right w:val="none" w:sz="0" w:space="0" w:color="auto"/>
      </w:divBdr>
    </w:div>
    <w:div w:id="786505229">
      <w:bodyDiv w:val="1"/>
      <w:marLeft w:val="0"/>
      <w:marRight w:val="0"/>
      <w:marTop w:val="0"/>
      <w:marBottom w:val="0"/>
      <w:divBdr>
        <w:top w:val="none" w:sz="0" w:space="0" w:color="auto"/>
        <w:left w:val="none" w:sz="0" w:space="0" w:color="auto"/>
        <w:bottom w:val="none" w:sz="0" w:space="0" w:color="auto"/>
        <w:right w:val="none" w:sz="0" w:space="0" w:color="auto"/>
      </w:divBdr>
    </w:div>
    <w:div w:id="787357943">
      <w:bodyDiv w:val="1"/>
      <w:marLeft w:val="0"/>
      <w:marRight w:val="0"/>
      <w:marTop w:val="0"/>
      <w:marBottom w:val="0"/>
      <w:divBdr>
        <w:top w:val="none" w:sz="0" w:space="0" w:color="auto"/>
        <w:left w:val="none" w:sz="0" w:space="0" w:color="auto"/>
        <w:bottom w:val="none" w:sz="0" w:space="0" w:color="auto"/>
        <w:right w:val="none" w:sz="0" w:space="0" w:color="auto"/>
      </w:divBdr>
    </w:div>
    <w:div w:id="788011452">
      <w:bodyDiv w:val="1"/>
      <w:marLeft w:val="0"/>
      <w:marRight w:val="0"/>
      <w:marTop w:val="0"/>
      <w:marBottom w:val="0"/>
      <w:divBdr>
        <w:top w:val="none" w:sz="0" w:space="0" w:color="auto"/>
        <w:left w:val="none" w:sz="0" w:space="0" w:color="auto"/>
        <w:bottom w:val="none" w:sz="0" w:space="0" w:color="auto"/>
        <w:right w:val="none" w:sz="0" w:space="0" w:color="auto"/>
      </w:divBdr>
    </w:div>
    <w:div w:id="788400927">
      <w:bodyDiv w:val="1"/>
      <w:marLeft w:val="0"/>
      <w:marRight w:val="0"/>
      <w:marTop w:val="0"/>
      <w:marBottom w:val="0"/>
      <w:divBdr>
        <w:top w:val="none" w:sz="0" w:space="0" w:color="auto"/>
        <w:left w:val="none" w:sz="0" w:space="0" w:color="auto"/>
        <w:bottom w:val="none" w:sz="0" w:space="0" w:color="auto"/>
        <w:right w:val="none" w:sz="0" w:space="0" w:color="auto"/>
      </w:divBdr>
    </w:div>
    <w:div w:id="788595496">
      <w:bodyDiv w:val="1"/>
      <w:marLeft w:val="0"/>
      <w:marRight w:val="0"/>
      <w:marTop w:val="0"/>
      <w:marBottom w:val="0"/>
      <w:divBdr>
        <w:top w:val="none" w:sz="0" w:space="0" w:color="auto"/>
        <w:left w:val="none" w:sz="0" w:space="0" w:color="auto"/>
        <w:bottom w:val="none" w:sz="0" w:space="0" w:color="auto"/>
        <w:right w:val="none" w:sz="0" w:space="0" w:color="auto"/>
      </w:divBdr>
    </w:div>
    <w:div w:id="789321185">
      <w:bodyDiv w:val="1"/>
      <w:marLeft w:val="0"/>
      <w:marRight w:val="0"/>
      <w:marTop w:val="0"/>
      <w:marBottom w:val="0"/>
      <w:divBdr>
        <w:top w:val="none" w:sz="0" w:space="0" w:color="auto"/>
        <w:left w:val="none" w:sz="0" w:space="0" w:color="auto"/>
        <w:bottom w:val="none" w:sz="0" w:space="0" w:color="auto"/>
        <w:right w:val="none" w:sz="0" w:space="0" w:color="auto"/>
      </w:divBdr>
    </w:div>
    <w:div w:id="789470874">
      <w:bodyDiv w:val="1"/>
      <w:marLeft w:val="0"/>
      <w:marRight w:val="0"/>
      <w:marTop w:val="0"/>
      <w:marBottom w:val="0"/>
      <w:divBdr>
        <w:top w:val="none" w:sz="0" w:space="0" w:color="auto"/>
        <w:left w:val="none" w:sz="0" w:space="0" w:color="auto"/>
        <w:bottom w:val="none" w:sz="0" w:space="0" w:color="auto"/>
        <w:right w:val="none" w:sz="0" w:space="0" w:color="auto"/>
      </w:divBdr>
    </w:div>
    <w:div w:id="789662596">
      <w:bodyDiv w:val="1"/>
      <w:marLeft w:val="0"/>
      <w:marRight w:val="0"/>
      <w:marTop w:val="0"/>
      <w:marBottom w:val="0"/>
      <w:divBdr>
        <w:top w:val="none" w:sz="0" w:space="0" w:color="auto"/>
        <w:left w:val="none" w:sz="0" w:space="0" w:color="auto"/>
        <w:bottom w:val="none" w:sz="0" w:space="0" w:color="auto"/>
        <w:right w:val="none" w:sz="0" w:space="0" w:color="auto"/>
      </w:divBdr>
    </w:div>
    <w:div w:id="789782898">
      <w:bodyDiv w:val="1"/>
      <w:marLeft w:val="0"/>
      <w:marRight w:val="0"/>
      <w:marTop w:val="0"/>
      <w:marBottom w:val="0"/>
      <w:divBdr>
        <w:top w:val="none" w:sz="0" w:space="0" w:color="auto"/>
        <w:left w:val="none" w:sz="0" w:space="0" w:color="auto"/>
        <w:bottom w:val="none" w:sz="0" w:space="0" w:color="auto"/>
        <w:right w:val="none" w:sz="0" w:space="0" w:color="auto"/>
      </w:divBdr>
    </w:div>
    <w:div w:id="789784359">
      <w:bodyDiv w:val="1"/>
      <w:marLeft w:val="0"/>
      <w:marRight w:val="0"/>
      <w:marTop w:val="0"/>
      <w:marBottom w:val="0"/>
      <w:divBdr>
        <w:top w:val="none" w:sz="0" w:space="0" w:color="auto"/>
        <w:left w:val="none" w:sz="0" w:space="0" w:color="auto"/>
        <w:bottom w:val="none" w:sz="0" w:space="0" w:color="auto"/>
        <w:right w:val="none" w:sz="0" w:space="0" w:color="auto"/>
      </w:divBdr>
    </w:div>
    <w:div w:id="790325770">
      <w:bodyDiv w:val="1"/>
      <w:marLeft w:val="0"/>
      <w:marRight w:val="0"/>
      <w:marTop w:val="0"/>
      <w:marBottom w:val="0"/>
      <w:divBdr>
        <w:top w:val="none" w:sz="0" w:space="0" w:color="auto"/>
        <w:left w:val="none" w:sz="0" w:space="0" w:color="auto"/>
        <w:bottom w:val="none" w:sz="0" w:space="0" w:color="auto"/>
        <w:right w:val="none" w:sz="0" w:space="0" w:color="auto"/>
      </w:divBdr>
    </w:div>
    <w:div w:id="790636263">
      <w:bodyDiv w:val="1"/>
      <w:marLeft w:val="0"/>
      <w:marRight w:val="0"/>
      <w:marTop w:val="0"/>
      <w:marBottom w:val="0"/>
      <w:divBdr>
        <w:top w:val="none" w:sz="0" w:space="0" w:color="auto"/>
        <w:left w:val="none" w:sz="0" w:space="0" w:color="auto"/>
        <w:bottom w:val="none" w:sz="0" w:space="0" w:color="auto"/>
        <w:right w:val="none" w:sz="0" w:space="0" w:color="auto"/>
      </w:divBdr>
    </w:div>
    <w:div w:id="790784733">
      <w:bodyDiv w:val="1"/>
      <w:marLeft w:val="0"/>
      <w:marRight w:val="0"/>
      <w:marTop w:val="0"/>
      <w:marBottom w:val="0"/>
      <w:divBdr>
        <w:top w:val="none" w:sz="0" w:space="0" w:color="auto"/>
        <w:left w:val="none" w:sz="0" w:space="0" w:color="auto"/>
        <w:bottom w:val="none" w:sz="0" w:space="0" w:color="auto"/>
        <w:right w:val="none" w:sz="0" w:space="0" w:color="auto"/>
      </w:divBdr>
    </w:div>
    <w:div w:id="791481751">
      <w:bodyDiv w:val="1"/>
      <w:marLeft w:val="0"/>
      <w:marRight w:val="0"/>
      <w:marTop w:val="0"/>
      <w:marBottom w:val="0"/>
      <w:divBdr>
        <w:top w:val="none" w:sz="0" w:space="0" w:color="auto"/>
        <w:left w:val="none" w:sz="0" w:space="0" w:color="auto"/>
        <w:bottom w:val="none" w:sz="0" w:space="0" w:color="auto"/>
        <w:right w:val="none" w:sz="0" w:space="0" w:color="auto"/>
      </w:divBdr>
    </w:div>
    <w:div w:id="791751326">
      <w:bodyDiv w:val="1"/>
      <w:marLeft w:val="0"/>
      <w:marRight w:val="0"/>
      <w:marTop w:val="0"/>
      <w:marBottom w:val="0"/>
      <w:divBdr>
        <w:top w:val="none" w:sz="0" w:space="0" w:color="auto"/>
        <w:left w:val="none" w:sz="0" w:space="0" w:color="auto"/>
        <w:bottom w:val="none" w:sz="0" w:space="0" w:color="auto"/>
        <w:right w:val="none" w:sz="0" w:space="0" w:color="auto"/>
      </w:divBdr>
    </w:div>
    <w:div w:id="794375469">
      <w:bodyDiv w:val="1"/>
      <w:marLeft w:val="0"/>
      <w:marRight w:val="0"/>
      <w:marTop w:val="0"/>
      <w:marBottom w:val="0"/>
      <w:divBdr>
        <w:top w:val="none" w:sz="0" w:space="0" w:color="auto"/>
        <w:left w:val="none" w:sz="0" w:space="0" w:color="auto"/>
        <w:bottom w:val="none" w:sz="0" w:space="0" w:color="auto"/>
        <w:right w:val="none" w:sz="0" w:space="0" w:color="auto"/>
      </w:divBdr>
    </w:div>
    <w:div w:id="794832989">
      <w:bodyDiv w:val="1"/>
      <w:marLeft w:val="0"/>
      <w:marRight w:val="0"/>
      <w:marTop w:val="0"/>
      <w:marBottom w:val="0"/>
      <w:divBdr>
        <w:top w:val="none" w:sz="0" w:space="0" w:color="auto"/>
        <w:left w:val="none" w:sz="0" w:space="0" w:color="auto"/>
        <w:bottom w:val="none" w:sz="0" w:space="0" w:color="auto"/>
        <w:right w:val="none" w:sz="0" w:space="0" w:color="auto"/>
      </w:divBdr>
    </w:div>
    <w:div w:id="796334370">
      <w:bodyDiv w:val="1"/>
      <w:marLeft w:val="0"/>
      <w:marRight w:val="0"/>
      <w:marTop w:val="0"/>
      <w:marBottom w:val="0"/>
      <w:divBdr>
        <w:top w:val="none" w:sz="0" w:space="0" w:color="auto"/>
        <w:left w:val="none" w:sz="0" w:space="0" w:color="auto"/>
        <w:bottom w:val="none" w:sz="0" w:space="0" w:color="auto"/>
        <w:right w:val="none" w:sz="0" w:space="0" w:color="auto"/>
      </w:divBdr>
    </w:div>
    <w:div w:id="796408479">
      <w:bodyDiv w:val="1"/>
      <w:marLeft w:val="0"/>
      <w:marRight w:val="0"/>
      <w:marTop w:val="0"/>
      <w:marBottom w:val="0"/>
      <w:divBdr>
        <w:top w:val="none" w:sz="0" w:space="0" w:color="auto"/>
        <w:left w:val="none" w:sz="0" w:space="0" w:color="auto"/>
        <w:bottom w:val="none" w:sz="0" w:space="0" w:color="auto"/>
        <w:right w:val="none" w:sz="0" w:space="0" w:color="auto"/>
      </w:divBdr>
    </w:div>
    <w:div w:id="796725932">
      <w:bodyDiv w:val="1"/>
      <w:marLeft w:val="0"/>
      <w:marRight w:val="0"/>
      <w:marTop w:val="0"/>
      <w:marBottom w:val="0"/>
      <w:divBdr>
        <w:top w:val="none" w:sz="0" w:space="0" w:color="auto"/>
        <w:left w:val="none" w:sz="0" w:space="0" w:color="auto"/>
        <w:bottom w:val="none" w:sz="0" w:space="0" w:color="auto"/>
        <w:right w:val="none" w:sz="0" w:space="0" w:color="auto"/>
      </w:divBdr>
    </w:div>
    <w:div w:id="797454805">
      <w:bodyDiv w:val="1"/>
      <w:marLeft w:val="0"/>
      <w:marRight w:val="0"/>
      <w:marTop w:val="0"/>
      <w:marBottom w:val="0"/>
      <w:divBdr>
        <w:top w:val="none" w:sz="0" w:space="0" w:color="auto"/>
        <w:left w:val="none" w:sz="0" w:space="0" w:color="auto"/>
        <w:bottom w:val="none" w:sz="0" w:space="0" w:color="auto"/>
        <w:right w:val="none" w:sz="0" w:space="0" w:color="auto"/>
      </w:divBdr>
    </w:div>
    <w:div w:id="797643607">
      <w:bodyDiv w:val="1"/>
      <w:marLeft w:val="0"/>
      <w:marRight w:val="0"/>
      <w:marTop w:val="0"/>
      <w:marBottom w:val="0"/>
      <w:divBdr>
        <w:top w:val="none" w:sz="0" w:space="0" w:color="auto"/>
        <w:left w:val="none" w:sz="0" w:space="0" w:color="auto"/>
        <w:bottom w:val="none" w:sz="0" w:space="0" w:color="auto"/>
        <w:right w:val="none" w:sz="0" w:space="0" w:color="auto"/>
      </w:divBdr>
    </w:div>
    <w:div w:id="797838570">
      <w:bodyDiv w:val="1"/>
      <w:marLeft w:val="0"/>
      <w:marRight w:val="0"/>
      <w:marTop w:val="0"/>
      <w:marBottom w:val="0"/>
      <w:divBdr>
        <w:top w:val="none" w:sz="0" w:space="0" w:color="auto"/>
        <w:left w:val="none" w:sz="0" w:space="0" w:color="auto"/>
        <w:bottom w:val="none" w:sz="0" w:space="0" w:color="auto"/>
        <w:right w:val="none" w:sz="0" w:space="0" w:color="auto"/>
      </w:divBdr>
    </w:div>
    <w:div w:id="798181484">
      <w:bodyDiv w:val="1"/>
      <w:marLeft w:val="0"/>
      <w:marRight w:val="0"/>
      <w:marTop w:val="0"/>
      <w:marBottom w:val="0"/>
      <w:divBdr>
        <w:top w:val="none" w:sz="0" w:space="0" w:color="auto"/>
        <w:left w:val="none" w:sz="0" w:space="0" w:color="auto"/>
        <w:bottom w:val="none" w:sz="0" w:space="0" w:color="auto"/>
        <w:right w:val="none" w:sz="0" w:space="0" w:color="auto"/>
      </w:divBdr>
    </w:div>
    <w:div w:id="798299410">
      <w:bodyDiv w:val="1"/>
      <w:marLeft w:val="0"/>
      <w:marRight w:val="0"/>
      <w:marTop w:val="0"/>
      <w:marBottom w:val="0"/>
      <w:divBdr>
        <w:top w:val="none" w:sz="0" w:space="0" w:color="auto"/>
        <w:left w:val="none" w:sz="0" w:space="0" w:color="auto"/>
        <w:bottom w:val="none" w:sz="0" w:space="0" w:color="auto"/>
        <w:right w:val="none" w:sz="0" w:space="0" w:color="auto"/>
      </w:divBdr>
    </w:div>
    <w:div w:id="798449661">
      <w:bodyDiv w:val="1"/>
      <w:marLeft w:val="0"/>
      <w:marRight w:val="0"/>
      <w:marTop w:val="0"/>
      <w:marBottom w:val="0"/>
      <w:divBdr>
        <w:top w:val="none" w:sz="0" w:space="0" w:color="auto"/>
        <w:left w:val="none" w:sz="0" w:space="0" w:color="auto"/>
        <w:bottom w:val="none" w:sz="0" w:space="0" w:color="auto"/>
        <w:right w:val="none" w:sz="0" w:space="0" w:color="auto"/>
      </w:divBdr>
    </w:div>
    <w:div w:id="798761178">
      <w:bodyDiv w:val="1"/>
      <w:marLeft w:val="0"/>
      <w:marRight w:val="0"/>
      <w:marTop w:val="0"/>
      <w:marBottom w:val="0"/>
      <w:divBdr>
        <w:top w:val="none" w:sz="0" w:space="0" w:color="auto"/>
        <w:left w:val="none" w:sz="0" w:space="0" w:color="auto"/>
        <w:bottom w:val="none" w:sz="0" w:space="0" w:color="auto"/>
        <w:right w:val="none" w:sz="0" w:space="0" w:color="auto"/>
      </w:divBdr>
    </w:div>
    <w:div w:id="800001272">
      <w:bodyDiv w:val="1"/>
      <w:marLeft w:val="0"/>
      <w:marRight w:val="0"/>
      <w:marTop w:val="0"/>
      <w:marBottom w:val="0"/>
      <w:divBdr>
        <w:top w:val="none" w:sz="0" w:space="0" w:color="auto"/>
        <w:left w:val="none" w:sz="0" w:space="0" w:color="auto"/>
        <w:bottom w:val="none" w:sz="0" w:space="0" w:color="auto"/>
        <w:right w:val="none" w:sz="0" w:space="0" w:color="auto"/>
      </w:divBdr>
    </w:div>
    <w:div w:id="800460077">
      <w:bodyDiv w:val="1"/>
      <w:marLeft w:val="0"/>
      <w:marRight w:val="0"/>
      <w:marTop w:val="0"/>
      <w:marBottom w:val="0"/>
      <w:divBdr>
        <w:top w:val="none" w:sz="0" w:space="0" w:color="auto"/>
        <w:left w:val="none" w:sz="0" w:space="0" w:color="auto"/>
        <w:bottom w:val="none" w:sz="0" w:space="0" w:color="auto"/>
        <w:right w:val="none" w:sz="0" w:space="0" w:color="auto"/>
      </w:divBdr>
    </w:div>
    <w:div w:id="800532844">
      <w:bodyDiv w:val="1"/>
      <w:marLeft w:val="0"/>
      <w:marRight w:val="0"/>
      <w:marTop w:val="0"/>
      <w:marBottom w:val="0"/>
      <w:divBdr>
        <w:top w:val="none" w:sz="0" w:space="0" w:color="auto"/>
        <w:left w:val="none" w:sz="0" w:space="0" w:color="auto"/>
        <w:bottom w:val="none" w:sz="0" w:space="0" w:color="auto"/>
        <w:right w:val="none" w:sz="0" w:space="0" w:color="auto"/>
      </w:divBdr>
    </w:div>
    <w:div w:id="801920701">
      <w:bodyDiv w:val="1"/>
      <w:marLeft w:val="0"/>
      <w:marRight w:val="0"/>
      <w:marTop w:val="0"/>
      <w:marBottom w:val="0"/>
      <w:divBdr>
        <w:top w:val="none" w:sz="0" w:space="0" w:color="auto"/>
        <w:left w:val="none" w:sz="0" w:space="0" w:color="auto"/>
        <w:bottom w:val="none" w:sz="0" w:space="0" w:color="auto"/>
        <w:right w:val="none" w:sz="0" w:space="0" w:color="auto"/>
      </w:divBdr>
    </w:div>
    <w:div w:id="801925346">
      <w:bodyDiv w:val="1"/>
      <w:marLeft w:val="0"/>
      <w:marRight w:val="0"/>
      <w:marTop w:val="0"/>
      <w:marBottom w:val="0"/>
      <w:divBdr>
        <w:top w:val="none" w:sz="0" w:space="0" w:color="auto"/>
        <w:left w:val="none" w:sz="0" w:space="0" w:color="auto"/>
        <w:bottom w:val="none" w:sz="0" w:space="0" w:color="auto"/>
        <w:right w:val="none" w:sz="0" w:space="0" w:color="auto"/>
      </w:divBdr>
    </w:div>
    <w:div w:id="802384471">
      <w:bodyDiv w:val="1"/>
      <w:marLeft w:val="0"/>
      <w:marRight w:val="0"/>
      <w:marTop w:val="0"/>
      <w:marBottom w:val="0"/>
      <w:divBdr>
        <w:top w:val="none" w:sz="0" w:space="0" w:color="auto"/>
        <w:left w:val="none" w:sz="0" w:space="0" w:color="auto"/>
        <w:bottom w:val="none" w:sz="0" w:space="0" w:color="auto"/>
        <w:right w:val="none" w:sz="0" w:space="0" w:color="auto"/>
      </w:divBdr>
    </w:div>
    <w:div w:id="802387570">
      <w:bodyDiv w:val="1"/>
      <w:marLeft w:val="0"/>
      <w:marRight w:val="0"/>
      <w:marTop w:val="0"/>
      <w:marBottom w:val="0"/>
      <w:divBdr>
        <w:top w:val="none" w:sz="0" w:space="0" w:color="auto"/>
        <w:left w:val="none" w:sz="0" w:space="0" w:color="auto"/>
        <w:bottom w:val="none" w:sz="0" w:space="0" w:color="auto"/>
        <w:right w:val="none" w:sz="0" w:space="0" w:color="auto"/>
      </w:divBdr>
    </w:div>
    <w:div w:id="802623898">
      <w:bodyDiv w:val="1"/>
      <w:marLeft w:val="0"/>
      <w:marRight w:val="0"/>
      <w:marTop w:val="0"/>
      <w:marBottom w:val="0"/>
      <w:divBdr>
        <w:top w:val="none" w:sz="0" w:space="0" w:color="auto"/>
        <w:left w:val="none" w:sz="0" w:space="0" w:color="auto"/>
        <w:bottom w:val="none" w:sz="0" w:space="0" w:color="auto"/>
        <w:right w:val="none" w:sz="0" w:space="0" w:color="auto"/>
      </w:divBdr>
    </w:div>
    <w:div w:id="803036382">
      <w:bodyDiv w:val="1"/>
      <w:marLeft w:val="0"/>
      <w:marRight w:val="0"/>
      <w:marTop w:val="0"/>
      <w:marBottom w:val="0"/>
      <w:divBdr>
        <w:top w:val="none" w:sz="0" w:space="0" w:color="auto"/>
        <w:left w:val="none" w:sz="0" w:space="0" w:color="auto"/>
        <w:bottom w:val="none" w:sz="0" w:space="0" w:color="auto"/>
        <w:right w:val="none" w:sz="0" w:space="0" w:color="auto"/>
      </w:divBdr>
    </w:div>
    <w:div w:id="803163067">
      <w:bodyDiv w:val="1"/>
      <w:marLeft w:val="0"/>
      <w:marRight w:val="0"/>
      <w:marTop w:val="0"/>
      <w:marBottom w:val="0"/>
      <w:divBdr>
        <w:top w:val="none" w:sz="0" w:space="0" w:color="auto"/>
        <w:left w:val="none" w:sz="0" w:space="0" w:color="auto"/>
        <w:bottom w:val="none" w:sz="0" w:space="0" w:color="auto"/>
        <w:right w:val="none" w:sz="0" w:space="0" w:color="auto"/>
      </w:divBdr>
    </w:div>
    <w:div w:id="803499165">
      <w:bodyDiv w:val="1"/>
      <w:marLeft w:val="0"/>
      <w:marRight w:val="0"/>
      <w:marTop w:val="0"/>
      <w:marBottom w:val="0"/>
      <w:divBdr>
        <w:top w:val="none" w:sz="0" w:space="0" w:color="auto"/>
        <w:left w:val="none" w:sz="0" w:space="0" w:color="auto"/>
        <w:bottom w:val="none" w:sz="0" w:space="0" w:color="auto"/>
        <w:right w:val="none" w:sz="0" w:space="0" w:color="auto"/>
      </w:divBdr>
    </w:div>
    <w:div w:id="804197708">
      <w:bodyDiv w:val="1"/>
      <w:marLeft w:val="0"/>
      <w:marRight w:val="0"/>
      <w:marTop w:val="0"/>
      <w:marBottom w:val="0"/>
      <w:divBdr>
        <w:top w:val="none" w:sz="0" w:space="0" w:color="auto"/>
        <w:left w:val="none" w:sz="0" w:space="0" w:color="auto"/>
        <w:bottom w:val="none" w:sz="0" w:space="0" w:color="auto"/>
        <w:right w:val="none" w:sz="0" w:space="0" w:color="auto"/>
      </w:divBdr>
    </w:div>
    <w:div w:id="804587009">
      <w:bodyDiv w:val="1"/>
      <w:marLeft w:val="0"/>
      <w:marRight w:val="0"/>
      <w:marTop w:val="0"/>
      <w:marBottom w:val="0"/>
      <w:divBdr>
        <w:top w:val="none" w:sz="0" w:space="0" w:color="auto"/>
        <w:left w:val="none" w:sz="0" w:space="0" w:color="auto"/>
        <w:bottom w:val="none" w:sz="0" w:space="0" w:color="auto"/>
        <w:right w:val="none" w:sz="0" w:space="0" w:color="auto"/>
      </w:divBdr>
    </w:div>
    <w:div w:id="805663855">
      <w:bodyDiv w:val="1"/>
      <w:marLeft w:val="0"/>
      <w:marRight w:val="0"/>
      <w:marTop w:val="0"/>
      <w:marBottom w:val="0"/>
      <w:divBdr>
        <w:top w:val="none" w:sz="0" w:space="0" w:color="auto"/>
        <w:left w:val="none" w:sz="0" w:space="0" w:color="auto"/>
        <w:bottom w:val="none" w:sz="0" w:space="0" w:color="auto"/>
        <w:right w:val="none" w:sz="0" w:space="0" w:color="auto"/>
      </w:divBdr>
    </w:div>
    <w:div w:id="806320663">
      <w:bodyDiv w:val="1"/>
      <w:marLeft w:val="0"/>
      <w:marRight w:val="0"/>
      <w:marTop w:val="0"/>
      <w:marBottom w:val="0"/>
      <w:divBdr>
        <w:top w:val="none" w:sz="0" w:space="0" w:color="auto"/>
        <w:left w:val="none" w:sz="0" w:space="0" w:color="auto"/>
        <w:bottom w:val="none" w:sz="0" w:space="0" w:color="auto"/>
        <w:right w:val="none" w:sz="0" w:space="0" w:color="auto"/>
      </w:divBdr>
    </w:div>
    <w:div w:id="806553709">
      <w:bodyDiv w:val="1"/>
      <w:marLeft w:val="0"/>
      <w:marRight w:val="0"/>
      <w:marTop w:val="0"/>
      <w:marBottom w:val="0"/>
      <w:divBdr>
        <w:top w:val="none" w:sz="0" w:space="0" w:color="auto"/>
        <w:left w:val="none" w:sz="0" w:space="0" w:color="auto"/>
        <w:bottom w:val="none" w:sz="0" w:space="0" w:color="auto"/>
        <w:right w:val="none" w:sz="0" w:space="0" w:color="auto"/>
      </w:divBdr>
    </w:div>
    <w:div w:id="806703537">
      <w:bodyDiv w:val="1"/>
      <w:marLeft w:val="0"/>
      <w:marRight w:val="0"/>
      <w:marTop w:val="0"/>
      <w:marBottom w:val="0"/>
      <w:divBdr>
        <w:top w:val="none" w:sz="0" w:space="0" w:color="auto"/>
        <w:left w:val="none" w:sz="0" w:space="0" w:color="auto"/>
        <w:bottom w:val="none" w:sz="0" w:space="0" w:color="auto"/>
        <w:right w:val="none" w:sz="0" w:space="0" w:color="auto"/>
      </w:divBdr>
    </w:div>
    <w:div w:id="806823868">
      <w:bodyDiv w:val="1"/>
      <w:marLeft w:val="0"/>
      <w:marRight w:val="0"/>
      <w:marTop w:val="0"/>
      <w:marBottom w:val="0"/>
      <w:divBdr>
        <w:top w:val="none" w:sz="0" w:space="0" w:color="auto"/>
        <w:left w:val="none" w:sz="0" w:space="0" w:color="auto"/>
        <w:bottom w:val="none" w:sz="0" w:space="0" w:color="auto"/>
        <w:right w:val="none" w:sz="0" w:space="0" w:color="auto"/>
      </w:divBdr>
    </w:div>
    <w:div w:id="807287024">
      <w:bodyDiv w:val="1"/>
      <w:marLeft w:val="0"/>
      <w:marRight w:val="0"/>
      <w:marTop w:val="0"/>
      <w:marBottom w:val="0"/>
      <w:divBdr>
        <w:top w:val="none" w:sz="0" w:space="0" w:color="auto"/>
        <w:left w:val="none" w:sz="0" w:space="0" w:color="auto"/>
        <w:bottom w:val="none" w:sz="0" w:space="0" w:color="auto"/>
        <w:right w:val="none" w:sz="0" w:space="0" w:color="auto"/>
      </w:divBdr>
    </w:div>
    <w:div w:id="807434364">
      <w:bodyDiv w:val="1"/>
      <w:marLeft w:val="0"/>
      <w:marRight w:val="0"/>
      <w:marTop w:val="0"/>
      <w:marBottom w:val="0"/>
      <w:divBdr>
        <w:top w:val="none" w:sz="0" w:space="0" w:color="auto"/>
        <w:left w:val="none" w:sz="0" w:space="0" w:color="auto"/>
        <w:bottom w:val="none" w:sz="0" w:space="0" w:color="auto"/>
        <w:right w:val="none" w:sz="0" w:space="0" w:color="auto"/>
      </w:divBdr>
    </w:div>
    <w:div w:id="807472282">
      <w:bodyDiv w:val="1"/>
      <w:marLeft w:val="0"/>
      <w:marRight w:val="0"/>
      <w:marTop w:val="0"/>
      <w:marBottom w:val="0"/>
      <w:divBdr>
        <w:top w:val="none" w:sz="0" w:space="0" w:color="auto"/>
        <w:left w:val="none" w:sz="0" w:space="0" w:color="auto"/>
        <w:bottom w:val="none" w:sz="0" w:space="0" w:color="auto"/>
        <w:right w:val="none" w:sz="0" w:space="0" w:color="auto"/>
      </w:divBdr>
    </w:div>
    <w:div w:id="808209701">
      <w:bodyDiv w:val="1"/>
      <w:marLeft w:val="0"/>
      <w:marRight w:val="0"/>
      <w:marTop w:val="0"/>
      <w:marBottom w:val="0"/>
      <w:divBdr>
        <w:top w:val="none" w:sz="0" w:space="0" w:color="auto"/>
        <w:left w:val="none" w:sz="0" w:space="0" w:color="auto"/>
        <w:bottom w:val="none" w:sz="0" w:space="0" w:color="auto"/>
        <w:right w:val="none" w:sz="0" w:space="0" w:color="auto"/>
      </w:divBdr>
    </w:div>
    <w:div w:id="808278227">
      <w:bodyDiv w:val="1"/>
      <w:marLeft w:val="0"/>
      <w:marRight w:val="0"/>
      <w:marTop w:val="0"/>
      <w:marBottom w:val="0"/>
      <w:divBdr>
        <w:top w:val="none" w:sz="0" w:space="0" w:color="auto"/>
        <w:left w:val="none" w:sz="0" w:space="0" w:color="auto"/>
        <w:bottom w:val="none" w:sz="0" w:space="0" w:color="auto"/>
        <w:right w:val="none" w:sz="0" w:space="0" w:color="auto"/>
      </w:divBdr>
    </w:div>
    <w:div w:id="808329846">
      <w:bodyDiv w:val="1"/>
      <w:marLeft w:val="0"/>
      <w:marRight w:val="0"/>
      <w:marTop w:val="0"/>
      <w:marBottom w:val="0"/>
      <w:divBdr>
        <w:top w:val="none" w:sz="0" w:space="0" w:color="auto"/>
        <w:left w:val="none" w:sz="0" w:space="0" w:color="auto"/>
        <w:bottom w:val="none" w:sz="0" w:space="0" w:color="auto"/>
        <w:right w:val="none" w:sz="0" w:space="0" w:color="auto"/>
      </w:divBdr>
    </w:div>
    <w:div w:id="808548579">
      <w:bodyDiv w:val="1"/>
      <w:marLeft w:val="0"/>
      <w:marRight w:val="0"/>
      <w:marTop w:val="0"/>
      <w:marBottom w:val="0"/>
      <w:divBdr>
        <w:top w:val="none" w:sz="0" w:space="0" w:color="auto"/>
        <w:left w:val="none" w:sz="0" w:space="0" w:color="auto"/>
        <w:bottom w:val="none" w:sz="0" w:space="0" w:color="auto"/>
        <w:right w:val="none" w:sz="0" w:space="0" w:color="auto"/>
      </w:divBdr>
    </w:div>
    <w:div w:id="808858131">
      <w:bodyDiv w:val="1"/>
      <w:marLeft w:val="0"/>
      <w:marRight w:val="0"/>
      <w:marTop w:val="0"/>
      <w:marBottom w:val="0"/>
      <w:divBdr>
        <w:top w:val="none" w:sz="0" w:space="0" w:color="auto"/>
        <w:left w:val="none" w:sz="0" w:space="0" w:color="auto"/>
        <w:bottom w:val="none" w:sz="0" w:space="0" w:color="auto"/>
        <w:right w:val="none" w:sz="0" w:space="0" w:color="auto"/>
      </w:divBdr>
    </w:div>
    <w:div w:id="808978683">
      <w:bodyDiv w:val="1"/>
      <w:marLeft w:val="0"/>
      <w:marRight w:val="0"/>
      <w:marTop w:val="0"/>
      <w:marBottom w:val="0"/>
      <w:divBdr>
        <w:top w:val="none" w:sz="0" w:space="0" w:color="auto"/>
        <w:left w:val="none" w:sz="0" w:space="0" w:color="auto"/>
        <w:bottom w:val="none" w:sz="0" w:space="0" w:color="auto"/>
        <w:right w:val="none" w:sz="0" w:space="0" w:color="auto"/>
      </w:divBdr>
    </w:div>
    <w:div w:id="809399897">
      <w:bodyDiv w:val="1"/>
      <w:marLeft w:val="0"/>
      <w:marRight w:val="0"/>
      <w:marTop w:val="0"/>
      <w:marBottom w:val="0"/>
      <w:divBdr>
        <w:top w:val="none" w:sz="0" w:space="0" w:color="auto"/>
        <w:left w:val="none" w:sz="0" w:space="0" w:color="auto"/>
        <w:bottom w:val="none" w:sz="0" w:space="0" w:color="auto"/>
        <w:right w:val="none" w:sz="0" w:space="0" w:color="auto"/>
      </w:divBdr>
    </w:div>
    <w:div w:id="809712961">
      <w:bodyDiv w:val="1"/>
      <w:marLeft w:val="0"/>
      <w:marRight w:val="0"/>
      <w:marTop w:val="0"/>
      <w:marBottom w:val="0"/>
      <w:divBdr>
        <w:top w:val="none" w:sz="0" w:space="0" w:color="auto"/>
        <w:left w:val="none" w:sz="0" w:space="0" w:color="auto"/>
        <w:bottom w:val="none" w:sz="0" w:space="0" w:color="auto"/>
        <w:right w:val="none" w:sz="0" w:space="0" w:color="auto"/>
      </w:divBdr>
    </w:div>
    <w:div w:id="809830704">
      <w:bodyDiv w:val="1"/>
      <w:marLeft w:val="0"/>
      <w:marRight w:val="0"/>
      <w:marTop w:val="0"/>
      <w:marBottom w:val="0"/>
      <w:divBdr>
        <w:top w:val="none" w:sz="0" w:space="0" w:color="auto"/>
        <w:left w:val="none" w:sz="0" w:space="0" w:color="auto"/>
        <w:bottom w:val="none" w:sz="0" w:space="0" w:color="auto"/>
        <w:right w:val="none" w:sz="0" w:space="0" w:color="auto"/>
      </w:divBdr>
    </w:div>
    <w:div w:id="810094145">
      <w:bodyDiv w:val="1"/>
      <w:marLeft w:val="0"/>
      <w:marRight w:val="0"/>
      <w:marTop w:val="0"/>
      <w:marBottom w:val="0"/>
      <w:divBdr>
        <w:top w:val="none" w:sz="0" w:space="0" w:color="auto"/>
        <w:left w:val="none" w:sz="0" w:space="0" w:color="auto"/>
        <w:bottom w:val="none" w:sz="0" w:space="0" w:color="auto"/>
        <w:right w:val="none" w:sz="0" w:space="0" w:color="auto"/>
      </w:divBdr>
    </w:div>
    <w:div w:id="811940930">
      <w:bodyDiv w:val="1"/>
      <w:marLeft w:val="0"/>
      <w:marRight w:val="0"/>
      <w:marTop w:val="0"/>
      <w:marBottom w:val="0"/>
      <w:divBdr>
        <w:top w:val="none" w:sz="0" w:space="0" w:color="auto"/>
        <w:left w:val="none" w:sz="0" w:space="0" w:color="auto"/>
        <w:bottom w:val="none" w:sz="0" w:space="0" w:color="auto"/>
        <w:right w:val="none" w:sz="0" w:space="0" w:color="auto"/>
      </w:divBdr>
    </w:div>
    <w:div w:id="811949194">
      <w:bodyDiv w:val="1"/>
      <w:marLeft w:val="0"/>
      <w:marRight w:val="0"/>
      <w:marTop w:val="0"/>
      <w:marBottom w:val="0"/>
      <w:divBdr>
        <w:top w:val="none" w:sz="0" w:space="0" w:color="auto"/>
        <w:left w:val="none" w:sz="0" w:space="0" w:color="auto"/>
        <w:bottom w:val="none" w:sz="0" w:space="0" w:color="auto"/>
        <w:right w:val="none" w:sz="0" w:space="0" w:color="auto"/>
      </w:divBdr>
    </w:div>
    <w:div w:id="812916264">
      <w:bodyDiv w:val="1"/>
      <w:marLeft w:val="0"/>
      <w:marRight w:val="0"/>
      <w:marTop w:val="0"/>
      <w:marBottom w:val="0"/>
      <w:divBdr>
        <w:top w:val="none" w:sz="0" w:space="0" w:color="auto"/>
        <w:left w:val="none" w:sz="0" w:space="0" w:color="auto"/>
        <w:bottom w:val="none" w:sz="0" w:space="0" w:color="auto"/>
        <w:right w:val="none" w:sz="0" w:space="0" w:color="auto"/>
      </w:divBdr>
    </w:div>
    <w:div w:id="813567085">
      <w:bodyDiv w:val="1"/>
      <w:marLeft w:val="0"/>
      <w:marRight w:val="0"/>
      <w:marTop w:val="0"/>
      <w:marBottom w:val="0"/>
      <w:divBdr>
        <w:top w:val="none" w:sz="0" w:space="0" w:color="auto"/>
        <w:left w:val="none" w:sz="0" w:space="0" w:color="auto"/>
        <w:bottom w:val="none" w:sz="0" w:space="0" w:color="auto"/>
        <w:right w:val="none" w:sz="0" w:space="0" w:color="auto"/>
      </w:divBdr>
    </w:div>
    <w:div w:id="813569930">
      <w:bodyDiv w:val="1"/>
      <w:marLeft w:val="0"/>
      <w:marRight w:val="0"/>
      <w:marTop w:val="0"/>
      <w:marBottom w:val="0"/>
      <w:divBdr>
        <w:top w:val="none" w:sz="0" w:space="0" w:color="auto"/>
        <w:left w:val="none" w:sz="0" w:space="0" w:color="auto"/>
        <w:bottom w:val="none" w:sz="0" w:space="0" w:color="auto"/>
        <w:right w:val="none" w:sz="0" w:space="0" w:color="auto"/>
      </w:divBdr>
    </w:div>
    <w:div w:id="815026300">
      <w:bodyDiv w:val="1"/>
      <w:marLeft w:val="0"/>
      <w:marRight w:val="0"/>
      <w:marTop w:val="0"/>
      <w:marBottom w:val="0"/>
      <w:divBdr>
        <w:top w:val="none" w:sz="0" w:space="0" w:color="auto"/>
        <w:left w:val="none" w:sz="0" w:space="0" w:color="auto"/>
        <w:bottom w:val="none" w:sz="0" w:space="0" w:color="auto"/>
        <w:right w:val="none" w:sz="0" w:space="0" w:color="auto"/>
      </w:divBdr>
    </w:div>
    <w:div w:id="815412082">
      <w:bodyDiv w:val="1"/>
      <w:marLeft w:val="0"/>
      <w:marRight w:val="0"/>
      <w:marTop w:val="0"/>
      <w:marBottom w:val="0"/>
      <w:divBdr>
        <w:top w:val="none" w:sz="0" w:space="0" w:color="auto"/>
        <w:left w:val="none" w:sz="0" w:space="0" w:color="auto"/>
        <w:bottom w:val="none" w:sz="0" w:space="0" w:color="auto"/>
        <w:right w:val="none" w:sz="0" w:space="0" w:color="auto"/>
      </w:divBdr>
    </w:div>
    <w:div w:id="815492592">
      <w:bodyDiv w:val="1"/>
      <w:marLeft w:val="0"/>
      <w:marRight w:val="0"/>
      <w:marTop w:val="0"/>
      <w:marBottom w:val="0"/>
      <w:divBdr>
        <w:top w:val="none" w:sz="0" w:space="0" w:color="auto"/>
        <w:left w:val="none" w:sz="0" w:space="0" w:color="auto"/>
        <w:bottom w:val="none" w:sz="0" w:space="0" w:color="auto"/>
        <w:right w:val="none" w:sz="0" w:space="0" w:color="auto"/>
      </w:divBdr>
    </w:div>
    <w:div w:id="815877798">
      <w:bodyDiv w:val="1"/>
      <w:marLeft w:val="0"/>
      <w:marRight w:val="0"/>
      <w:marTop w:val="0"/>
      <w:marBottom w:val="0"/>
      <w:divBdr>
        <w:top w:val="none" w:sz="0" w:space="0" w:color="auto"/>
        <w:left w:val="none" w:sz="0" w:space="0" w:color="auto"/>
        <w:bottom w:val="none" w:sz="0" w:space="0" w:color="auto"/>
        <w:right w:val="none" w:sz="0" w:space="0" w:color="auto"/>
      </w:divBdr>
    </w:div>
    <w:div w:id="816722078">
      <w:bodyDiv w:val="1"/>
      <w:marLeft w:val="0"/>
      <w:marRight w:val="0"/>
      <w:marTop w:val="0"/>
      <w:marBottom w:val="0"/>
      <w:divBdr>
        <w:top w:val="none" w:sz="0" w:space="0" w:color="auto"/>
        <w:left w:val="none" w:sz="0" w:space="0" w:color="auto"/>
        <w:bottom w:val="none" w:sz="0" w:space="0" w:color="auto"/>
        <w:right w:val="none" w:sz="0" w:space="0" w:color="auto"/>
      </w:divBdr>
    </w:div>
    <w:div w:id="817189242">
      <w:bodyDiv w:val="1"/>
      <w:marLeft w:val="0"/>
      <w:marRight w:val="0"/>
      <w:marTop w:val="0"/>
      <w:marBottom w:val="0"/>
      <w:divBdr>
        <w:top w:val="none" w:sz="0" w:space="0" w:color="auto"/>
        <w:left w:val="none" w:sz="0" w:space="0" w:color="auto"/>
        <w:bottom w:val="none" w:sz="0" w:space="0" w:color="auto"/>
        <w:right w:val="none" w:sz="0" w:space="0" w:color="auto"/>
      </w:divBdr>
    </w:div>
    <w:div w:id="817383009">
      <w:bodyDiv w:val="1"/>
      <w:marLeft w:val="0"/>
      <w:marRight w:val="0"/>
      <w:marTop w:val="0"/>
      <w:marBottom w:val="0"/>
      <w:divBdr>
        <w:top w:val="none" w:sz="0" w:space="0" w:color="auto"/>
        <w:left w:val="none" w:sz="0" w:space="0" w:color="auto"/>
        <w:bottom w:val="none" w:sz="0" w:space="0" w:color="auto"/>
        <w:right w:val="none" w:sz="0" w:space="0" w:color="auto"/>
      </w:divBdr>
    </w:div>
    <w:div w:id="817454481">
      <w:bodyDiv w:val="1"/>
      <w:marLeft w:val="0"/>
      <w:marRight w:val="0"/>
      <w:marTop w:val="0"/>
      <w:marBottom w:val="0"/>
      <w:divBdr>
        <w:top w:val="none" w:sz="0" w:space="0" w:color="auto"/>
        <w:left w:val="none" w:sz="0" w:space="0" w:color="auto"/>
        <w:bottom w:val="none" w:sz="0" w:space="0" w:color="auto"/>
        <w:right w:val="none" w:sz="0" w:space="0" w:color="auto"/>
      </w:divBdr>
    </w:div>
    <w:div w:id="818107379">
      <w:bodyDiv w:val="1"/>
      <w:marLeft w:val="0"/>
      <w:marRight w:val="0"/>
      <w:marTop w:val="0"/>
      <w:marBottom w:val="0"/>
      <w:divBdr>
        <w:top w:val="none" w:sz="0" w:space="0" w:color="auto"/>
        <w:left w:val="none" w:sz="0" w:space="0" w:color="auto"/>
        <w:bottom w:val="none" w:sz="0" w:space="0" w:color="auto"/>
        <w:right w:val="none" w:sz="0" w:space="0" w:color="auto"/>
      </w:divBdr>
    </w:div>
    <w:div w:id="818882141">
      <w:bodyDiv w:val="1"/>
      <w:marLeft w:val="0"/>
      <w:marRight w:val="0"/>
      <w:marTop w:val="0"/>
      <w:marBottom w:val="0"/>
      <w:divBdr>
        <w:top w:val="none" w:sz="0" w:space="0" w:color="auto"/>
        <w:left w:val="none" w:sz="0" w:space="0" w:color="auto"/>
        <w:bottom w:val="none" w:sz="0" w:space="0" w:color="auto"/>
        <w:right w:val="none" w:sz="0" w:space="0" w:color="auto"/>
      </w:divBdr>
    </w:div>
    <w:div w:id="818963053">
      <w:bodyDiv w:val="1"/>
      <w:marLeft w:val="0"/>
      <w:marRight w:val="0"/>
      <w:marTop w:val="0"/>
      <w:marBottom w:val="0"/>
      <w:divBdr>
        <w:top w:val="none" w:sz="0" w:space="0" w:color="auto"/>
        <w:left w:val="none" w:sz="0" w:space="0" w:color="auto"/>
        <w:bottom w:val="none" w:sz="0" w:space="0" w:color="auto"/>
        <w:right w:val="none" w:sz="0" w:space="0" w:color="auto"/>
      </w:divBdr>
    </w:div>
    <w:div w:id="819537174">
      <w:bodyDiv w:val="1"/>
      <w:marLeft w:val="0"/>
      <w:marRight w:val="0"/>
      <w:marTop w:val="0"/>
      <w:marBottom w:val="0"/>
      <w:divBdr>
        <w:top w:val="none" w:sz="0" w:space="0" w:color="auto"/>
        <w:left w:val="none" w:sz="0" w:space="0" w:color="auto"/>
        <w:bottom w:val="none" w:sz="0" w:space="0" w:color="auto"/>
        <w:right w:val="none" w:sz="0" w:space="0" w:color="auto"/>
      </w:divBdr>
    </w:div>
    <w:div w:id="820316628">
      <w:bodyDiv w:val="1"/>
      <w:marLeft w:val="0"/>
      <w:marRight w:val="0"/>
      <w:marTop w:val="0"/>
      <w:marBottom w:val="0"/>
      <w:divBdr>
        <w:top w:val="none" w:sz="0" w:space="0" w:color="auto"/>
        <w:left w:val="none" w:sz="0" w:space="0" w:color="auto"/>
        <w:bottom w:val="none" w:sz="0" w:space="0" w:color="auto"/>
        <w:right w:val="none" w:sz="0" w:space="0" w:color="auto"/>
      </w:divBdr>
    </w:div>
    <w:div w:id="820459750">
      <w:bodyDiv w:val="1"/>
      <w:marLeft w:val="0"/>
      <w:marRight w:val="0"/>
      <w:marTop w:val="0"/>
      <w:marBottom w:val="0"/>
      <w:divBdr>
        <w:top w:val="none" w:sz="0" w:space="0" w:color="auto"/>
        <w:left w:val="none" w:sz="0" w:space="0" w:color="auto"/>
        <w:bottom w:val="none" w:sz="0" w:space="0" w:color="auto"/>
        <w:right w:val="none" w:sz="0" w:space="0" w:color="auto"/>
      </w:divBdr>
    </w:div>
    <w:div w:id="821043938">
      <w:bodyDiv w:val="1"/>
      <w:marLeft w:val="0"/>
      <w:marRight w:val="0"/>
      <w:marTop w:val="0"/>
      <w:marBottom w:val="0"/>
      <w:divBdr>
        <w:top w:val="none" w:sz="0" w:space="0" w:color="auto"/>
        <w:left w:val="none" w:sz="0" w:space="0" w:color="auto"/>
        <w:bottom w:val="none" w:sz="0" w:space="0" w:color="auto"/>
        <w:right w:val="none" w:sz="0" w:space="0" w:color="auto"/>
      </w:divBdr>
    </w:div>
    <w:div w:id="821236144">
      <w:bodyDiv w:val="1"/>
      <w:marLeft w:val="0"/>
      <w:marRight w:val="0"/>
      <w:marTop w:val="0"/>
      <w:marBottom w:val="0"/>
      <w:divBdr>
        <w:top w:val="none" w:sz="0" w:space="0" w:color="auto"/>
        <w:left w:val="none" w:sz="0" w:space="0" w:color="auto"/>
        <w:bottom w:val="none" w:sz="0" w:space="0" w:color="auto"/>
        <w:right w:val="none" w:sz="0" w:space="0" w:color="auto"/>
      </w:divBdr>
    </w:div>
    <w:div w:id="821625704">
      <w:bodyDiv w:val="1"/>
      <w:marLeft w:val="0"/>
      <w:marRight w:val="0"/>
      <w:marTop w:val="0"/>
      <w:marBottom w:val="0"/>
      <w:divBdr>
        <w:top w:val="none" w:sz="0" w:space="0" w:color="auto"/>
        <w:left w:val="none" w:sz="0" w:space="0" w:color="auto"/>
        <w:bottom w:val="none" w:sz="0" w:space="0" w:color="auto"/>
        <w:right w:val="none" w:sz="0" w:space="0" w:color="auto"/>
      </w:divBdr>
    </w:div>
    <w:div w:id="822114150">
      <w:bodyDiv w:val="1"/>
      <w:marLeft w:val="0"/>
      <w:marRight w:val="0"/>
      <w:marTop w:val="0"/>
      <w:marBottom w:val="0"/>
      <w:divBdr>
        <w:top w:val="none" w:sz="0" w:space="0" w:color="auto"/>
        <w:left w:val="none" w:sz="0" w:space="0" w:color="auto"/>
        <w:bottom w:val="none" w:sz="0" w:space="0" w:color="auto"/>
        <w:right w:val="none" w:sz="0" w:space="0" w:color="auto"/>
      </w:divBdr>
    </w:div>
    <w:div w:id="822895129">
      <w:bodyDiv w:val="1"/>
      <w:marLeft w:val="0"/>
      <w:marRight w:val="0"/>
      <w:marTop w:val="0"/>
      <w:marBottom w:val="0"/>
      <w:divBdr>
        <w:top w:val="none" w:sz="0" w:space="0" w:color="auto"/>
        <w:left w:val="none" w:sz="0" w:space="0" w:color="auto"/>
        <w:bottom w:val="none" w:sz="0" w:space="0" w:color="auto"/>
        <w:right w:val="none" w:sz="0" w:space="0" w:color="auto"/>
      </w:divBdr>
    </w:div>
    <w:div w:id="823089932">
      <w:bodyDiv w:val="1"/>
      <w:marLeft w:val="0"/>
      <w:marRight w:val="0"/>
      <w:marTop w:val="0"/>
      <w:marBottom w:val="0"/>
      <w:divBdr>
        <w:top w:val="none" w:sz="0" w:space="0" w:color="auto"/>
        <w:left w:val="none" w:sz="0" w:space="0" w:color="auto"/>
        <w:bottom w:val="none" w:sz="0" w:space="0" w:color="auto"/>
        <w:right w:val="none" w:sz="0" w:space="0" w:color="auto"/>
      </w:divBdr>
    </w:div>
    <w:div w:id="823352269">
      <w:bodyDiv w:val="1"/>
      <w:marLeft w:val="0"/>
      <w:marRight w:val="0"/>
      <w:marTop w:val="0"/>
      <w:marBottom w:val="0"/>
      <w:divBdr>
        <w:top w:val="none" w:sz="0" w:space="0" w:color="auto"/>
        <w:left w:val="none" w:sz="0" w:space="0" w:color="auto"/>
        <w:bottom w:val="none" w:sz="0" w:space="0" w:color="auto"/>
        <w:right w:val="none" w:sz="0" w:space="0" w:color="auto"/>
      </w:divBdr>
    </w:div>
    <w:div w:id="823811935">
      <w:bodyDiv w:val="1"/>
      <w:marLeft w:val="0"/>
      <w:marRight w:val="0"/>
      <w:marTop w:val="0"/>
      <w:marBottom w:val="0"/>
      <w:divBdr>
        <w:top w:val="none" w:sz="0" w:space="0" w:color="auto"/>
        <w:left w:val="none" w:sz="0" w:space="0" w:color="auto"/>
        <w:bottom w:val="none" w:sz="0" w:space="0" w:color="auto"/>
        <w:right w:val="none" w:sz="0" w:space="0" w:color="auto"/>
      </w:divBdr>
    </w:div>
    <w:div w:id="824206805">
      <w:bodyDiv w:val="1"/>
      <w:marLeft w:val="0"/>
      <w:marRight w:val="0"/>
      <w:marTop w:val="0"/>
      <w:marBottom w:val="0"/>
      <w:divBdr>
        <w:top w:val="none" w:sz="0" w:space="0" w:color="auto"/>
        <w:left w:val="none" w:sz="0" w:space="0" w:color="auto"/>
        <w:bottom w:val="none" w:sz="0" w:space="0" w:color="auto"/>
        <w:right w:val="none" w:sz="0" w:space="0" w:color="auto"/>
      </w:divBdr>
    </w:div>
    <w:div w:id="824249223">
      <w:bodyDiv w:val="1"/>
      <w:marLeft w:val="0"/>
      <w:marRight w:val="0"/>
      <w:marTop w:val="0"/>
      <w:marBottom w:val="0"/>
      <w:divBdr>
        <w:top w:val="none" w:sz="0" w:space="0" w:color="auto"/>
        <w:left w:val="none" w:sz="0" w:space="0" w:color="auto"/>
        <w:bottom w:val="none" w:sz="0" w:space="0" w:color="auto"/>
        <w:right w:val="none" w:sz="0" w:space="0" w:color="auto"/>
      </w:divBdr>
    </w:div>
    <w:div w:id="824398750">
      <w:bodyDiv w:val="1"/>
      <w:marLeft w:val="0"/>
      <w:marRight w:val="0"/>
      <w:marTop w:val="0"/>
      <w:marBottom w:val="0"/>
      <w:divBdr>
        <w:top w:val="none" w:sz="0" w:space="0" w:color="auto"/>
        <w:left w:val="none" w:sz="0" w:space="0" w:color="auto"/>
        <w:bottom w:val="none" w:sz="0" w:space="0" w:color="auto"/>
        <w:right w:val="none" w:sz="0" w:space="0" w:color="auto"/>
      </w:divBdr>
    </w:div>
    <w:div w:id="824470830">
      <w:bodyDiv w:val="1"/>
      <w:marLeft w:val="0"/>
      <w:marRight w:val="0"/>
      <w:marTop w:val="0"/>
      <w:marBottom w:val="0"/>
      <w:divBdr>
        <w:top w:val="none" w:sz="0" w:space="0" w:color="auto"/>
        <w:left w:val="none" w:sz="0" w:space="0" w:color="auto"/>
        <w:bottom w:val="none" w:sz="0" w:space="0" w:color="auto"/>
        <w:right w:val="none" w:sz="0" w:space="0" w:color="auto"/>
      </w:divBdr>
    </w:div>
    <w:div w:id="824707089">
      <w:bodyDiv w:val="1"/>
      <w:marLeft w:val="0"/>
      <w:marRight w:val="0"/>
      <w:marTop w:val="0"/>
      <w:marBottom w:val="0"/>
      <w:divBdr>
        <w:top w:val="none" w:sz="0" w:space="0" w:color="auto"/>
        <w:left w:val="none" w:sz="0" w:space="0" w:color="auto"/>
        <w:bottom w:val="none" w:sz="0" w:space="0" w:color="auto"/>
        <w:right w:val="none" w:sz="0" w:space="0" w:color="auto"/>
      </w:divBdr>
    </w:div>
    <w:div w:id="824853062">
      <w:bodyDiv w:val="1"/>
      <w:marLeft w:val="0"/>
      <w:marRight w:val="0"/>
      <w:marTop w:val="0"/>
      <w:marBottom w:val="0"/>
      <w:divBdr>
        <w:top w:val="none" w:sz="0" w:space="0" w:color="auto"/>
        <w:left w:val="none" w:sz="0" w:space="0" w:color="auto"/>
        <w:bottom w:val="none" w:sz="0" w:space="0" w:color="auto"/>
        <w:right w:val="none" w:sz="0" w:space="0" w:color="auto"/>
      </w:divBdr>
    </w:div>
    <w:div w:id="824976484">
      <w:bodyDiv w:val="1"/>
      <w:marLeft w:val="0"/>
      <w:marRight w:val="0"/>
      <w:marTop w:val="0"/>
      <w:marBottom w:val="0"/>
      <w:divBdr>
        <w:top w:val="none" w:sz="0" w:space="0" w:color="auto"/>
        <w:left w:val="none" w:sz="0" w:space="0" w:color="auto"/>
        <w:bottom w:val="none" w:sz="0" w:space="0" w:color="auto"/>
        <w:right w:val="none" w:sz="0" w:space="0" w:color="auto"/>
      </w:divBdr>
    </w:div>
    <w:div w:id="826438982">
      <w:bodyDiv w:val="1"/>
      <w:marLeft w:val="0"/>
      <w:marRight w:val="0"/>
      <w:marTop w:val="0"/>
      <w:marBottom w:val="0"/>
      <w:divBdr>
        <w:top w:val="none" w:sz="0" w:space="0" w:color="auto"/>
        <w:left w:val="none" w:sz="0" w:space="0" w:color="auto"/>
        <w:bottom w:val="none" w:sz="0" w:space="0" w:color="auto"/>
        <w:right w:val="none" w:sz="0" w:space="0" w:color="auto"/>
      </w:divBdr>
    </w:div>
    <w:div w:id="826938819">
      <w:bodyDiv w:val="1"/>
      <w:marLeft w:val="0"/>
      <w:marRight w:val="0"/>
      <w:marTop w:val="0"/>
      <w:marBottom w:val="0"/>
      <w:divBdr>
        <w:top w:val="none" w:sz="0" w:space="0" w:color="auto"/>
        <w:left w:val="none" w:sz="0" w:space="0" w:color="auto"/>
        <w:bottom w:val="none" w:sz="0" w:space="0" w:color="auto"/>
        <w:right w:val="none" w:sz="0" w:space="0" w:color="auto"/>
      </w:divBdr>
    </w:div>
    <w:div w:id="827750888">
      <w:bodyDiv w:val="1"/>
      <w:marLeft w:val="0"/>
      <w:marRight w:val="0"/>
      <w:marTop w:val="0"/>
      <w:marBottom w:val="0"/>
      <w:divBdr>
        <w:top w:val="none" w:sz="0" w:space="0" w:color="auto"/>
        <w:left w:val="none" w:sz="0" w:space="0" w:color="auto"/>
        <w:bottom w:val="none" w:sz="0" w:space="0" w:color="auto"/>
        <w:right w:val="none" w:sz="0" w:space="0" w:color="auto"/>
      </w:divBdr>
    </w:div>
    <w:div w:id="828012088">
      <w:bodyDiv w:val="1"/>
      <w:marLeft w:val="0"/>
      <w:marRight w:val="0"/>
      <w:marTop w:val="0"/>
      <w:marBottom w:val="0"/>
      <w:divBdr>
        <w:top w:val="none" w:sz="0" w:space="0" w:color="auto"/>
        <w:left w:val="none" w:sz="0" w:space="0" w:color="auto"/>
        <w:bottom w:val="none" w:sz="0" w:space="0" w:color="auto"/>
        <w:right w:val="none" w:sz="0" w:space="0" w:color="auto"/>
      </w:divBdr>
    </w:div>
    <w:div w:id="828208293">
      <w:bodyDiv w:val="1"/>
      <w:marLeft w:val="0"/>
      <w:marRight w:val="0"/>
      <w:marTop w:val="0"/>
      <w:marBottom w:val="0"/>
      <w:divBdr>
        <w:top w:val="none" w:sz="0" w:space="0" w:color="auto"/>
        <w:left w:val="none" w:sz="0" w:space="0" w:color="auto"/>
        <w:bottom w:val="none" w:sz="0" w:space="0" w:color="auto"/>
        <w:right w:val="none" w:sz="0" w:space="0" w:color="auto"/>
      </w:divBdr>
    </w:div>
    <w:div w:id="828642975">
      <w:bodyDiv w:val="1"/>
      <w:marLeft w:val="0"/>
      <w:marRight w:val="0"/>
      <w:marTop w:val="0"/>
      <w:marBottom w:val="0"/>
      <w:divBdr>
        <w:top w:val="none" w:sz="0" w:space="0" w:color="auto"/>
        <w:left w:val="none" w:sz="0" w:space="0" w:color="auto"/>
        <w:bottom w:val="none" w:sz="0" w:space="0" w:color="auto"/>
        <w:right w:val="none" w:sz="0" w:space="0" w:color="auto"/>
      </w:divBdr>
    </w:div>
    <w:div w:id="829171618">
      <w:bodyDiv w:val="1"/>
      <w:marLeft w:val="0"/>
      <w:marRight w:val="0"/>
      <w:marTop w:val="0"/>
      <w:marBottom w:val="0"/>
      <w:divBdr>
        <w:top w:val="none" w:sz="0" w:space="0" w:color="auto"/>
        <w:left w:val="none" w:sz="0" w:space="0" w:color="auto"/>
        <w:bottom w:val="none" w:sz="0" w:space="0" w:color="auto"/>
        <w:right w:val="none" w:sz="0" w:space="0" w:color="auto"/>
      </w:divBdr>
    </w:div>
    <w:div w:id="829835891">
      <w:bodyDiv w:val="1"/>
      <w:marLeft w:val="0"/>
      <w:marRight w:val="0"/>
      <w:marTop w:val="0"/>
      <w:marBottom w:val="0"/>
      <w:divBdr>
        <w:top w:val="none" w:sz="0" w:space="0" w:color="auto"/>
        <w:left w:val="none" w:sz="0" w:space="0" w:color="auto"/>
        <w:bottom w:val="none" w:sz="0" w:space="0" w:color="auto"/>
        <w:right w:val="none" w:sz="0" w:space="0" w:color="auto"/>
      </w:divBdr>
    </w:div>
    <w:div w:id="829951809">
      <w:bodyDiv w:val="1"/>
      <w:marLeft w:val="0"/>
      <w:marRight w:val="0"/>
      <w:marTop w:val="0"/>
      <w:marBottom w:val="0"/>
      <w:divBdr>
        <w:top w:val="none" w:sz="0" w:space="0" w:color="auto"/>
        <w:left w:val="none" w:sz="0" w:space="0" w:color="auto"/>
        <w:bottom w:val="none" w:sz="0" w:space="0" w:color="auto"/>
        <w:right w:val="none" w:sz="0" w:space="0" w:color="auto"/>
      </w:divBdr>
    </w:div>
    <w:div w:id="830288819">
      <w:bodyDiv w:val="1"/>
      <w:marLeft w:val="0"/>
      <w:marRight w:val="0"/>
      <w:marTop w:val="0"/>
      <w:marBottom w:val="0"/>
      <w:divBdr>
        <w:top w:val="none" w:sz="0" w:space="0" w:color="auto"/>
        <w:left w:val="none" w:sz="0" w:space="0" w:color="auto"/>
        <w:bottom w:val="none" w:sz="0" w:space="0" w:color="auto"/>
        <w:right w:val="none" w:sz="0" w:space="0" w:color="auto"/>
      </w:divBdr>
    </w:div>
    <w:div w:id="830371896">
      <w:bodyDiv w:val="1"/>
      <w:marLeft w:val="0"/>
      <w:marRight w:val="0"/>
      <w:marTop w:val="0"/>
      <w:marBottom w:val="0"/>
      <w:divBdr>
        <w:top w:val="none" w:sz="0" w:space="0" w:color="auto"/>
        <w:left w:val="none" w:sz="0" w:space="0" w:color="auto"/>
        <w:bottom w:val="none" w:sz="0" w:space="0" w:color="auto"/>
        <w:right w:val="none" w:sz="0" w:space="0" w:color="auto"/>
      </w:divBdr>
    </w:div>
    <w:div w:id="833034206">
      <w:bodyDiv w:val="1"/>
      <w:marLeft w:val="0"/>
      <w:marRight w:val="0"/>
      <w:marTop w:val="0"/>
      <w:marBottom w:val="0"/>
      <w:divBdr>
        <w:top w:val="none" w:sz="0" w:space="0" w:color="auto"/>
        <w:left w:val="none" w:sz="0" w:space="0" w:color="auto"/>
        <w:bottom w:val="none" w:sz="0" w:space="0" w:color="auto"/>
        <w:right w:val="none" w:sz="0" w:space="0" w:color="auto"/>
      </w:divBdr>
    </w:div>
    <w:div w:id="833253685">
      <w:bodyDiv w:val="1"/>
      <w:marLeft w:val="0"/>
      <w:marRight w:val="0"/>
      <w:marTop w:val="0"/>
      <w:marBottom w:val="0"/>
      <w:divBdr>
        <w:top w:val="none" w:sz="0" w:space="0" w:color="auto"/>
        <w:left w:val="none" w:sz="0" w:space="0" w:color="auto"/>
        <w:bottom w:val="none" w:sz="0" w:space="0" w:color="auto"/>
        <w:right w:val="none" w:sz="0" w:space="0" w:color="auto"/>
      </w:divBdr>
    </w:div>
    <w:div w:id="833379730">
      <w:bodyDiv w:val="1"/>
      <w:marLeft w:val="0"/>
      <w:marRight w:val="0"/>
      <w:marTop w:val="0"/>
      <w:marBottom w:val="0"/>
      <w:divBdr>
        <w:top w:val="none" w:sz="0" w:space="0" w:color="auto"/>
        <w:left w:val="none" w:sz="0" w:space="0" w:color="auto"/>
        <w:bottom w:val="none" w:sz="0" w:space="0" w:color="auto"/>
        <w:right w:val="none" w:sz="0" w:space="0" w:color="auto"/>
      </w:divBdr>
    </w:div>
    <w:div w:id="833497050">
      <w:bodyDiv w:val="1"/>
      <w:marLeft w:val="0"/>
      <w:marRight w:val="0"/>
      <w:marTop w:val="0"/>
      <w:marBottom w:val="0"/>
      <w:divBdr>
        <w:top w:val="none" w:sz="0" w:space="0" w:color="auto"/>
        <w:left w:val="none" w:sz="0" w:space="0" w:color="auto"/>
        <w:bottom w:val="none" w:sz="0" w:space="0" w:color="auto"/>
        <w:right w:val="none" w:sz="0" w:space="0" w:color="auto"/>
      </w:divBdr>
    </w:div>
    <w:div w:id="833685132">
      <w:bodyDiv w:val="1"/>
      <w:marLeft w:val="0"/>
      <w:marRight w:val="0"/>
      <w:marTop w:val="0"/>
      <w:marBottom w:val="0"/>
      <w:divBdr>
        <w:top w:val="none" w:sz="0" w:space="0" w:color="auto"/>
        <w:left w:val="none" w:sz="0" w:space="0" w:color="auto"/>
        <w:bottom w:val="none" w:sz="0" w:space="0" w:color="auto"/>
        <w:right w:val="none" w:sz="0" w:space="0" w:color="auto"/>
      </w:divBdr>
    </w:div>
    <w:div w:id="834028101">
      <w:bodyDiv w:val="1"/>
      <w:marLeft w:val="0"/>
      <w:marRight w:val="0"/>
      <w:marTop w:val="0"/>
      <w:marBottom w:val="0"/>
      <w:divBdr>
        <w:top w:val="none" w:sz="0" w:space="0" w:color="auto"/>
        <w:left w:val="none" w:sz="0" w:space="0" w:color="auto"/>
        <w:bottom w:val="none" w:sz="0" w:space="0" w:color="auto"/>
        <w:right w:val="none" w:sz="0" w:space="0" w:color="auto"/>
      </w:divBdr>
    </w:div>
    <w:div w:id="834078520">
      <w:bodyDiv w:val="1"/>
      <w:marLeft w:val="0"/>
      <w:marRight w:val="0"/>
      <w:marTop w:val="0"/>
      <w:marBottom w:val="0"/>
      <w:divBdr>
        <w:top w:val="none" w:sz="0" w:space="0" w:color="auto"/>
        <w:left w:val="none" w:sz="0" w:space="0" w:color="auto"/>
        <w:bottom w:val="none" w:sz="0" w:space="0" w:color="auto"/>
        <w:right w:val="none" w:sz="0" w:space="0" w:color="auto"/>
      </w:divBdr>
    </w:div>
    <w:div w:id="834417650">
      <w:bodyDiv w:val="1"/>
      <w:marLeft w:val="0"/>
      <w:marRight w:val="0"/>
      <w:marTop w:val="0"/>
      <w:marBottom w:val="0"/>
      <w:divBdr>
        <w:top w:val="none" w:sz="0" w:space="0" w:color="auto"/>
        <w:left w:val="none" w:sz="0" w:space="0" w:color="auto"/>
        <w:bottom w:val="none" w:sz="0" w:space="0" w:color="auto"/>
        <w:right w:val="none" w:sz="0" w:space="0" w:color="auto"/>
      </w:divBdr>
    </w:div>
    <w:div w:id="834763497">
      <w:bodyDiv w:val="1"/>
      <w:marLeft w:val="0"/>
      <w:marRight w:val="0"/>
      <w:marTop w:val="0"/>
      <w:marBottom w:val="0"/>
      <w:divBdr>
        <w:top w:val="none" w:sz="0" w:space="0" w:color="auto"/>
        <w:left w:val="none" w:sz="0" w:space="0" w:color="auto"/>
        <w:bottom w:val="none" w:sz="0" w:space="0" w:color="auto"/>
        <w:right w:val="none" w:sz="0" w:space="0" w:color="auto"/>
      </w:divBdr>
    </w:div>
    <w:div w:id="834877074">
      <w:bodyDiv w:val="1"/>
      <w:marLeft w:val="0"/>
      <w:marRight w:val="0"/>
      <w:marTop w:val="0"/>
      <w:marBottom w:val="0"/>
      <w:divBdr>
        <w:top w:val="none" w:sz="0" w:space="0" w:color="auto"/>
        <w:left w:val="none" w:sz="0" w:space="0" w:color="auto"/>
        <w:bottom w:val="none" w:sz="0" w:space="0" w:color="auto"/>
        <w:right w:val="none" w:sz="0" w:space="0" w:color="auto"/>
      </w:divBdr>
    </w:div>
    <w:div w:id="835849005">
      <w:bodyDiv w:val="1"/>
      <w:marLeft w:val="0"/>
      <w:marRight w:val="0"/>
      <w:marTop w:val="0"/>
      <w:marBottom w:val="0"/>
      <w:divBdr>
        <w:top w:val="none" w:sz="0" w:space="0" w:color="auto"/>
        <w:left w:val="none" w:sz="0" w:space="0" w:color="auto"/>
        <w:bottom w:val="none" w:sz="0" w:space="0" w:color="auto"/>
        <w:right w:val="none" w:sz="0" w:space="0" w:color="auto"/>
      </w:divBdr>
    </w:div>
    <w:div w:id="836727206">
      <w:bodyDiv w:val="1"/>
      <w:marLeft w:val="0"/>
      <w:marRight w:val="0"/>
      <w:marTop w:val="0"/>
      <w:marBottom w:val="0"/>
      <w:divBdr>
        <w:top w:val="none" w:sz="0" w:space="0" w:color="auto"/>
        <w:left w:val="none" w:sz="0" w:space="0" w:color="auto"/>
        <w:bottom w:val="none" w:sz="0" w:space="0" w:color="auto"/>
        <w:right w:val="none" w:sz="0" w:space="0" w:color="auto"/>
      </w:divBdr>
    </w:div>
    <w:div w:id="837186769">
      <w:bodyDiv w:val="1"/>
      <w:marLeft w:val="0"/>
      <w:marRight w:val="0"/>
      <w:marTop w:val="0"/>
      <w:marBottom w:val="0"/>
      <w:divBdr>
        <w:top w:val="none" w:sz="0" w:space="0" w:color="auto"/>
        <w:left w:val="none" w:sz="0" w:space="0" w:color="auto"/>
        <w:bottom w:val="none" w:sz="0" w:space="0" w:color="auto"/>
        <w:right w:val="none" w:sz="0" w:space="0" w:color="auto"/>
      </w:divBdr>
    </w:div>
    <w:div w:id="837499451">
      <w:bodyDiv w:val="1"/>
      <w:marLeft w:val="0"/>
      <w:marRight w:val="0"/>
      <w:marTop w:val="0"/>
      <w:marBottom w:val="0"/>
      <w:divBdr>
        <w:top w:val="none" w:sz="0" w:space="0" w:color="auto"/>
        <w:left w:val="none" w:sz="0" w:space="0" w:color="auto"/>
        <w:bottom w:val="none" w:sz="0" w:space="0" w:color="auto"/>
        <w:right w:val="none" w:sz="0" w:space="0" w:color="auto"/>
      </w:divBdr>
    </w:div>
    <w:div w:id="837620280">
      <w:bodyDiv w:val="1"/>
      <w:marLeft w:val="0"/>
      <w:marRight w:val="0"/>
      <w:marTop w:val="0"/>
      <w:marBottom w:val="0"/>
      <w:divBdr>
        <w:top w:val="none" w:sz="0" w:space="0" w:color="auto"/>
        <w:left w:val="none" w:sz="0" w:space="0" w:color="auto"/>
        <w:bottom w:val="none" w:sz="0" w:space="0" w:color="auto"/>
        <w:right w:val="none" w:sz="0" w:space="0" w:color="auto"/>
      </w:divBdr>
    </w:div>
    <w:div w:id="837699381">
      <w:bodyDiv w:val="1"/>
      <w:marLeft w:val="0"/>
      <w:marRight w:val="0"/>
      <w:marTop w:val="0"/>
      <w:marBottom w:val="0"/>
      <w:divBdr>
        <w:top w:val="none" w:sz="0" w:space="0" w:color="auto"/>
        <w:left w:val="none" w:sz="0" w:space="0" w:color="auto"/>
        <w:bottom w:val="none" w:sz="0" w:space="0" w:color="auto"/>
        <w:right w:val="none" w:sz="0" w:space="0" w:color="auto"/>
      </w:divBdr>
    </w:div>
    <w:div w:id="838353676">
      <w:bodyDiv w:val="1"/>
      <w:marLeft w:val="0"/>
      <w:marRight w:val="0"/>
      <w:marTop w:val="0"/>
      <w:marBottom w:val="0"/>
      <w:divBdr>
        <w:top w:val="none" w:sz="0" w:space="0" w:color="auto"/>
        <w:left w:val="none" w:sz="0" w:space="0" w:color="auto"/>
        <w:bottom w:val="none" w:sz="0" w:space="0" w:color="auto"/>
        <w:right w:val="none" w:sz="0" w:space="0" w:color="auto"/>
      </w:divBdr>
    </w:div>
    <w:div w:id="838619765">
      <w:bodyDiv w:val="1"/>
      <w:marLeft w:val="0"/>
      <w:marRight w:val="0"/>
      <w:marTop w:val="0"/>
      <w:marBottom w:val="0"/>
      <w:divBdr>
        <w:top w:val="none" w:sz="0" w:space="0" w:color="auto"/>
        <w:left w:val="none" w:sz="0" w:space="0" w:color="auto"/>
        <w:bottom w:val="none" w:sz="0" w:space="0" w:color="auto"/>
        <w:right w:val="none" w:sz="0" w:space="0" w:color="auto"/>
      </w:divBdr>
    </w:div>
    <w:div w:id="838812297">
      <w:bodyDiv w:val="1"/>
      <w:marLeft w:val="0"/>
      <w:marRight w:val="0"/>
      <w:marTop w:val="0"/>
      <w:marBottom w:val="0"/>
      <w:divBdr>
        <w:top w:val="none" w:sz="0" w:space="0" w:color="auto"/>
        <w:left w:val="none" w:sz="0" w:space="0" w:color="auto"/>
        <w:bottom w:val="none" w:sz="0" w:space="0" w:color="auto"/>
        <w:right w:val="none" w:sz="0" w:space="0" w:color="auto"/>
      </w:divBdr>
    </w:div>
    <w:div w:id="839389027">
      <w:bodyDiv w:val="1"/>
      <w:marLeft w:val="0"/>
      <w:marRight w:val="0"/>
      <w:marTop w:val="0"/>
      <w:marBottom w:val="0"/>
      <w:divBdr>
        <w:top w:val="none" w:sz="0" w:space="0" w:color="auto"/>
        <w:left w:val="none" w:sz="0" w:space="0" w:color="auto"/>
        <w:bottom w:val="none" w:sz="0" w:space="0" w:color="auto"/>
        <w:right w:val="none" w:sz="0" w:space="0" w:color="auto"/>
      </w:divBdr>
    </w:div>
    <w:div w:id="839540765">
      <w:bodyDiv w:val="1"/>
      <w:marLeft w:val="0"/>
      <w:marRight w:val="0"/>
      <w:marTop w:val="0"/>
      <w:marBottom w:val="0"/>
      <w:divBdr>
        <w:top w:val="none" w:sz="0" w:space="0" w:color="auto"/>
        <w:left w:val="none" w:sz="0" w:space="0" w:color="auto"/>
        <w:bottom w:val="none" w:sz="0" w:space="0" w:color="auto"/>
        <w:right w:val="none" w:sz="0" w:space="0" w:color="auto"/>
      </w:divBdr>
    </w:div>
    <w:div w:id="839589466">
      <w:bodyDiv w:val="1"/>
      <w:marLeft w:val="0"/>
      <w:marRight w:val="0"/>
      <w:marTop w:val="0"/>
      <w:marBottom w:val="0"/>
      <w:divBdr>
        <w:top w:val="none" w:sz="0" w:space="0" w:color="auto"/>
        <w:left w:val="none" w:sz="0" w:space="0" w:color="auto"/>
        <w:bottom w:val="none" w:sz="0" w:space="0" w:color="auto"/>
        <w:right w:val="none" w:sz="0" w:space="0" w:color="auto"/>
      </w:divBdr>
    </w:div>
    <w:div w:id="839664999">
      <w:bodyDiv w:val="1"/>
      <w:marLeft w:val="0"/>
      <w:marRight w:val="0"/>
      <w:marTop w:val="0"/>
      <w:marBottom w:val="0"/>
      <w:divBdr>
        <w:top w:val="none" w:sz="0" w:space="0" w:color="auto"/>
        <w:left w:val="none" w:sz="0" w:space="0" w:color="auto"/>
        <w:bottom w:val="none" w:sz="0" w:space="0" w:color="auto"/>
        <w:right w:val="none" w:sz="0" w:space="0" w:color="auto"/>
      </w:divBdr>
    </w:div>
    <w:div w:id="840002342">
      <w:bodyDiv w:val="1"/>
      <w:marLeft w:val="0"/>
      <w:marRight w:val="0"/>
      <w:marTop w:val="0"/>
      <w:marBottom w:val="0"/>
      <w:divBdr>
        <w:top w:val="none" w:sz="0" w:space="0" w:color="auto"/>
        <w:left w:val="none" w:sz="0" w:space="0" w:color="auto"/>
        <w:bottom w:val="none" w:sz="0" w:space="0" w:color="auto"/>
        <w:right w:val="none" w:sz="0" w:space="0" w:color="auto"/>
      </w:divBdr>
      <w:divsChild>
        <w:div w:id="1688944058">
          <w:marLeft w:val="0"/>
          <w:marRight w:val="0"/>
          <w:marTop w:val="0"/>
          <w:marBottom w:val="0"/>
          <w:divBdr>
            <w:top w:val="none" w:sz="0" w:space="0" w:color="auto"/>
            <w:left w:val="none" w:sz="0" w:space="0" w:color="auto"/>
            <w:bottom w:val="none" w:sz="0" w:space="0" w:color="auto"/>
            <w:right w:val="none" w:sz="0" w:space="0" w:color="auto"/>
          </w:divBdr>
          <w:divsChild>
            <w:div w:id="1147479876">
              <w:marLeft w:val="0"/>
              <w:marRight w:val="0"/>
              <w:marTop w:val="0"/>
              <w:marBottom w:val="0"/>
              <w:divBdr>
                <w:top w:val="none" w:sz="0" w:space="0" w:color="auto"/>
                <w:left w:val="none" w:sz="0" w:space="0" w:color="auto"/>
                <w:bottom w:val="none" w:sz="0" w:space="0" w:color="auto"/>
                <w:right w:val="none" w:sz="0" w:space="0" w:color="auto"/>
              </w:divBdr>
              <w:divsChild>
                <w:div w:id="1466390679">
                  <w:marLeft w:val="0"/>
                  <w:marRight w:val="0"/>
                  <w:marTop w:val="0"/>
                  <w:marBottom w:val="0"/>
                  <w:divBdr>
                    <w:top w:val="none" w:sz="0" w:space="0" w:color="auto"/>
                    <w:left w:val="none" w:sz="0" w:space="0" w:color="auto"/>
                    <w:bottom w:val="none" w:sz="0" w:space="0" w:color="auto"/>
                    <w:right w:val="none" w:sz="0" w:space="0" w:color="auto"/>
                  </w:divBdr>
                  <w:divsChild>
                    <w:div w:id="13463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4048">
      <w:bodyDiv w:val="1"/>
      <w:marLeft w:val="0"/>
      <w:marRight w:val="0"/>
      <w:marTop w:val="0"/>
      <w:marBottom w:val="0"/>
      <w:divBdr>
        <w:top w:val="none" w:sz="0" w:space="0" w:color="auto"/>
        <w:left w:val="none" w:sz="0" w:space="0" w:color="auto"/>
        <w:bottom w:val="none" w:sz="0" w:space="0" w:color="auto"/>
        <w:right w:val="none" w:sz="0" w:space="0" w:color="auto"/>
      </w:divBdr>
    </w:div>
    <w:div w:id="840579761">
      <w:bodyDiv w:val="1"/>
      <w:marLeft w:val="0"/>
      <w:marRight w:val="0"/>
      <w:marTop w:val="0"/>
      <w:marBottom w:val="0"/>
      <w:divBdr>
        <w:top w:val="none" w:sz="0" w:space="0" w:color="auto"/>
        <w:left w:val="none" w:sz="0" w:space="0" w:color="auto"/>
        <w:bottom w:val="none" w:sz="0" w:space="0" w:color="auto"/>
        <w:right w:val="none" w:sz="0" w:space="0" w:color="auto"/>
      </w:divBdr>
    </w:div>
    <w:div w:id="840661532">
      <w:bodyDiv w:val="1"/>
      <w:marLeft w:val="0"/>
      <w:marRight w:val="0"/>
      <w:marTop w:val="0"/>
      <w:marBottom w:val="0"/>
      <w:divBdr>
        <w:top w:val="none" w:sz="0" w:space="0" w:color="auto"/>
        <w:left w:val="none" w:sz="0" w:space="0" w:color="auto"/>
        <w:bottom w:val="none" w:sz="0" w:space="0" w:color="auto"/>
        <w:right w:val="none" w:sz="0" w:space="0" w:color="auto"/>
      </w:divBdr>
    </w:div>
    <w:div w:id="840849113">
      <w:bodyDiv w:val="1"/>
      <w:marLeft w:val="0"/>
      <w:marRight w:val="0"/>
      <w:marTop w:val="0"/>
      <w:marBottom w:val="0"/>
      <w:divBdr>
        <w:top w:val="none" w:sz="0" w:space="0" w:color="auto"/>
        <w:left w:val="none" w:sz="0" w:space="0" w:color="auto"/>
        <w:bottom w:val="none" w:sz="0" w:space="0" w:color="auto"/>
        <w:right w:val="none" w:sz="0" w:space="0" w:color="auto"/>
      </w:divBdr>
    </w:div>
    <w:div w:id="841356320">
      <w:bodyDiv w:val="1"/>
      <w:marLeft w:val="0"/>
      <w:marRight w:val="0"/>
      <w:marTop w:val="0"/>
      <w:marBottom w:val="0"/>
      <w:divBdr>
        <w:top w:val="none" w:sz="0" w:space="0" w:color="auto"/>
        <w:left w:val="none" w:sz="0" w:space="0" w:color="auto"/>
        <w:bottom w:val="none" w:sz="0" w:space="0" w:color="auto"/>
        <w:right w:val="none" w:sz="0" w:space="0" w:color="auto"/>
      </w:divBdr>
    </w:div>
    <w:div w:id="841630894">
      <w:bodyDiv w:val="1"/>
      <w:marLeft w:val="0"/>
      <w:marRight w:val="0"/>
      <w:marTop w:val="0"/>
      <w:marBottom w:val="0"/>
      <w:divBdr>
        <w:top w:val="none" w:sz="0" w:space="0" w:color="auto"/>
        <w:left w:val="none" w:sz="0" w:space="0" w:color="auto"/>
        <w:bottom w:val="none" w:sz="0" w:space="0" w:color="auto"/>
        <w:right w:val="none" w:sz="0" w:space="0" w:color="auto"/>
      </w:divBdr>
    </w:div>
    <w:div w:id="841701062">
      <w:bodyDiv w:val="1"/>
      <w:marLeft w:val="0"/>
      <w:marRight w:val="0"/>
      <w:marTop w:val="0"/>
      <w:marBottom w:val="0"/>
      <w:divBdr>
        <w:top w:val="none" w:sz="0" w:space="0" w:color="auto"/>
        <w:left w:val="none" w:sz="0" w:space="0" w:color="auto"/>
        <w:bottom w:val="none" w:sz="0" w:space="0" w:color="auto"/>
        <w:right w:val="none" w:sz="0" w:space="0" w:color="auto"/>
      </w:divBdr>
    </w:div>
    <w:div w:id="841818841">
      <w:bodyDiv w:val="1"/>
      <w:marLeft w:val="0"/>
      <w:marRight w:val="0"/>
      <w:marTop w:val="0"/>
      <w:marBottom w:val="0"/>
      <w:divBdr>
        <w:top w:val="none" w:sz="0" w:space="0" w:color="auto"/>
        <w:left w:val="none" w:sz="0" w:space="0" w:color="auto"/>
        <w:bottom w:val="none" w:sz="0" w:space="0" w:color="auto"/>
        <w:right w:val="none" w:sz="0" w:space="0" w:color="auto"/>
      </w:divBdr>
    </w:div>
    <w:div w:id="841971469">
      <w:bodyDiv w:val="1"/>
      <w:marLeft w:val="0"/>
      <w:marRight w:val="0"/>
      <w:marTop w:val="0"/>
      <w:marBottom w:val="0"/>
      <w:divBdr>
        <w:top w:val="none" w:sz="0" w:space="0" w:color="auto"/>
        <w:left w:val="none" w:sz="0" w:space="0" w:color="auto"/>
        <w:bottom w:val="none" w:sz="0" w:space="0" w:color="auto"/>
        <w:right w:val="none" w:sz="0" w:space="0" w:color="auto"/>
      </w:divBdr>
    </w:div>
    <w:div w:id="842938816">
      <w:bodyDiv w:val="1"/>
      <w:marLeft w:val="0"/>
      <w:marRight w:val="0"/>
      <w:marTop w:val="0"/>
      <w:marBottom w:val="0"/>
      <w:divBdr>
        <w:top w:val="none" w:sz="0" w:space="0" w:color="auto"/>
        <w:left w:val="none" w:sz="0" w:space="0" w:color="auto"/>
        <w:bottom w:val="none" w:sz="0" w:space="0" w:color="auto"/>
        <w:right w:val="none" w:sz="0" w:space="0" w:color="auto"/>
      </w:divBdr>
    </w:div>
    <w:div w:id="843668661">
      <w:bodyDiv w:val="1"/>
      <w:marLeft w:val="0"/>
      <w:marRight w:val="0"/>
      <w:marTop w:val="0"/>
      <w:marBottom w:val="0"/>
      <w:divBdr>
        <w:top w:val="none" w:sz="0" w:space="0" w:color="auto"/>
        <w:left w:val="none" w:sz="0" w:space="0" w:color="auto"/>
        <w:bottom w:val="none" w:sz="0" w:space="0" w:color="auto"/>
        <w:right w:val="none" w:sz="0" w:space="0" w:color="auto"/>
      </w:divBdr>
    </w:div>
    <w:div w:id="843977715">
      <w:bodyDiv w:val="1"/>
      <w:marLeft w:val="0"/>
      <w:marRight w:val="0"/>
      <w:marTop w:val="0"/>
      <w:marBottom w:val="0"/>
      <w:divBdr>
        <w:top w:val="none" w:sz="0" w:space="0" w:color="auto"/>
        <w:left w:val="none" w:sz="0" w:space="0" w:color="auto"/>
        <w:bottom w:val="none" w:sz="0" w:space="0" w:color="auto"/>
        <w:right w:val="none" w:sz="0" w:space="0" w:color="auto"/>
      </w:divBdr>
    </w:div>
    <w:div w:id="844050668">
      <w:bodyDiv w:val="1"/>
      <w:marLeft w:val="0"/>
      <w:marRight w:val="0"/>
      <w:marTop w:val="0"/>
      <w:marBottom w:val="0"/>
      <w:divBdr>
        <w:top w:val="none" w:sz="0" w:space="0" w:color="auto"/>
        <w:left w:val="none" w:sz="0" w:space="0" w:color="auto"/>
        <w:bottom w:val="none" w:sz="0" w:space="0" w:color="auto"/>
        <w:right w:val="none" w:sz="0" w:space="0" w:color="auto"/>
      </w:divBdr>
    </w:div>
    <w:div w:id="844444021">
      <w:bodyDiv w:val="1"/>
      <w:marLeft w:val="0"/>
      <w:marRight w:val="0"/>
      <w:marTop w:val="0"/>
      <w:marBottom w:val="0"/>
      <w:divBdr>
        <w:top w:val="none" w:sz="0" w:space="0" w:color="auto"/>
        <w:left w:val="none" w:sz="0" w:space="0" w:color="auto"/>
        <w:bottom w:val="none" w:sz="0" w:space="0" w:color="auto"/>
        <w:right w:val="none" w:sz="0" w:space="0" w:color="auto"/>
      </w:divBdr>
    </w:div>
    <w:div w:id="844976338">
      <w:bodyDiv w:val="1"/>
      <w:marLeft w:val="0"/>
      <w:marRight w:val="0"/>
      <w:marTop w:val="0"/>
      <w:marBottom w:val="0"/>
      <w:divBdr>
        <w:top w:val="none" w:sz="0" w:space="0" w:color="auto"/>
        <w:left w:val="none" w:sz="0" w:space="0" w:color="auto"/>
        <w:bottom w:val="none" w:sz="0" w:space="0" w:color="auto"/>
        <w:right w:val="none" w:sz="0" w:space="0" w:color="auto"/>
      </w:divBdr>
    </w:div>
    <w:div w:id="845637966">
      <w:bodyDiv w:val="1"/>
      <w:marLeft w:val="0"/>
      <w:marRight w:val="0"/>
      <w:marTop w:val="0"/>
      <w:marBottom w:val="0"/>
      <w:divBdr>
        <w:top w:val="none" w:sz="0" w:space="0" w:color="auto"/>
        <w:left w:val="none" w:sz="0" w:space="0" w:color="auto"/>
        <w:bottom w:val="none" w:sz="0" w:space="0" w:color="auto"/>
        <w:right w:val="none" w:sz="0" w:space="0" w:color="auto"/>
      </w:divBdr>
    </w:div>
    <w:div w:id="845704494">
      <w:bodyDiv w:val="1"/>
      <w:marLeft w:val="0"/>
      <w:marRight w:val="0"/>
      <w:marTop w:val="0"/>
      <w:marBottom w:val="0"/>
      <w:divBdr>
        <w:top w:val="none" w:sz="0" w:space="0" w:color="auto"/>
        <w:left w:val="none" w:sz="0" w:space="0" w:color="auto"/>
        <w:bottom w:val="none" w:sz="0" w:space="0" w:color="auto"/>
        <w:right w:val="none" w:sz="0" w:space="0" w:color="auto"/>
      </w:divBdr>
    </w:div>
    <w:div w:id="845747982">
      <w:bodyDiv w:val="1"/>
      <w:marLeft w:val="0"/>
      <w:marRight w:val="0"/>
      <w:marTop w:val="0"/>
      <w:marBottom w:val="0"/>
      <w:divBdr>
        <w:top w:val="none" w:sz="0" w:space="0" w:color="auto"/>
        <w:left w:val="none" w:sz="0" w:space="0" w:color="auto"/>
        <w:bottom w:val="none" w:sz="0" w:space="0" w:color="auto"/>
        <w:right w:val="none" w:sz="0" w:space="0" w:color="auto"/>
      </w:divBdr>
    </w:div>
    <w:div w:id="845903074">
      <w:bodyDiv w:val="1"/>
      <w:marLeft w:val="0"/>
      <w:marRight w:val="0"/>
      <w:marTop w:val="0"/>
      <w:marBottom w:val="0"/>
      <w:divBdr>
        <w:top w:val="none" w:sz="0" w:space="0" w:color="auto"/>
        <w:left w:val="none" w:sz="0" w:space="0" w:color="auto"/>
        <w:bottom w:val="none" w:sz="0" w:space="0" w:color="auto"/>
        <w:right w:val="none" w:sz="0" w:space="0" w:color="auto"/>
      </w:divBdr>
    </w:div>
    <w:div w:id="846019921">
      <w:bodyDiv w:val="1"/>
      <w:marLeft w:val="0"/>
      <w:marRight w:val="0"/>
      <w:marTop w:val="0"/>
      <w:marBottom w:val="0"/>
      <w:divBdr>
        <w:top w:val="none" w:sz="0" w:space="0" w:color="auto"/>
        <w:left w:val="none" w:sz="0" w:space="0" w:color="auto"/>
        <w:bottom w:val="none" w:sz="0" w:space="0" w:color="auto"/>
        <w:right w:val="none" w:sz="0" w:space="0" w:color="auto"/>
      </w:divBdr>
    </w:div>
    <w:div w:id="846477351">
      <w:bodyDiv w:val="1"/>
      <w:marLeft w:val="0"/>
      <w:marRight w:val="0"/>
      <w:marTop w:val="0"/>
      <w:marBottom w:val="0"/>
      <w:divBdr>
        <w:top w:val="none" w:sz="0" w:space="0" w:color="auto"/>
        <w:left w:val="none" w:sz="0" w:space="0" w:color="auto"/>
        <w:bottom w:val="none" w:sz="0" w:space="0" w:color="auto"/>
        <w:right w:val="none" w:sz="0" w:space="0" w:color="auto"/>
      </w:divBdr>
    </w:div>
    <w:div w:id="847059695">
      <w:bodyDiv w:val="1"/>
      <w:marLeft w:val="0"/>
      <w:marRight w:val="0"/>
      <w:marTop w:val="0"/>
      <w:marBottom w:val="0"/>
      <w:divBdr>
        <w:top w:val="none" w:sz="0" w:space="0" w:color="auto"/>
        <w:left w:val="none" w:sz="0" w:space="0" w:color="auto"/>
        <w:bottom w:val="none" w:sz="0" w:space="0" w:color="auto"/>
        <w:right w:val="none" w:sz="0" w:space="0" w:color="auto"/>
      </w:divBdr>
    </w:div>
    <w:div w:id="848250301">
      <w:bodyDiv w:val="1"/>
      <w:marLeft w:val="0"/>
      <w:marRight w:val="0"/>
      <w:marTop w:val="0"/>
      <w:marBottom w:val="0"/>
      <w:divBdr>
        <w:top w:val="none" w:sz="0" w:space="0" w:color="auto"/>
        <w:left w:val="none" w:sz="0" w:space="0" w:color="auto"/>
        <w:bottom w:val="none" w:sz="0" w:space="0" w:color="auto"/>
        <w:right w:val="none" w:sz="0" w:space="0" w:color="auto"/>
      </w:divBdr>
    </w:div>
    <w:div w:id="848640149">
      <w:bodyDiv w:val="1"/>
      <w:marLeft w:val="0"/>
      <w:marRight w:val="0"/>
      <w:marTop w:val="0"/>
      <w:marBottom w:val="0"/>
      <w:divBdr>
        <w:top w:val="none" w:sz="0" w:space="0" w:color="auto"/>
        <w:left w:val="none" w:sz="0" w:space="0" w:color="auto"/>
        <w:bottom w:val="none" w:sz="0" w:space="0" w:color="auto"/>
        <w:right w:val="none" w:sz="0" w:space="0" w:color="auto"/>
      </w:divBdr>
    </w:div>
    <w:div w:id="848908681">
      <w:bodyDiv w:val="1"/>
      <w:marLeft w:val="0"/>
      <w:marRight w:val="0"/>
      <w:marTop w:val="0"/>
      <w:marBottom w:val="0"/>
      <w:divBdr>
        <w:top w:val="none" w:sz="0" w:space="0" w:color="auto"/>
        <w:left w:val="none" w:sz="0" w:space="0" w:color="auto"/>
        <w:bottom w:val="none" w:sz="0" w:space="0" w:color="auto"/>
        <w:right w:val="none" w:sz="0" w:space="0" w:color="auto"/>
      </w:divBdr>
    </w:div>
    <w:div w:id="849028993">
      <w:bodyDiv w:val="1"/>
      <w:marLeft w:val="0"/>
      <w:marRight w:val="0"/>
      <w:marTop w:val="0"/>
      <w:marBottom w:val="0"/>
      <w:divBdr>
        <w:top w:val="none" w:sz="0" w:space="0" w:color="auto"/>
        <w:left w:val="none" w:sz="0" w:space="0" w:color="auto"/>
        <w:bottom w:val="none" w:sz="0" w:space="0" w:color="auto"/>
        <w:right w:val="none" w:sz="0" w:space="0" w:color="auto"/>
      </w:divBdr>
    </w:div>
    <w:div w:id="850684988">
      <w:bodyDiv w:val="1"/>
      <w:marLeft w:val="0"/>
      <w:marRight w:val="0"/>
      <w:marTop w:val="0"/>
      <w:marBottom w:val="0"/>
      <w:divBdr>
        <w:top w:val="none" w:sz="0" w:space="0" w:color="auto"/>
        <w:left w:val="none" w:sz="0" w:space="0" w:color="auto"/>
        <w:bottom w:val="none" w:sz="0" w:space="0" w:color="auto"/>
        <w:right w:val="none" w:sz="0" w:space="0" w:color="auto"/>
      </w:divBdr>
    </w:div>
    <w:div w:id="850723271">
      <w:bodyDiv w:val="1"/>
      <w:marLeft w:val="0"/>
      <w:marRight w:val="0"/>
      <w:marTop w:val="0"/>
      <w:marBottom w:val="0"/>
      <w:divBdr>
        <w:top w:val="none" w:sz="0" w:space="0" w:color="auto"/>
        <w:left w:val="none" w:sz="0" w:space="0" w:color="auto"/>
        <w:bottom w:val="none" w:sz="0" w:space="0" w:color="auto"/>
        <w:right w:val="none" w:sz="0" w:space="0" w:color="auto"/>
      </w:divBdr>
    </w:div>
    <w:div w:id="851189591">
      <w:bodyDiv w:val="1"/>
      <w:marLeft w:val="0"/>
      <w:marRight w:val="0"/>
      <w:marTop w:val="0"/>
      <w:marBottom w:val="0"/>
      <w:divBdr>
        <w:top w:val="none" w:sz="0" w:space="0" w:color="auto"/>
        <w:left w:val="none" w:sz="0" w:space="0" w:color="auto"/>
        <w:bottom w:val="none" w:sz="0" w:space="0" w:color="auto"/>
        <w:right w:val="none" w:sz="0" w:space="0" w:color="auto"/>
      </w:divBdr>
    </w:div>
    <w:div w:id="851841321">
      <w:bodyDiv w:val="1"/>
      <w:marLeft w:val="0"/>
      <w:marRight w:val="0"/>
      <w:marTop w:val="0"/>
      <w:marBottom w:val="0"/>
      <w:divBdr>
        <w:top w:val="none" w:sz="0" w:space="0" w:color="auto"/>
        <w:left w:val="none" w:sz="0" w:space="0" w:color="auto"/>
        <w:bottom w:val="none" w:sz="0" w:space="0" w:color="auto"/>
        <w:right w:val="none" w:sz="0" w:space="0" w:color="auto"/>
      </w:divBdr>
    </w:div>
    <w:div w:id="851916897">
      <w:bodyDiv w:val="1"/>
      <w:marLeft w:val="0"/>
      <w:marRight w:val="0"/>
      <w:marTop w:val="0"/>
      <w:marBottom w:val="0"/>
      <w:divBdr>
        <w:top w:val="none" w:sz="0" w:space="0" w:color="auto"/>
        <w:left w:val="none" w:sz="0" w:space="0" w:color="auto"/>
        <w:bottom w:val="none" w:sz="0" w:space="0" w:color="auto"/>
        <w:right w:val="none" w:sz="0" w:space="0" w:color="auto"/>
      </w:divBdr>
    </w:div>
    <w:div w:id="852257656">
      <w:bodyDiv w:val="1"/>
      <w:marLeft w:val="0"/>
      <w:marRight w:val="0"/>
      <w:marTop w:val="0"/>
      <w:marBottom w:val="0"/>
      <w:divBdr>
        <w:top w:val="none" w:sz="0" w:space="0" w:color="auto"/>
        <w:left w:val="none" w:sz="0" w:space="0" w:color="auto"/>
        <w:bottom w:val="none" w:sz="0" w:space="0" w:color="auto"/>
        <w:right w:val="none" w:sz="0" w:space="0" w:color="auto"/>
      </w:divBdr>
    </w:div>
    <w:div w:id="852497427">
      <w:bodyDiv w:val="1"/>
      <w:marLeft w:val="0"/>
      <w:marRight w:val="0"/>
      <w:marTop w:val="0"/>
      <w:marBottom w:val="0"/>
      <w:divBdr>
        <w:top w:val="none" w:sz="0" w:space="0" w:color="auto"/>
        <w:left w:val="none" w:sz="0" w:space="0" w:color="auto"/>
        <w:bottom w:val="none" w:sz="0" w:space="0" w:color="auto"/>
        <w:right w:val="none" w:sz="0" w:space="0" w:color="auto"/>
      </w:divBdr>
    </w:div>
    <w:div w:id="853153356">
      <w:bodyDiv w:val="1"/>
      <w:marLeft w:val="0"/>
      <w:marRight w:val="0"/>
      <w:marTop w:val="0"/>
      <w:marBottom w:val="0"/>
      <w:divBdr>
        <w:top w:val="none" w:sz="0" w:space="0" w:color="auto"/>
        <w:left w:val="none" w:sz="0" w:space="0" w:color="auto"/>
        <w:bottom w:val="none" w:sz="0" w:space="0" w:color="auto"/>
        <w:right w:val="none" w:sz="0" w:space="0" w:color="auto"/>
      </w:divBdr>
    </w:div>
    <w:div w:id="853884335">
      <w:bodyDiv w:val="1"/>
      <w:marLeft w:val="0"/>
      <w:marRight w:val="0"/>
      <w:marTop w:val="0"/>
      <w:marBottom w:val="0"/>
      <w:divBdr>
        <w:top w:val="none" w:sz="0" w:space="0" w:color="auto"/>
        <w:left w:val="none" w:sz="0" w:space="0" w:color="auto"/>
        <w:bottom w:val="none" w:sz="0" w:space="0" w:color="auto"/>
        <w:right w:val="none" w:sz="0" w:space="0" w:color="auto"/>
      </w:divBdr>
    </w:div>
    <w:div w:id="854002613">
      <w:bodyDiv w:val="1"/>
      <w:marLeft w:val="0"/>
      <w:marRight w:val="0"/>
      <w:marTop w:val="0"/>
      <w:marBottom w:val="0"/>
      <w:divBdr>
        <w:top w:val="none" w:sz="0" w:space="0" w:color="auto"/>
        <w:left w:val="none" w:sz="0" w:space="0" w:color="auto"/>
        <w:bottom w:val="none" w:sz="0" w:space="0" w:color="auto"/>
        <w:right w:val="none" w:sz="0" w:space="0" w:color="auto"/>
      </w:divBdr>
    </w:div>
    <w:div w:id="854267116">
      <w:bodyDiv w:val="1"/>
      <w:marLeft w:val="0"/>
      <w:marRight w:val="0"/>
      <w:marTop w:val="0"/>
      <w:marBottom w:val="0"/>
      <w:divBdr>
        <w:top w:val="none" w:sz="0" w:space="0" w:color="auto"/>
        <w:left w:val="none" w:sz="0" w:space="0" w:color="auto"/>
        <w:bottom w:val="none" w:sz="0" w:space="0" w:color="auto"/>
        <w:right w:val="none" w:sz="0" w:space="0" w:color="auto"/>
      </w:divBdr>
    </w:div>
    <w:div w:id="854418183">
      <w:bodyDiv w:val="1"/>
      <w:marLeft w:val="0"/>
      <w:marRight w:val="0"/>
      <w:marTop w:val="0"/>
      <w:marBottom w:val="0"/>
      <w:divBdr>
        <w:top w:val="none" w:sz="0" w:space="0" w:color="auto"/>
        <w:left w:val="none" w:sz="0" w:space="0" w:color="auto"/>
        <w:bottom w:val="none" w:sz="0" w:space="0" w:color="auto"/>
        <w:right w:val="none" w:sz="0" w:space="0" w:color="auto"/>
      </w:divBdr>
    </w:div>
    <w:div w:id="854542363">
      <w:bodyDiv w:val="1"/>
      <w:marLeft w:val="0"/>
      <w:marRight w:val="0"/>
      <w:marTop w:val="0"/>
      <w:marBottom w:val="0"/>
      <w:divBdr>
        <w:top w:val="none" w:sz="0" w:space="0" w:color="auto"/>
        <w:left w:val="none" w:sz="0" w:space="0" w:color="auto"/>
        <w:bottom w:val="none" w:sz="0" w:space="0" w:color="auto"/>
        <w:right w:val="none" w:sz="0" w:space="0" w:color="auto"/>
      </w:divBdr>
    </w:div>
    <w:div w:id="855583515">
      <w:bodyDiv w:val="1"/>
      <w:marLeft w:val="0"/>
      <w:marRight w:val="0"/>
      <w:marTop w:val="0"/>
      <w:marBottom w:val="0"/>
      <w:divBdr>
        <w:top w:val="none" w:sz="0" w:space="0" w:color="auto"/>
        <w:left w:val="none" w:sz="0" w:space="0" w:color="auto"/>
        <w:bottom w:val="none" w:sz="0" w:space="0" w:color="auto"/>
        <w:right w:val="none" w:sz="0" w:space="0" w:color="auto"/>
      </w:divBdr>
    </w:div>
    <w:div w:id="856194105">
      <w:bodyDiv w:val="1"/>
      <w:marLeft w:val="0"/>
      <w:marRight w:val="0"/>
      <w:marTop w:val="0"/>
      <w:marBottom w:val="0"/>
      <w:divBdr>
        <w:top w:val="none" w:sz="0" w:space="0" w:color="auto"/>
        <w:left w:val="none" w:sz="0" w:space="0" w:color="auto"/>
        <w:bottom w:val="none" w:sz="0" w:space="0" w:color="auto"/>
        <w:right w:val="none" w:sz="0" w:space="0" w:color="auto"/>
      </w:divBdr>
    </w:div>
    <w:div w:id="856624339">
      <w:bodyDiv w:val="1"/>
      <w:marLeft w:val="0"/>
      <w:marRight w:val="0"/>
      <w:marTop w:val="0"/>
      <w:marBottom w:val="0"/>
      <w:divBdr>
        <w:top w:val="none" w:sz="0" w:space="0" w:color="auto"/>
        <w:left w:val="none" w:sz="0" w:space="0" w:color="auto"/>
        <w:bottom w:val="none" w:sz="0" w:space="0" w:color="auto"/>
        <w:right w:val="none" w:sz="0" w:space="0" w:color="auto"/>
      </w:divBdr>
    </w:div>
    <w:div w:id="856848774">
      <w:bodyDiv w:val="1"/>
      <w:marLeft w:val="0"/>
      <w:marRight w:val="0"/>
      <w:marTop w:val="0"/>
      <w:marBottom w:val="0"/>
      <w:divBdr>
        <w:top w:val="none" w:sz="0" w:space="0" w:color="auto"/>
        <w:left w:val="none" w:sz="0" w:space="0" w:color="auto"/>
        <w:bottom w:val="none" w:sz="0" w:space="0" w:color="auto"/>
        <w:right w:val="none" w:sz="0" w:space="0" w:color="auto"/>
      </w:divBdr>
    </w:div>
    <w:div w:id="857037104">
      <w:bodyDiv w:val="1"/>
      <w:marLeft w:val="0"/>
      <w:marRight w:val="0"/>
      <w:marTop w:val="0"/>
      <w:marBottom w:val="0"/>
      <w:divBdr>
        <w:top w:val="none" w:sz="0" w:space="0" w:color="auto"/>
        <w:left w:val="none" w:sz="0" w:space="0" w:color="auto"/>
        <w:bottom w:val="none" w:sz="0" w:space="0" w:color="auto"/>
        <w:right w:val="none" w:sz="0" w:space="0" w:color="auto"/>
      </w:divBdr>
    </w:div>
    <w:div w:id="857432342">
      <w:bodyDiv w:val="1"/>
      <w:marLeft w:val="0"/>
      <w:marRight w:val="0"/>
      <w:marTop w:val="0"/>
      <w:marBottom w:val="0"/>
      <w:divBdr>
        <w:top w:val="none" w:sz="0" w:space="0" w:color="auto"/>
        <w:left w:val="none" w:sz="0" w:space="0" w:color="auto"/>
        <w:bottom w:val="none" w:sz="0" w:space="0" w:color="auto"/>
        <w:right w:val="none" w:sz="0" w:space="0" w:color="auto"/>
      </w:divBdr>
    </w:div>
    <w:div w:id="857502477">
      <w:bodyDiv w:val="1"/>
      <w:marLeft w:val="0"/>
      <w:marRight w:val="0"/>
      <w:marTop w:val="0"/>
      <w:marBottom w:val="0"/>
      <w:divBdr>
        <w:top w:val="none" w:sz="0" w:space="0" w:color="auto"/>
        <w:left w:val="none" w:sz="0" w:space="0" w:color="auto"/>
        <w:bottom w:val="none" w:sz="0" w:space="0" w:color="auto"/>
        <w:right w:val="none" w:sz="0" w:space="0" w:color="auto"/>
      </w:divBdr>
    </w:div>
    <w:div w:id="857622218">
      <w:bodyDiv w:val="1"/>
      <w:marLeft w:val="0"/>
      <w:marRight w:val="0"/>
      <w:marTop w:val="0"/>
      <w:marBottom w:val="0"/>
      <w:divBdr>
        <w:top w:val="none" w:sz="0" w:space="0" w:color="auto"/>
        <w:left w:val="none" w:sz="0" w:space="0" w:color="auto"/>
        <w:bottom w:val="none" w:sz="0" w:space="0" w:color="auto"/>
        <w:right w:val="none" w:sz="0" w:space="0" w:color="auto"/>
      </w:divBdr>
    </w:div>
    <w:div w:id="857887966">
      <w:bodyDiv w:val="1"/>
      <w:marLeft w:val="0"/>
      <w:marRight w:val="0"/>
      <w:marTop w:val="0"/>
      <w:marBottom w:val="0"/>
      <w:divBdr>
        <w:top w:val="none" w:sz="0" w:space="0" w:color="auto"/>
        <w:left w:val="none" w:sz="0" w:space="0" w:color="auto"/>
        <w:bottom w:val="none" w:sz="0" w:space="0" w:color="auto"/>
        <w:right w:val="none" w:sz="0" w:space="0" w:color="auto"/>
      </w:divBdr>
    </w:div>
    <w:div w:id="857963177">
      <w:bodyDiv w:val="1"/>
      <w:marLeft w:val="0"/>
      <w:marRight w:val="0"/>
      <w:marTop w:val="0"/>
      <w:marBottom w:val="0"/>
      <w:divBdr>
        <w:top w:val="none" w:sz="0" w:space="0" w:color="auto"/>
        <w:left w:val="none" w:sz="0" w:space="0" w:color="auto"/>
        <w:bottom w:val="none" w:sz="0" w:space="0" w:color="auto"/>
        <w:right w:val="none" w:sz="0" w:space="0" w:color="auto"/>
      </w:divBdr>
    </w:div>
    <w:div w:id="858422539">
      <w:bodyDiv w:val="1"/>
      <w:marLeft w:val="0"/>
      <w:marRight w:val="0"/>
      <w:marTop w:val="0"/>
      <w:marBottom w:val="0"/>
      <w:divBdr>
        <w:top w:val="none" w:sz="0" w:space="0" w:color="auto"/>
        <w:left w:val="none" w:sz="0" w:space="0" w:color="auto"/>
        <w:bottom w:val="none" w:sz="0" w:space="0" w:color="auto"/>
        <w:right w:val="none" w:sz="0" w:space="0" w:color="auto"/>
      </w:divBdr>
    </w:div>
    <w:div w:id="858550160">
      <w:bodyDiv w:val="1"/>
      <w:marLeft w:val="0"/>
      <w:marRight w:val="0"/>
      <w:marTop w:val="0"/>
      <w:marBottom w:val="0"/>
      <w:divBdr>
        <w:top w:val="none" w:sz="0" w:space="0" w:color="auto"/>
        <w:left w:val="none" w:sz="0" w:space="0" w:color="auto"/>
        <w:bottom w:val="none" w:sz="0" w:space="0" w:color="auto"/>
        <w:right w:val="none" w:sz="0" w:space="0" w:color="auto"/>
      </w:divBdr>
    </w:div>
    <w:div w:id="858852611">
      <w:bodyDiv w:val="1"/>
      <w:marLeft w:val="0"/>
      <w:marRight w:val="0"/>
      <w:marTop w:val="0"/>
      <w:marBottom w:val="0"/>
      <w:divBdr>
        <w:top w:val="none" w:sz="0" w:space="0" w:color="auto"/>
        <w:left w:val="none" w:sz="0" w:space="0" w:color="auto"/>
        <w:bottom w:val="none" w:sz="0" w:space="0" w:color="auto"/>
        <w:right w:val="none" w:sz="0" w:space="0" w:color="auto"/>
      </w:divBdr>
    </w:div>
    <w:div w:id="859054596">
      <w:bodyDiv w:val="1"/>
      <w:marLeft w:val="0"/>
      <w:marRight w:val="0"/>
      <w:marTop w:val="0"/>
      <w:marBottom w:val="0"/>
      <w:divBdr>
        <w:top w:val="none" w:sz="0" w:space="0" w:color="auto"/>
        <w:left w:val="none" w:sz="0" w:space="0" w:color="auto"/>
        <w:bottom w:val="none" w:sz="0" w:space="0" w:color="auto"/>
        <w:right w:val="none" w:sz="0" w:space="0" w:color="auto"/>
      </w:divBdr>
    </w:div>
    <w:div w:id="859242679">
      <w:bodyDiv w:val="1"/>
      <w:marLeft w:val="0"/>
      <w:marRight w:val="0"/>
      <w:marTop w:val="0"/>
      <w:marBottom w:val="0"/>
      <w:divBdr>
        <w:top w:val="none" w:sz="0" w:space="0" w:color="auto"/>
        <w:left w:val="none" w:sz="0" w:space="0" w:color="auto"/>
        <w:bottom w:val="none" w:sz="0" w:space="0" w:color="auto"/>
        <w:right w:val="none" w:sz="0" w:space="0" w:color="auto"/>
      </w:divBdr>
    </w:div>
    <w:div w:id="860123488">
      <w:bodyDiv w:val="1"/>
      <w:marLeft w:val="0"/>
      <w:marRight w:val="0"/>
      <w:marTop w:val="0"/>
      <w:marBottom w:val="0"/>
      <w:divBdr>
        <w:top w:val="none" w:sz="0" w:space="0" w:color="auto"/>
        <w:left w:val="none" w:sz="0" w:space="0" w:color="auto"/>
        <w:bottom w:val="none" w:sz="0" w:space="0" w:color="auto"/>
        <w:right w:val="none" w:sz="0" w:space="0" w:color="auto"/>
      </w:divBdr>
    </w:div>
    <w:div w:id="861168569">
      <w:bodyDiv w:val="1"/>
      <w:marLeft w:val="0"/>
      <w:marRight w:val="0"/>
      <w:marTop w:val="0"/>
      <w:marBottom w:val="0"/>
      <w:divBdr>
        <w:top w:val="none" w:sz="0" w:space="0" w:color="auto"/>
        <w:left w:val="none" w:sz="0" w:space="0" w:color="auto"/>
        <w:bottom w:val="none" w:sz="0" w:space="0" w:color="auto"/>
        <w:right w:val="none" w:sz="0" w:space="0" w:color="auto"/>
      </w:divBdr>
    </w:div>
    <w:div w:id="861430511">
      <w:bodyDiv w:val="1"/>
      <w:marLeft w:val="0"/>
      <w:marRight w:val="0"/>
      <w:marTop w:val="0"/>
      <w:marBottom w:val="0"/>
      <w:divBdr>
        <w:top w:val="none" w:sz="0" w:space="0" w:color="auto"/>
        <w:left w:val="none" w:sz="0" w:space="0" w:color="auto"/>
        <w:bottom w:val="none" w:sz="0" w:space="0" w:color="auto"/>
        <w:right w:val="none" w:sz="0" w:space="0" w:color="auto"/>
      </w:divBdr>
    </w:div>
    <w:div w:id="861550090">
      <w:bodyDiv w:val="1"/>
      <w:marLeft w:val="0"/>
      <w:marRight w:val="0"/>
      <w:marTop w:val="0"/>
      <w:marBottom w:val="0"/>
      <w:divBdr>
        <w:top w:val="none" w:sz="0" w:space="0" w:color="auto"/>
        <w:left w:val="none" w:sz="0" w:space="0" w:color="auto"/>
        <w:bottom w:val="none" w:sz="0" w:space="0" w:color="auto"/>
        <w:right w:val="none" w:sz="0" w:space="0" w:color="auto"/>
      </w:divBdr>
    </w:div>
    <w:div w:id="861746218">
      <w:bodyDiv w:val="1"/>
      <w:marLeft w:val="0"/>
      <w:marRight w:val="0"/>
      <w:marTop w:val="0"/>
      <w:marBottom w:val="0"/>
      <w:divBdr>
        <w:top w:val="none" w:sz="0" w:space="0" w:color="auto"/>
        <w:left w:val="none" w:sz="0" w:space="0" w:color="auto"/>
        <w:bottom w:val="none" w:sz="0" w:space="0" w:color="auto"/>
        <w:right w:val="none" w:sz="0" w:space="0" w:color="auto"/>
      </w:divBdr>
    </w:div>
    <w:div w:id="861746840">
      <w:bodyDiv w:val="1"/>
      <w:marLeft w:val="0"/>
      <w:marRight w:val="0"/>
      <w:marTop w:val="0"/>
      <w:marBottom w:val="0"/>
      <w:divBdr>
        <w:top w:val="none" w:sz="0" w:space="0" w:color="auto"/>
        <w:left w:val="none" w:sz="0" w:space="0" w:color="auto"/>
        <w:bottom w:val="none" w:sz="0" w:space="0" w:color="auto"/>
        <w:right w:val="none" w:sz="0" w:space="0" w:color="auto"/>
      </w:divBdr>
    </w:div>
    <w:div w:id="861938248">
      <w:bodyDiv w:val="1"/>
      <w:marLeft w:val="0"/>
      <w:marRight w:val="0"/>
      <w:marTop w:val="0"/>
      <w:marBottom w:val="0"/>
      <w:divBdr>
        <w:top w:val="none" w:sz="0" w:space="0" w:color="auto"/>
        <w:left w:val="none" w:sz="0" w:space="0" w:color="auto"/>
        <w:bottom w:val="none" w:sz="0" w:space="0" w:color="auto"/>
        <w:right w:val="none" w:sz="0" w:space="0" w:color="auto"/>
      </w:divBdr>
    </w:div>
    <w:div w:id="861940138">
      <w:bodyDiv w:val="1"/>
      <w:marLeft w:val="0"/>
      <w:marRight w:val="0"/>
      <w:marTop w:val="0"/>
      <w:marBottom w:val="0"/>
      <w:divBdr>
        <w:top w:val="none" w:sz="0" w:space="0" w:color="auto"/>
        <w:left w:val="none" w:sz="0" w:space="0" w:color="auto"/>
        <w:bottom w:val="none" w:sz="0" w:space="0" w:color="auto"/>
        <w:right w:val="none" w:sz="0" w:space="0" w:color="auto"/>
      </w:divBdr>
    </w:div>
    <w:div w:id="862129418">
      <w:bodyDiv w:val="1"/>
      <w:marLeft w:val="0"/>
      <w:marRight w:val="0"/>
      <w:marTop w:val="0"/>
      <w:marBottom w:val="0"/>
      <w:divBdr>
        <w:top w:val="none" w:sz="0" w:space="0" w:color="auto"/>
        <w:left w:val="none" w:sz="0" w:space="0" w:color="auto"/>
        <w:bottom w:val="none" w:sz="0" w:space="0" w:color="auto"/>
        <w:right w:val="none" w:sz="0" w:space="0" w:color="auto"/>
      </w:divBdr>
    </w:div>
    <w:div w:id="862278827">
      <w:bodyDiv w:val="1"/>
      <w:marLeft w:val="0"/>
      <w:marRight w:val="0"/>
      <w:marTop w:val="0"/>
      <w:marBottom w:val="0"/>
      <w:divBdr>
        <w:top w:val="none" w:sz="0" w:space="0" w:color="auto"/>
        <w:left w:val="none" w:sz="0" w:space="0" w:color="auto"/>
        <w:bottom w:val="none" w:sz="0" w:space="0" w:color="auto"/>
        <w:right w:val="none" w:sz="0" w:space="0" w:color="auto"/>
      </w:divBdr>
    </w:div>
    <w:div w:id="862786662">
      <w:bodyDiv w:val="1"/>
      <w:marLeft w:val="0"/>
      <w:marRight w:val="0"/>
      <w:marTop w:val="0"/>
      <w:marBottom w:val="0"/>
      <w:divBdr>
        <w:top w:val="none" w:sz="0" w:space="0" w:color="auto"/>
        <w:left w:val="none" w:sz="0" w:space="0" w:color="auto"/>
        <w:bottom w:val="none" w:sz="0" w:space="0" w:color="auto"/>
        <w:right w:val="none" w:sz="0" w:space="0" w:color="auto"/>
      </w:divBdr>
    </w:div>
    <w:div w:id="863908647">
      <w:bodyDiv w:val="1"/>
      <w:marLeft w:val="0"/>
      <w:marRight w:val="0"/>
      <w:marTop w:val="0"/>
      <w:marBottom w:val="0"/>
      <w:divBdr>
        <w:top w:val="none" w:sz="0" w:space="0" w:color="auto"/>
        <w:left w:val="none" w:sz="0" w:space="0" w:color="auto"/>
        <w:bottom w:val="none" w:sz="0" w:space="0" w:color="auto"/>
        <w:right w:val="none" w:sz="0" w:space="0" w:color="auto"/>
      </w:divBdr>
    </w:div>
    <w:div w:id="865099509">
      <w:bodyDiv w:val="1"/>
      <w:marLeft w:val="0"/>
      <w:marRight w:val="0"/>
      <w:marTop w:val="0"/>
      <w:marBottom w:val="0"/>
      <w:divBdr>
        <w:top w:val="none" w:sz="0" w:space="0" w:color="auto"/>
        <w:left w:val="none" w:sz="0" w:space="0" w:color="auto"/>
        <w:bottom w:val="none" w:sz="0" w:space="0" w:color="auto"/>
        <w:right w:val="none" w:sz="0" w:space="0" w:color="auto"/>
      </w:divBdr>
    </w:div>
    <w:div w:id="865946105">
      <w:bodyDiv w:val="1"/>
      <w:marLeft w:val="0"/>
      <w:marRight w:val="0"/>
      <w:marTop w:val="0"/>
      <w:marBottom w:val="0"/>
      <w:divBdr>
        <w:top w:val="none" w:sz="0" w:space="0" w:color="auto"/>
        <w:left w:val="none" w:sz="0" w:space="0" w:color="auto"/>
        <w:bottom w:val="none" w:sz="0" w:space="0" w:color="auto"/>
        <w:right w:val="none" w:sz="0" w:space="0" w:color="auto"/>
      </w:divBdr>
    </w:div>
    <w:div w:id="866525304">
      <w:bodyDiv w:val="1"/>
      <w:marLeft w:val="0"/>
      <w:marRight w:val="0"/>
      <w:marTop w:val="0"/>
      <w:marBottom w:val="0"/>
      <w:divBdr>
        <w:top w:val="none" w:sz="0" w:space="0" w:color="auto"/>
        <w:left w:val="none" w:sz="0" w:space="0" w:color="auto"/>
        <w:bottom w:val="none" w:sz="0" w:space="0" w:color="auto"/>
        <w:right w:val="none" w:sz="0" w:space="0" w:color="auto"/>
      </w:divBdr>
    </w:div>
    <w:div w:id="867253345">
      <w:bodyDiv w:val="1"/>
      <w:marLeft w:val="0"/>
      <w:marRight w:val="0"/>
      <w:marTop w:val="0"/>
      <w:marBottom w:val="0"/>
      <w:divBdr>
        <w:top w:val="none" w:sz="0" w:space="0" w:color="auto"/>
        <w:left w:val="none" w:sz="0" w:space="0" w:color="auto"/>
        <w:bottom w:val="none" w:sz="0" w:space="0" w:color="auto"/>
        <w:right w:val="none" w:sz="0" w:space="0" w:color="auto"/>
      </w:divBdr>
    </w:div>
    <w:div w:id="867452527">
      <w:bodyDiv w:val="1"/>
      <w:marLeft w:val="0"/>
      <w:marRight w:val="0"/>
      <w:marTop w:val="0"/>
      <w:marBottom w:val="0"/>
      <w:divBdr>
        <w:top w:val="none" w:sz="0" w:space="0" w:color="auto"/>
        <w:left w:val="none" w:sz="0" w:space="0" w:color="auto"/>
        <w:bottom w:val="none" w:sz="0" w:space="0" w:color="auto"/>
        <w:right w:val="none" w:sz="0" w:space="0" w:color="auto"/>
      </w:divBdr>
    </w:div>
    <w:div w:id="867521144">
      <w:bodyDiv w:val="1"/>
      <w:marLeft w:val="0"/>
      <w:marRight w:val="0"/>
      <w:marTop w:val="0"/>
      <w:marBottom w:val="0"/>
      <w:divBdr>
        <w:top w:val="none" w:sz="0" w:space="0" w:color="auto"/>
        <w:left w:val="none" w:sz="0" w:space="0" w:color="auto"/>
        <w:bottom w:val="none" w:sz="0" w:space="0" w:color="auto"/>
        <w:right w:val="none" w:sz="0" w:space="0" w:color="auto"/>
      </w:divBdr>
    </w:div>
    <w:div w:id="867525254">
      <w:bodyDiv w:val="1"/>
      <w:marLeft w:val="0"/>
      <w:marRight w:val="0"/>
      <w:marTop w:val="0"/>
      <w:marBottom w:val="0"/>
      <w:divBdr>
        <w:top w:val="none" w:sz="0" w:space="0" w:color="auto"/>
        <w:left w:val="none" w:sz="0" w:space="0" w:color="auto"/>
        <w:bottom w:val="none" w:sz="0" w:space="0" w:color="auto"/>
        <w:right w:val="none" w:sz="0" w:space="0" w:color="auto"/>
      </w:divBdr>
    </w:div>
    <w:div w:id="867572447">
      <w:bodyDiv w:val="1"/>
      <w:marLeft w:val="0"/>
      <w:marRight w:val="0"/>
      <w:marTop w:val="0"/>
      <w:marBottom w:val="0"/>
      <w:divBdr>
        <w:top w:val="none" w:sz="0" w:space="0" w:color="auto"/>
        <w:left w:val="none" w:sz="0" w:space="0" w:color="auto"/>
        <w:bottom w:val="none" w:sz="0" w:space="0" w:color="auto"/>
        <w:right w:val="none" w:sz="0" w:space="0" w:color="auto"/>
      </w:divBdr>
    </w:div>
    <w:div w:id="868369628">
      <w:bodyDiv w:val="1"/>
      <w:marLeft w:val="0"/>
      <w:marRight w:val="0"/>
      <w:marTop w:val="0"/>
      <w:marBottom w:val="0"/>
      <w:divBdr>
        <w:top w:val="none" w:sz="0" w:space="0" w:color="auto"/>
        <w:left w:val="none" w:sz="0" w:space="0" w:color="auto"/>
        <w:bottom w:val="none" w:sz="0" w:space="0" w:color="auto"/>
        <w:right w:val="none" w:sz="0" w:space="0" w:color="auto"/>
      </w:divBdr>
    </w:div>
    <w:div w:id="868378627">
      <w:bodyDiv w:val="1"/>
      <w:marLeft w:val="0"/>
      <w:marRight w:val="0"/>
      <w:marTop w:val="0"/>
      <w:marBottom w:val="0"/>
      <w:divBdr>
        <w:top w:val="none" w:sz="0" w:space="0" w:color="auto"/>
        <w:left w:val="none" w:sz="0" w:space="0" w:color="auto"/>
        <w:bottom w:val="none" w:sz="0" w:space="0" w:color="auto"/>
        <w:right w:val="none" w:sz="0" w:space="0" w:color="auto"/>
      </w:divBdr>
    </w:div>
    <w:div w:id="868492417">
      <w:bodyDiv w:val="1"/>
      <w:marLeft w:val="0"/>
      <w:marRight w:val="0"/>
      <w:marTop w:val="0"/>
      <w:marBottom w:val="0"/>
      <w:divBdr>
        <w:top w:val="none" w:sz="0" w:space="0" w:color="auto"/>
        <w:left w:val="none" w:sz="0" w:space="0" w:color="auto"/>
        <w:bottom w:val="none" w:sz="0" w:space="0" w:color="auto"/>
        <w:right w:val="none" w:sz="0" w:space="0" w:color="auto"/>
      </w:divBdr>
    </w:div>
    <w:div w:id="868571183">
      <w:bodyDiv w:val="1"/>
      <w:marLeft w:val="0"/>
      <w:marRight w:val="0"/>
      <w:marTop w:val="0"/>
      <w:marBottom w:val="0"/>
      <w:divBdr>
        <w:top w:val="none" w:sz="0" w:space="0" w:color="auto"/>
        <w:left w:val="none" w:sz="0" w:space="0" w:color="auto"/>
        <w:bottom w:val="none" w:sz="0" w:space="0" w:color="auto"/>
        <w:right w:val="none" w:sz="0" w:space="0" w:color="auto"/>
      </w:divBdr>
    </w:div>
    <w:div w:id="868883418">
      <w:bodyDiv w:val="1"/>
      <w:marLeft w:val="0"/>
      <w:marRight w:val="0"/>
      <w:marTop w:val="0"/>
      <w:marBottom w:val="0"/>
      <w:divBdr>
        <w:top w:val="none" w:sz="0" w:space="0" w:color="auto"/>
        <w:left w:val="none" w:sz="0" w:space="0" w:color="auto"/>
        <w:bottom w:val="none" w:sz="0" w:space="0" w:color="auto"/>
        <w:right w:val="none" w:sz="0" w:space="0" w:color="auto"/>
      </w:divBdr>
    </w:div>
    <w:div w:id="869148493">
      <w:bodyDiv w:val="1"/>
      <w:marLeft w:val="0"/>
      <w:marRight w:val="0"/>
      <w:marTop w:val="0"/>
      <w:marBottom w:val="0"/>
      <w:divBdr>
        <w:top w:val="none" w:sz="0" w:space="0" w:color="auto"/>
        <w:left w:val="none" w:sz="0" w:space="0" w:color="auto"/>
        <w:bottom w:val="none" w:sz="0" w:space="0" w:color="auto"/>
        <w:right w:val="none" w:sz="0" w:space="0" w:color="auto"/>
      </w:divBdr>
    </w:div>
    <w:div w:id="869222048">
      <w:bodyDiv w:val="1"/>
      <w:marLeft w:val="0"/>
      <w:marRight w:val="0"/>
      <w:marTop w:val="0"/>
      <w:marBottom w:val="0"/>
      <w:divBdr>
        <w:top w:val="none" w:sz="0" w:space="0" w:color="auto"/>
        <w:left w:val="none" w:sz="0" w:space="0" w:color="auto"/>
        <w:bottom w:val="none" w:sz="0" w:space="0" w:color="auto"/>
        <w:right w:val="none" w:sz="0" w:space="0" w:color="auto"/>
      </w:divBdr>
    </w:div>
    <w:div w:id="869298060">
      <w:bodyDiv w:val="1"/>
      <w:marLeft w:val="0"/>
      <w:marRight w:val="0"/>
      <w:marTop w:val="0"/>
      <w:marBottom w:val="0"/>
      <w:divBdr>
        <w:top w:val="none" w:sz="0" w:space="0" w:color="auto"/>
        <w:left w:val="none" w:sz="0" w:space="0" w:color="auto"/>
        <w:bottom w:val="none" w:sz="0" w:space="0" w:color="auto"/>
        <w:right w:val="none" w:sz="0" w:space="0" w:color="auto"/>
      </w:divBdr>
    </w:div>
    <w:div w:id="870069479">
      <w:bodyDiv w:val="1"/>
      <w:marLeft w:val="0"/>
      <w:marRight w:val="0"/>
      <w:marTop w:val="0"/>
      <w:marBottom w:val="0"/>
      <w:divBdr>
        <w:top w:val="none" w:sz="0" w:space="0" w:color="auto"/>
        <w:left w:val="none" w:sz="0" w:space="0" w:color="auto"/>
        <w:bottom w:val="none" w:sz="0" w:space="0" w:color="auto"/>
        <w:right w:val="none" w:sz="0" w:space="0" w:color="auto"/>
      </w:divBdr>
    </w:div>
    <w:div w:id="870455166">
      <w:bodyDiv w:val="1"/>
      <w:marLeft w:val="0"/>
      <w:marRight w:val="0"/>
      <w:marTop w:val="0"/>
      <w:marBottom w:val="0"/>
      <w:divBdr>
        <w:top w:val="none" w:sz="0" w:space="0" w:color="auto"/>
        <w:left w:val="none" w:sz="0" w:space="0" w:color="auto"/>
        <w:bottom w:val="none" w:sz="0" w:space="0" w:color="auto"/>
        <w:right w:val="none" w:sz="0" w:space="0" w:color="auto"/>
      </w:divBdr>
    </w:div>
    <w:div w:id="870996804">
      <w:bodyDiv w:val="1"/>
      <w:marLeft w:val="0"/>
      <w:marRight w:val="0"/>
      <w:marTop w:val="0"/>
      <w:marBottom w:val="0"/>
      <w:divBdr>
        <w:top w:val="none" w:sz="0" w:space="0" w:color="auto"/>
        <w:left w:val="none" w:sz="0" w:space="0" w:color="auto"/>
        <w:bottom w:val="none" w:sz="0" w:space="0" w:color="auto"/>
        <w:right w:val="none" w:sz="0" w:space="0" w:color="auto"/>
      </w:divBdr>
    </w:div>
    <w:div w:id="871066024">
      <w:bodyDiv w:val="1"/>
      <w:marLeft w:val="0"/>
      <w:marRight w:val="0"/>
      <w:marTop w:val="0"/>
      <w:marBottom w:val="0"/>
      <w:divBdr>
        <w:top w:val="none" w:sz="0" w:space="0" w:color="auto"/>
        <w:left w:val="none" w:sz="0" w:space="0" w:color="auto"/>
        <w:bottom w:val="none" w:sz="0" w:space="0" w:color="auto"/>
        <w:right w:val="none" w:sz="0" w:space="0" w:color="auto"/>
      </w:divBdr>
    </w:div>
    <w:div w:id="871458385">
      <w:bodyDiv w:val="1"/>
      <w:marLeft w:val="0"/>
      <w:marRight w:val="0"/>
      <w:marTop w:val="0"/>
      <w:marBottom w:val="0"/>
      <w:divBdr>
        <w:top w:val="none" w:sz="0" w:space="0" w:color="auto"/>
        <w:left w:val="none" w:sz="0" w:space="0" w:color="auto"/>
        <w:bottom w:val="none" w:sz="0" w:space="0" w:color="auto"/>
        <w:right w:val="none" w:sz="0" w:space="0" w:color="auto"/>
      </w:divBdr>
    </w:div>
    <w:div w:id="871503459">
      <w:bodyDiv w:val="1"/>
      <w:marLeft w:val="0"/>
      <w:marRight w:val="0"/>
      <w:marTop w:val="0"/>
      <w:marBottom w:val="0"/>
      <w:divBdr>
        <w:top w:val="none" w:sz="0" w:space="0" w:color="auto"/>
        <w:left w:val="none" w:sz="0" w:space="0" w:color="auto"/>
        <w:bottom w:val="none" w:sz="0" w:space="0" w:color="auto"/>
        <w:right w:val="none" w:sz="0" w:space="0" w:color="auto"/>
      </w:divBdr>
    </w:div>
    <w:div w:id="872230635">
      <w:bodyDiv w:val="1"/>
      <w:marLeft w:val="0"/>
      <w:marRight w:val="0"/>
      <w:marTop w:val="0"/>
      <w:marBottom w:val="0"/>
      <w:divBdr>
        <w:top w:val="none" w:sz="0" w:space="0" w:color="auto"/>
        <w:left w:val="none" w:sz="0" w:space="0" w:color="auto"/>
        <w:bottom w:val="none" w:sz="0" w:space="0" w:color="auto"/>
        <w:right w:val="none" w:sz="0" w:space="0" w:color="auto"/>
      </w:divBdr>
    </w:div>
    <w:div w:id="872235404">
      <w:bodyDiv w:val="1"/>
      <w:marLeft w:val="0"/>
      <w:marRight w:val="0"/>
      <w:marTop w:val="0"/>
      <w:marBottom w:val="0"/>
      <w:divBdr>
        <w:top w:val="none" w:sz="0" w:space="0" w:color="auto"/>
        <w:left w:val="none" w:sz="0" w:space="0" w:color="auto"/>
        <w:bottom w:val="none" w:sz="0" w:space="0" w:color="auto"/>
        <w:right w:val="none" w:sz="0" w:space="0" w:color="auto"/>
      </w:divBdr>
    </w:div>
    <w:div w:id="872421883">
      <w:bodyDiv w:val="1"/>
      <w:marLeft w:val="0"/>
      <w:marRight w:val="0"/>
      <w:marTop w:val="0"/>
      <w:marBottom w:val="0"/>
      <w:divBdr>
        <w:top w:val="none" w:sz="0" w:space="0" w:color="auto"/>
        <w:left w:val="none" w:sz="0" w:space="0" w:color="auto"/>
        <w:bottom w:val="none" w:sz="0" w:space="0" w:color="auto"/>
        <w:right w:val="none" w:sz="0" w:space="0" w:color="auto"/>
      </w:divBdr>
    </w:div>
    <w:div w:id="873807772">
      <w:bodyDiv w:val="1"/>
      <w:marLeft w:val="0"/>
      <w:marRight w:val="0"/>
      <w:marTop w:val="0"/>
      <w:marBottom w:val="0"/>
      <w:divBdr>
        <w:top w:val="none" w:sz="0" w:space="0" w:color="auto"/>
        <w:left w:val="none" w:sz="0" w:space="0" w:color="auto"/>
        <w:bottom w:val="none" w:sz="0" w:space="0" w:color="auto"/>
        <w:right w:val="none" w:sz="0" w:space="0" w:color="auto"/>
      </w:divBdr>
    </w:div>
    <w:div w:id="874316161">
      <w:bodyDiv w:val="1"/>
      <w:marLeft w:val="0"/>
      <w:marRight w:val="0"/>
      <w:marTop w:val="0"/>
      <w:marBottom w:val="0"/>
      <w:divBdr>
        <w:top w:val="none" w:sz="0" w:space="0" w:color="auto"/>
        <w:left w:val="none" w:sz="0" w:space="0" w:color="auto"/>
        <w:bottom w:val="none" w:sz="0" w:space="0" w:color="auto"/>
        <w:right w:val="none" w:sz="0" w:space="0" w:color="auto"/>
      </w:divBdr>
    </w:div>
    <w:div w:id="874391375">
      <w:bodyDiv w:val="1"/>
      <w:marLeft w:val="0"/>
      <w:marRight w:val="0"/>
      <w:marTop w:val="0"/>
      <w:marBottom w:val="0"/>
      <w:divBdr>
        <w:top w:val="none" w:sz="0" w:space="0" w:color="auto"/>
        <w:left w:val="none" w:sz="0" w:space="0" w:color="auto"/>
        <w:bottom w:val="none" w:sz="0" w:space="0" w:color="auto"/>
        <w:right w:val="none" w:sz="0" w:space="0" w:color="auto"/>
      </w:divBdr>
    </w:div>
    <w:div w:id="874467513">
      <w:bodyDiv w:val="1"/>
      <w:marLeft w:val="0"/>
      <w:marRight w:val="0"/>
      <w:marTop w:val="0"/>
      <w:marBottom w:val="0"/>
      <w:divBdr>
        <w:top w:val="none" w:sz="0" w:space="0" w:color="auto"/>
        <w:left w:val="none" w:sz="0" w:space="0" w:color="auto"/>
        <w:bottom w:val="none" w:sz="0" w:space="0" w:color="auto"/>
        <w:right w:val="none" w:sz="0" w:space="0" w:color="auto"/>
      </w:divBdr>
    </w:div>
    <w:div w:id="874780923">
      <w:bodyDiv w:val="1"/>
      <w:marLeft w:val="0"/>
      <w:marRight w:val="0"/>
      <w:marTop w:val="0"/>
      <w:marBottom w:val="0"/>
      <w:divBdr>
        <w:top w:val="none" w:sz="0" w:space="0" w:color="auto"/>
        <w:left w:val="none" w:sz="0" w:space="0" w:color="auto"/>
        <w:bottom w:val="none" w:sz="0" w:space="0" w:color="auto"/>
        <w:right w:val="none" w:sz="0" w:space="0" w:color="auto"/>
      </w:divBdr>
    </w:div>
    <w:div w:id="875239225">
      <w:bodyDiv w:val="1"/>
      <w:marLeft w:val="0"/>
      <w:marRight w:val="0"/>
      <w:marTop w:val="0"/>
      <w:marBottom w:val="0"/>
      <w:divBdr>
        <w:top w:val="none" w:sz="0" w:space="0" w:color="auto"/>
        <w:left w:val="none" w:sz="0" w:space="0" w:color="auto"/>
        <w:bottom w:val="none" w:sz="0" w:space="0" w:color="auto"/>
        <w:right w:val="none" w:sz="0" w:space="0" w:color="auto"/>
      </w:divBdr>
    </w:div>
    <w:div w:id="875314246">
      <w:bodyDiv w:val="1"/>
      <w:marLeft w:val="0"/>
      <w:marRight w:val="0"/>
      <w:marTop w:val="0"/>
      <w:marBottom w:val="0"/>
      <w:divBdr>
        <w:top w:val="none" w:sz="0" w:space="0" w:color="auto"/>
        <w:left w:val="none" w:sz="0" w:space="0" w:color="auto"/>
        <w:bottom w:val="none" w:sz="0" w:space="0" w:color="auto"/>
        <w:right w:val="none" w:sz="0" w:space="0" w:color="auto"/>
      </w:divBdr>
    </w:div>
    <w:div w:id="875389203">
      <w:bodyDiv w:val="1"/>
      <w:marLeft w:val="0"/>
      <w:marRight w:val="0"/>
      <w:marTop w:val="0"/>
      <w:marBottom w:val="0"/>
      <w:divBdr>
        <w:top w:val="none" w:sz="0" w:space="0" w:color="auto"/>
        <w:left w:val="none" w:sz="0" w:space="0" w:color="auto"/>
        <w:bottom w:val="none" w:sz="0" w:space="0" w:color="auto"/>
        <w:right w:val="none" w:sz="0" w:space="0" w:color="auto"/>
      </w:divBdr>
    </w:div>
    <w:div w:id="875964180">
      <w:bodyDiv w:val="1"/>
      <w:marLeft w:val="0"/>
      <w:marRight w:val="0"/>
      <w:marTop w:val="0"/>
      <w:marBottom w:val="0"/>
      <w:divBdr>
        <w:top w:val="none" w:sz="0" w:space="0" w:color="auto"/>
        <w:left w:val="none" w:sz="0" w:space="0" w:color="auto"/>
        <w:bottom w:val="none" w:sz="0" w:space="0" w:color="auto"/>
        <w:right w:val="none" w:sz="0" w:space="0" w:color="auto"/>
      </w:divBdr>
    </w:div>
    <w:div w:id="876238437">
      <w:bodyDiv w:val="1"/>
      <w:marLeft w:val="0"/>
      <w:marRight w:val="0"/>
      <w:marTop w:val="0"/>
      <w:marBottom w:val="0"/>
      <w:divBdr>
        <w:top w:val="none" w:sz="0" w:space="0" w:color="auto"/>
        <w:left w:val="none" w:sz="0" w:space="0" w:color="auto"/>
        <w:bottom w:val="none" w:sz="0" w:space="0" w:color="auto"/>
        <w:right w:val="none" w:sz="0" w:space="0" w:color="auto"/>
      </w:divBdr>
    </w:div>
    <w:div w:id="876284273">
      <w:bodyDiv w:val="1"/>
      <w:marLeft w:val="0"/>
      <w:marRight w:val="0"/>
      <w:marTop w:val="0"/>
      <w:marBottom w:val="0"/>
      <w:divBdr>
        <w:top w:val="none" w:sz="0" w:space="0" w:color="auto"/>
        <w:left w:val="none" w:sz="0" w:space="0" w:color="auto"/>
        <w:bottom w:val="none" w:sz="0" w:space="0" w:color="auto"/>
        <w:right w:val="none" w:sz="0" w:space="0" w:color="auto"/>
      </w:divBdr>
    </w:div>
    <w:div w:id="876696843">
      <w:bodyDiv w:val="1"/>
      <w:marLeft w:val="0"/>
      <w:marRight w:val="0"/>
      <w:marTop w:val="0"/>
      <w:marBottom w:val="0"/>
      <w:divBdr>
        <w:top w:val="none" w:sz="0" w:space="0" w:color="auto"/>
        <w:left w:val="none" w:sz="0" w:space="0" w:color="auto"/>
        <w:bottom w:val="none" w:sz="0" w:space="0" w:color="auto"/>
        <w:right w:val="none" w:sz="0" w:space="0" w:color="auto"/>
      </w:divBdr>
    </w:div>
    <w:div w:id="877199832">
      <w:bodyDiv w:val="1"/>
      <w:marLeft w:val="0"/>
      <w:marRight w:val="0"/>
      <w:marTop w:val="0"/>
      <w:marBottom w:val="0"/>
      <w:divBdr>
        <w:top w:val="none" w:sz="0" w:space="0" w:color="auto"/>
        <w:left w:val="none" w:sz="0" w:space="0" w:color="auto"/>
        <w:bottom w:val="none" w:sz="0" w:space="0" w:color="auto"/>
        <w:right w:val="none" w:sz="0" w:space="0" w:color="auto"/>
      </w:divBdr>
    </w:div>
    <w:div w:id="877281852">
      <w:bodyDiv w:val="1"/>
      <w:marLeft w:val="0"/>
      <w:marRight w:val="0"/>
      <w:marTop w:val="0"/>
      <w:marBottom w:val="0"/>
      <w:divBdr>
        <w:top w:val="none" w:sz="0" w:space="0" w:color="auto"/>
        <w:left w:val="none" w:sz="0" w:space="0" w:color="auto"/>
        <w:bottom w:val="none" w:sz="0" w:space="0" w:color="auto"/>
        <w:right w:val="none" w:sz="0" w:space="0" w:color="auto"/>
      </w:divBdr>
    </w:div>
    <w:div w:id="877398721">
      <w:bodyDiv w:val="1"/>
      <w:marLeft w:val="0"/>
      <w:marRight w:val="0"/>
      <w:marTop w:val="0"/>
      <w:marBottom w:val="0"/>
      <w:divBdr>
        <w:top w:val="none" w:sz="0" w:space="0" w:color="auto"/>
        <w:left w:val="none" w:sz="0" w:space="0" w:color="auto"/>
        <w:bottom w:val="none" w:sz="0" w:space="0" w:color="auto"/>
        <w:right w:val="none" w:sz="0" w:space="0" w:color="auto"/>
      </w:divBdr>
    </w:div>
    <w:div w:id="877401382">
      <w:bodyDiv w:val="1"/>
      <w:marLeft w:val="0"/>
      <w:marRight w:val="0"/>
      <w:marTop w:val="0"/>
      <w:marBottom w:val="0"/>
      <w:divBdr>
        <w:top w:val="none" w:sz="0" w:space="0" w:color="auto"/>
        <w:left w:val="none" w:sz="0" w:space="0" w:color="auto"/>
        <w:bottom w:val="none" w:sz="0" w:space="0" w:color="auto"/>
        <w:right w:val="none" w:sz="0" w:space="0" w:color="auto"/>
      </w:divBdr>
    </w:div>
    <w:div w:id="877739509">
      <w:bodyDiv w:val="1"/>
      <w:marLeft w:val="0"/>
      <w:marRight w:val="0"/>
      <w:marTop w:val="0"/>
      <w:marBottom w:val="0"/>
      <w:divBdr>
        <w:top w:val="none" w:sz="0" w:space="0" w:color="auto"/>
        <w:left w:val="none" w:sz="0" w:space="0" w:color="auto"/>
        <w:bottom w:val="none" w:sz="0" w:space="0" w:color="auto"/>
        <w:right w:val="none" w:sz="0" w:space="0" w:color="auto"/>
      </w:divBdr>
    </w:div>
    <w:div w:id="878132268">
      <w:bodyDiv w:val="1"/>
      <w:marLeft w:val="0"/>
      <w:marRight w:val="0"/>
      <w:marTop w:val="0"/>
      <w:marBottom w:val="0"/>
      <w:divBdr>
        <w:top w:val="none" w:sz="0" w:space="0" w:color="auto"/>
        <w:left w:val="none" w:sz="0" w:space="0" w:color="auto"/>
        <w:bottom w:val="none" w:sz="0" w:space="0" w:color="auto"/>
        <w:right w:val="none" w:sz="0" w:space="0" w:color="auto"/>
      </w:divBdr>
    </w:div>
    <w:div w:id="878512764">
      <w:bodyDiv w:val="1"/>
      <w:marLeft w:val="0"/>
      <w:marRight w:val="0"/>
      <w:marTop w:val="0"/>
      <w:marBottom w:val="0"/>
      <w:divBdr>
        <w:top w:val="none" w:sz="0" w:space="0" w:color="auto"/>
        <w:left w:val="none" w:sz="0" w:space="0" w:color="auto"/>
        <w:bottom w:val="none" w:sz="0" w:space="0" w:color="auto"/>
        <w:right w:val="none" w:sz="0" w:space="0" w:color="auto"/>
      </w:divBdr>
    </w:div>
    <w:div w:id="878663292">
      <w:bodyDiv w:val="1"/>
      <w:marLeft w:val="0"/>
      <w:marRight w:val="0"/>
      <w:marTop w:val="0"/>
      <w:marBottom w:val="0"/>
      <w:divBdr>
        <w:top w:val="none" w:sz="0" w:space="0" w:color="auto"/>
        <w:left w:val="none" w:sz="0" w:space="0" w:color="auto"/>
        <w:bottom w:val="none" w:sz="0" w:space="0" w:color="auto"/>
        <w:right w:val="none" w:sz="0" w:space="0" w:color="auto"/>
      </w:divBdr>
    </w:div>
    <w:div w:id="879055347">
      <w:bodyDiv w:val="1"/>
      <w:marLeft w:val="0"/>
      <w:marRight w:val="0"/>
      <w:marTop w:val="0"/>
      <w:marBottom w:val="0"/>
      <w:divBdr>
        <w:top w:val="none" w:sz="0" w:space="0" w:color="auto"/>
        <w:left w:val="none" w:sz="0" w:space="0" w:color="auto"/>
        <w:bottom w:val="none" w:sz="0" w:space="0" w:color="auto"/>
        <w:right w:val="none" w:sz="0" w:space="0" w:color="auto"/>
      </w:divBdr>
    </w:div>
    <w:div w:id="879322843">
      <w:bodyDiv w:val="1"/>
      <w:marLeft w:val="0"/>
      <w:marRight w:val="0"/>
      <w:marTop w:val="0"/>
      <w:marBottom w:val="0"/>
      <w:divBdr>
        <w:top w:val="none" w:sz="0" w:space="0" w:color="auto"/>
        <w:left w:val="none" w:sz="0" w:space="0" w:color="auto"/>
        <w:bottom w:val="none" w:sz="0" w:space="0" w:color="auto"/>
        <w:right w:val="none" w:sz="0" w:space="0" w:color="auto"/>
      </w:divBdr>
    </w:div>
    <w:div w:id="880094248">
      <w:bodyDiv w:val="1"/>
      <w:marLeft w:val="0"/>
      <w:marRight w:val="0"/>
      <w:marTop w:val="0"/>
      <w:marBottom w:val="0"/>
      <w:divBdr>
        <w:top w:val="none" w:sz="0" w:space="0" w:color="auto"/>
        <w:left w:val="none" w:sz="0" w:space="0" w:color="auto"/>
        <w:bottom w:val="none" w:sz="0" w:space="0" w:color="auto"/>
        <w:right w:val="none" w:sz="0" w:space="0" w:color="auto"/>
      </w:divBdr>
    </w:div>
    <w:div w:id="881018430">
      <w:bodyDiv w:val="1"/>
      <w:marLeft w:val="0"/>
      <w:marRight w:val="0"/>
      <w:marTop w:val="0"/>
      <w:marBottom w:val="0"/>
      <w:divBdr>
        <w:top w:val="none" w:sz="0" w:space="0" w:color="auto"/>
        <w:left w:val="none" w:sz="0" w:space="0" w:color="auto"/>
        <w:bottom w:val="none" w:sz="0" w:space="0" w:color="auto"/>
        <w:right w:val="none" w:sz="0" w:space="0" w:color="auto"/>
      </w:divBdr>
    </w:div>
    <w:div w:id="881331107">
      <w:bodyDiv w:val="1"/>
      <w:marLeft w:val="0"/>
      <w:marRight w:val="0"/>
      <w:marTop w:val="0"/>
      <w:marBottom w:val="0"/>
      <w:divBdr>
        <w:top w:val="none" w:sz="0" w:space="0" w:color="auto"/>
        <w:left w:val="none" w:sz="0" w:space="0" w:color="auto"/>
        <w:bottom w:val="none" w:sz="0" w:space="0" w:color="auto"/>
        <w:right w:val="none" w:sz="0" w:space="0" w:color="auto"/>
      </w:divBdr>
    </w:div>
    <w:div w:id="881945548">
      <w:bodyDiv w:val="1"/>
      <w:marLeft w:val="0"/>
      <w:marRight w:val="0"/>
      <w:marTop w:val="0"/>
      <w:marBottom w:val="0"/>
      <w:divBdr>
        <w:top w:val="none" w:sz="0" w:space="0" w:color="auto"/>
        <w:left w:val="none" w:sz="0" w:space="0" w:color="auto"/>
        <w:bottom w:val="none" w:sz="0" w:space="0" w:color="auto"/>
        <w:right w:val="none" w:sz="0" w:space="0" w:color="auto"/>
      </w:divBdr>
    </w:div>
    <w:div w:id="883566117">
      <w:bodyDiv w:val="1"/>
      <w:marLeft w:val="0"/>
      <w:marRight w:val="0"/>
      <w:marTop w:val="0"/>
      <w:marBottom w:val="0"/>
      <w:divBdr>
        <w:top w:val="none" w:sz="0" w:space="0" w:color="auto"/>
        <w:left w:val="none" w:sz="0" w:space="0" w:color="auto"/>
        <w:bottom w:val="none" w:sz="0" w:space="0" w:color="auto"/>
        <w:right w:val="none" w:sz="0" w:space="0" w:color="auto"/>
      </w:divBdr>
    </w:div>
    <w:div w:id="884370319">
      <w:bodyDiv w:val="1"/>
      <w:marLeft w:val="0"/>
      <w:marRight w:val="0"/>
      <w:marTop w:val="0"/>
      <w:marBottom w:val="0"/>
      <w:divBdr>
        <w:top w:val="none" w:sz="0" w:space="0" w:color="auto"/>
        <w:left w:val="none" w:sz="0" w:space="0" w:color="auto"/>
        <w:bottom w:val="none" w:sz="0" w:space="0" w:color="auto"/>
        <w:right w:val="none" w:sz="0" w:space="0" w:color="auto"/>
      </w:divBdr>
    </w:div>
    <w:div w:id="885221501">
      <w:bodyDiv w:val="1"/>
      <w:marLeft w:val="0"/>
      <w:marRight w:val="0"/>
      <w:marTop w:val="0"/>
      <w:marBottom w:val="0"/>
      <w:divBdr>
        <w:top w:val="none" w:sz="0" w:space="0" w:color="auto"/>
        <w:left w:val="none" w:sz="0" w:space="0" w:color="auto"/>
        <w:bottom w:val="none" w:sz="0" w:space="0" w:color="auto"/>
        <w:right w:val="none" w:sz="0" w:space="0" w:color="auto"/>
      </w:divBdr>
    </w:div>
    <w:div w:id="885336448">
      <w:bodyDiv w:val="1"/>
      <w:marLeft w:val="0"/>
      <w:marRight w:val="0"/>
      <w:marTop w:val="0"/>
      <w:marBottom w:val="0"/>
      <w:divBdr>
        <w:top w:val="none" w:sz="0" w:space="0" w:color="auto"/>
        <w:left w:val="none" w:sz="0" w:space="0" w:color="auto"/>
        <w:bottom w:val="none" w:sz="0" w:space="0" w:color="auto"/>
        <w:right w:val="none" w:sz="0" w:space="0" w:color="auto"/>
      </w:divBdr>
    </w:div>
    <w:div w:id="885411345">
      <w:bodyDiv w:val="1"/>
      <w:marLeft w:val="0"/>
      <w:marRight w:val="0"/>
      <w:marTop w:val="0"/>
      <w:marBottom w:val="0"/>
      <w:divBdr>
        <w:top w:val="none" w:sz="0" w:space="0" w:color="auto"/>
        <w:left w:val="none" w:sz="0" w:space="0" w:color="auto"/>
        <w:bottom w:val="none" w:sz="0" w:space="0" w:color="auto"/>
        <w:right w:val="none" w:sz="0" w:space="0" w:color="auto"/>
      </w:divBdr>
    </w:div>
    <w:div w:id="885876391">
      <w:bodyDiv w:val="1"/>
      <w:marLeft w:val="0"/>
      <w:marRight w:val="0"/>
      <w:marTop w:val="0"/>
      <w:marBottom w:val="0"/>
      <w:divBdr>
        <w:top w:val="none" w:sz="0" w:space="0" w:color="auto"/>
        <w:left w:val="none" w:sz="0" w:space="0" w:color="auto"/>
        <w:bottom w:val="none" w:sz="0" w:space="0" w:color="auto"/>
        <w:right w:val="none" w:sz="0" w:space="0" w:color="auto"/>
      </w:divBdr>
    </w:div>
    <w:div w:id="886575474">
      <w:bodyDiv w:val="1"/>
      <w:marLeft w:val="0"/>
      <w:marRight w:val="0"/>
      <w:marTop w:val="0"/>
      <w:marBottom w:val="0"/>
      <w:divBdr>
        <w:top w:val="none" w:sz="0" w:space="0" w:color="auto"/>
        <w:left w:val="none" w:sz="0" w:space="0" w:color="auto"/>
        <w:bottom w:val="none" w:sz="0" w:space="0" w:color="auto"/>
        <w:right w:val="none" w:sz="0" w:space="0" w:color="auto"/>
      </w:divBdr>
    </w:div>
    <w:div w:id="887107941">
      <w:bodyDiv w:val="1"/>
      <w:marLeft w:val="0"/>
      <w:marRight w:val="0"/>
      <w:marTop w:val="0"/>
      <w:marBottom w:val="0"/>
      <w:divBdr>
        <w:top w:val="none" w:sz="0" w:space="0" w:color="auto"/>
        <w:left w:val="none" w:sz="0" w:space="0" w:color="auto"/>
        <w:bottom w:val="none" w:sz="0" w:space="0" w:color="auto"/>
        <w:right w:val="none" w:sz="0" w:space="0" w:color="auto"/>
      </w:divBdr>
    </w:div>
    <w:div w:id="887179687">
      <w:bodyDiv w:val="1"/>
      <w:marLeft w:val="0"/>
      <w:marRight w:val="0"/>
      <w:marTop w:val="0"/>
      <w:marBottom w:val="0"/>
      <w:divBdr>
        <w:top w:val="none" w:sz="0" w:space="0" w:color="auto"/>
        <w:left w:val="none" w:sz="0" w:space="0" w:color="auto"/>
        <w:bottom w:val="none" w:sz="0" w:space="0" w:color="auto"/>
        <w:right w:val="none" w:sz="0" w:space="0" w:color="auto"/>
      </w:divBdr>
    </w:div>
    <w:div w:id="887452730">
      <w:bodyDiv w:val="1"/>
      <w:marLeft w:val="0"/>
      <w:marRight w:val="0"/>
      <w:marTop w:val="0"/>
      <w:marBottom w:val="0"/>
      <w:divBdr>
        <w:top w:val="none" w:sz="0" w:space="0" w:color="auto"/>
        <w:left w:val="none" w:sz="0" w:space="0" w:color="auto"/>
        <w:bottom w:val="none" w:sz="0" w:space="0" w:color="auto"/>
        <w:right w:val="none" w:sz="0" w:space="0" w:color="auto"/>
      </w:divBdr>
    </w:div>
    <w:div w:id="887767542">
      <w:bodyDiv w:val="1"/>
      <w:marLeft w:val="0"/>
      <w:marRight w:val="0"/>
      <w:marTop w:val="0"/>
      <w:marBottom w:val="0"/>
      <w:divBdr>
        <w:top w:val="none" w:sz="0" w:space="0" w:color="auto"/>
        <w:left w:val="none" w:sz="0" w:space="0" w:color="auto"/>
        <w:bottom w:val="none" w:sz="0" w:space="0" w:color="auto"/>
        <w:right w:val="none" w:sz="0" w:space="0" w:color="auto"/>
      </w:divBdr>
    </w:div>
    <w:div w:id="888415893">
      <w:bodyDiv w:val="1"/>
      <w:marLeft w:val="0"/>
      <w:marRight w:val="0"/>
      <w:marTop w:val="0"/>
      <w:marBottom w:val="0"/>
      <w:divBdr>
        <w:top w:val="none" w:sz="0" w:space="0" w:color="auto"/>
        <w:left w:val="none" w:sz="0" w:space="0" w:color="auto"/>
        <w:bottom w:val="none" w:sz="0" w:space="0" w:color="auto"/>
        <w:right w:val="none" w:sz="0" w:space="0" w:color="auto"/>
      </w:divBdr>
    </w:div>
    <w:div w:id="888566639">
      <w:bodyDiv w:val="1"/>
      <w:marLeft w:val="0"/>
      <w:marRight w:val="0"/>
      <w:marTop w:val="0"/>
      <w:marBottom w:val="0"/>
      <w:divBdr>
        <w:top w:val="none" w:sz="0" w:space="0" w:color="auto"/>
        <w:left w:val="none" w:sz="0" w:space="0" w:color="auto"/>
        <w:bottom w:val="none" w:sz="0" w:space="0" w:color="auto"/>
        <w:right w:val="none" w:sz="0" w:space="0" w:color="auto"/>
      </w:divBdr>
    </w:div>
    <w:div w:id="889078799">
      <w:bodyDiv w:val="1"/>
      <w:marLeft w:val="0"/>
      <w:marRight w:val="0"/>
      <w:marTop w:val="0"/>
      <w:marBottom w:val="0"/>
      <w:divBdr>
        <w:top w:val="none" w:sz="0" w:space="0" w:color="auto"/>
        <w:left w:val="none" w:sz="0" w:space="0" w:color="auto"/>
        <w:bottom w:val="none" w:sz="0" w:space="0" w:color="auto"/>
        <w:right w:val="none" w:sz="0" w:space="0" w:color="auto"/>
      </w:divBdr>
    </w:div>
    <w:div w:id="889536960">
      <w:bodyDiv w:val="1"/>
      <w:marLeft w:val="0"/>
      <w:marRight w:val="0"/>
      <w:marTop w:val="0"/>
      <w:marBottom w:val="0"/>
      <w:divBdr>
        <w:top w:val="none" w:sz="0" w:space="0" w:color="auto"/>
        <w:left w:val="none" w:sz="0" w:space="0" w:color="auto"/>
        <w:bottom w:val="none" w:sz="0" w:space="0" w:color="auto"/>
        <w:right w:val="none" w:sz="0" w:space="0" w:color="auto"/>
      </w:divBdr>
    </w:div>
    <w:div w:id="890266818">
      <w:bodyDiv w:val="1"/>
      <w:marLeft w:val="0"/>
      <w:marRight w:val="0"/>
      <w:marTop w:val="0"/>
      <w:marBottom w:val="0"/>
      <w:divBdr>
        <w:top w:val="none" w:sz="0" w:space="0" w:color="auto"/>
        <w:left w:val="none" w:sz="0" w:space="0" w:color="auto"/>
        <w:bottom w:val="none" w:sz="0" w:space="0" w:color="auto"/>
        <w:right w:val="none" w:sz="0" w:space="0" w:color="auto"/>
      </w:divBdr>
    </w:div>
    <w:div w:id="891231018">
      <w:bodyDiv w:val="1"/>
      <w:marLeft w:val="0"/>
      <w:marRight w:val="0"/>
      <w:marTop w:val="0"/>
      <w:marBottom w:val="0"/>
      <w:divBdr>
        <w:top w:val="none" w:sz="0" w:space="0" w:color="auto"/>
        <w:left w:val="none" w:sz="0" w:space="0" w:color="auto"/>
        <w:bottom w:val="none" w:sz="0" w:space="0" w:color="auto"/>
        <w:right w:val="none" w:sz="0" w:space="0" w:color="auto"/>
      </w:divBdr>
    </w:div>
    <w:div w:id="891500083">
      <w:bodyDiv w:val="1"/>
      <w:marLeft w:val="0"/>
      <w:marRight w:val="0"/>
      <w:marTop w:val="0"/>
      <w:marBottom w:val="0"/>
      <w:divBdr>
        <w:top w:val="none" w:sz="0" w:space="0" w:color="auto"/>
        <w:left w:val="none" w:sz="0" w:space="0" w:color="auto"/>
        <w:bottom w:val="none" w:sz="0" w:space="0" w:color="auto"/>
        <w:right w:val="none" w:sz="0" w:space="0" w:color="auto"/>
      </w:divBdr>
    </w:div>
    <w:div w:id="891572814">
      <w:bodyDiv w:val="1"/>
      <w:marLeft w:val="0"/>
      <w:marRight w:val="0"/>
      <w:marTop w:val="0"/>
      <w:marBottom w:val="0"/>
      <w:divBdr>
        <w:top w:val="none" w:sz="0" w:space="0" w:color="auto"/>
        <w:left w:val="none" w:sz="0" w:space="0" w:color="auto"/>
        <w:bottom w:val="none" w:sz="0" w:space="0" w:color="auto"/>
        <w:right w:val="none" w:sz="0" w:space="0" w:color="auto"/>
      </w:divBdr>
    </w:div>
    <w:div w:id="891967610">
      <w:bodyDiv w:val="1"/>
      <w:marLeft w:val="0"/>
      <w:marRight w:val="0"/>
      <w:marTop w:val="0"/>
      <w:marBottom w:val="0"/>
      <w:divBdr>
        <w:top w:val="none" w:sz="0" w:space="0" w:color="auto"/>
        <w:left w:val="none" w:sz="0" w:space="0" w:color="auto"/>
        <w:bottom w:val="none" w:sz="0" w:space="0" w:color="auto"/>
        <w:right w:val="none" w:sz="0" w:space="0" w:color="auto"/>
      </w:divBdr>
    </w:div>
    <w:div w:id="892304008">
      <w:bodyDiv w:val="1"/>
      <w:marLeft w:val="0"/>
      <w:marRight w:val="0"/>
      <w:marTop w:val="0"/>
      <w:marBottom w:val="0"/>
      <w:divBdr>
        <w:top w:val="none" w:sz="0" w:space="0" w:color="auto"/>
        <w:left w:val="none" w:sz="0" w:space="0" w:color="auto"/>
        <w:bottom w:val="none" w:sz="0" w:space="0" w:color="auto"/>
        <w:right w:val="none" w:sz="0" w:space="0" w:color="auto"/>
      </w:divBdr>
    </w:div>
    <w:div w:id="892617837">
      <w:bodyDiv w:val="1"/>
      <w:marLeft w:val="0"/>
      <w:marRight w:val="0"/>
      <w:marTop w:val="0"/>
      <w:marBottom w:val="0"/>
      <w:divBdr>
        <w:top w:val="none" w:sz="0" w:space="0" w:color="auto"/>
        <w:left w:val="none" w:sz="0" w:space="0" w:color="auto"/>
        <w:bottom w:val="none" w:sz="0" w:space="0" w:color="auto"/>
        <w:right w:val="none" w:sz="0" w:space="0" w:color="auto"/>
      </w:divBdr>
    </w:div>
    <w:div w:id="893392529">
      <w:bodyDiv w:val="1"/>
      <w:marLeft w:val="0"/>
      <w:marRight w:val="0"/>
      <w:marTop w:val="0"/>
      <w:marBottom w:val="0"/>
      <w:divBdr>
        <w:top w:val="none" w:sz="0" w:space="0" w:color="auto"/>
        <w:left w:val="none" w:sz="0" w:space="0" w:color="auto"/>
        <w:bottom w:val="none" w:sz="0" w:space="0" w:color="auto"/>
        <w:right w:val="none" w:sz="0" w:space="0" w:color="auto"/>
      </w:divBdr>
    </w:div>
    <w:div w:id="893587782">
      <w:bodyDiv w:val="1"/>
      <w:marLeft w:val="0"/>
      <w:marRight w:val="0"/>
      <w:marTop w:val="0"/>
      <w:marBottom w:val="0"/>
      <w:divBdr>
        <w:top w:val="none" w:sz="0" w:space="0" w:color="auto"/>
        <w:left w:val="none" w:sz="0" w:space="0" w:color="auto"/>
        <w:bottom w:val="none" w:sz="0" w:space="0" w:color="auto"/>
        <w:right w:val="none" w:sz="0" w:space="0" w:color="auto"/>
      </w:divBdr>
    </w:div>
    <w:div w:id="893855019">
      <w:bodyDiv w:val="1"/>
      <w:marLeft w:val="0"/>
      <w:marRight w:val="0"/>
      <w:marTop w:val="0"/>
      <w:marBottom w:val="0"/>
      <w:divBdr>
        <w:top w:val="none" w:sz="0" w:space="0" w:color="auto"/>
        <w:left w:val="none" w:sz="0" w:space="0" w:color="auto"/>
        <w:bottom w:val="none" w:sz="0" w:space="0" w:color="auto"/>
        <w:right w:val="none" w:sz="0" w:space="0" w:color="auto"/>
      </w:divBdr>
    </w:div>
    <w:div w:id="894047776">
      <w:bodyDiv w:val="1"/>
      <w:marLeft w:val="0"/>
      <w:marRight w:val="0"/>
      <w:marTop w:val="0"/>
      <w:marBottom w:val="0"/>
      <w:divBdr>
        <w:top w:val="none" w:sz="0" w:space="0" w:color="auto"/>
        <w:left w:val="none" w:sz="0" w:space="0" w:color="auto"/>
        <w:bottom w:val="none" w:sz="0" w:space="0" w:color="auto"/>
        <w:right w:val="none" w:sz="0" w:space="0" w:color="auto"/>
      </w:divBdr>
    </w:div>
    <w:div w:id="894050079">
      <w:bodyDiv w:val="1"/>
      <w:marLeft w:val="0"/>
      <w:marRight w:val="0"/>
      <w:marTop w:val="0"/>
      <w:marBottom w:val="0"/>
      <w:divBdr>
        <w:top w:val="none" w:sz="0" w:space="0" w:color="auto"/>
        <w:left w:val="none" w:sz="0" w:space="0" w:color="auto"/>
        <w:bottom w:val="none" w:sz="0" w:space="0" w:color="auto"/>
        <w:right w:val="none" w:sz="0" w:space="0" w:color="auto"/>
      </w:divBdr>
    </w:div>
    <w:div w:id="895318659">
      <w:bodyDiv w:val="1"/>
      <w:marLeft w:val="0"/>
      <w:marRight w:val="0"/>
      <w:marTop w:val="0"/>
      <w:marBottom w:val="0"/>
      <w:divBdr>
        <w:top w:val="none" w:sz="0" w:space="0" w:color="auto"/>
        <w:left w:val="none" w:sz="0" w:space="0" w:color="auto"/>
        <w:bottom w:val="none" w:sz="0" w:space="0" w:color="auto"/>
        <w:right w:val="none" w:sz="0" w:space="0" w:color="auto"/>
      </w:divBdr>
    </w:div>
    <w:div w:id="895356986">
      <w:bodyDiv w:val="1"/>
      <w:marLeft w:val="0"/>
      <w:marRight w:val="0"/>
      <w:marTop w:val="0"/>
      <w:marBottom w:val="0"/>
      <w:divBdr>
        <w:top w:val="none" w:sz="0" w:space="0" w:color="auto"/>
        <w:left w:val="none" w:sz="0" w:space="0" w:color="auto"/>
        <w:bottom w:val="none" w:sz="0" w:space="0" w:color="auto"/>
        <w:right w:val="none" w:sz="0" w:space="0" w:color="auto"/>
      </w:divBdr>
    </w:div>
    <w:div w:id="895893123">
      <w:bodyDiv w:val="1"/>
      <w:marLeft w:val="0"/>
      <w:marRight w:val="0"/>
      <w:marTop w:val="0"/>
      <w:marBottom w:val="0"/>
      <w:divBdr>
        <w:top w:val="none" w:sz="0" w:space="0" w:color="auto"/>
        <w:left w:val="none" w:sz="0" w:space="0" w:color="auto"/>
        <w:bottom w:val="none" w:sz="0" w:space="0" w:color="auto"/>
        <w:right w:val="none" w:sz="0" w:space="0" w:color="auto"/>
      </w:divBdr>
    </w:div>
    <w:div w:id="895897160">
      <w:bodyDiv w:val="1"/>
      <w:marLeft w:val="0"/>
      <w:marRight w:val="0"/>
      <w:marTop w:val="0"/>
      <w:marBottom w:val="0"/>
      <w:divBdr>
        <w:top w:val="none" w:sz="0" w:space="0" w:color="auto"/>
        <w:left w:val="none" w:sz="0" w:space="0" w:color="auto"/>
        <w:bottom w:val="none" w:sz="0" w:space="0" w:color="auto"/>
        <w:right w:val="none" w:sz="0" w:space="0" w:color="auto"/>
      </w:divBdr>
    </w:div>
    <w:div w:id="895968664">
      <w:bodyDiv w:val="1"/>
      <w:marLeft w:val="0"/>
      <w:marRight w:val="0"/>
      <w:marTop w:val="0"/>
      <w:marBottom w:val="0"/>
      <w:divBdr>
        <w:top w:val="none" w:sz="0" w:space="0" w:color="auto"/>
        <w:left w:val="none" w:sz="0" w:space="0" w:color="auto"/>
        <w:bottom w:val="none" w:sz="0" w:space="0" w:color="auto"/>
        <w:right w:val="none" w:sz="0" w:space="0" w:color="auto"/>
      </w:divBdr>
    </w:div>
    <w:div w:id="895975407">
      <w:bodyDiv w:val="1"/>
      <w:marLeft w:val="0"/>
      <w:marRight w:val="0"/>
      <w:marTop w:val="0"/>
      <w:marBottom w:val="0"/>
      <w:divBdr>
        <w:top w:val="none" w:sz="0" w:space="0" w:color="auto"/>
        <w:left w:val="none" w:sz="0" w:space="0" w:color="auto"/>
        <w:bottom w:val="none" w:sz="0" w:space="0" w:color="auto"/>
        <w:right w:val="none" w:sz="0" w:space="0" w:color="auto"/>
      </w:divBdr>
    </w:div>
    <w:div w:id="896009516">
      <w:bodyDiv w:val="1"/>
      <w:marLeft w:val="0"/>
      <w:marRight w:val="0"/>
      <w:marTop w:val="0"/>
      <w:marBottom w:val="0"/>
      <w:divBdr>
        <w:top w:val="none" w:sz="0" w:space="0" w:color="auto"/>
        <w:left w:val="none" w:sz="0" w:space="0" w:color="auto"/>
        <w:bottom w:val="none" w:sz="0" w:space="0" w:color="auto"/>
        <w:right w:val="none" w:sz="0" w:space="0" w:color="auto"/>
      </w:divBdr>
    </w:div>
    <w:div w:id="896085822">
      <w:bodyDiv w:val="1"/>
      <w:marLeft w:val="0"/>
      <w:marRight w:val="0"/>
      <w:marTop w:val="0"/>
      <w:marBottom w:val="0"/>
      <w:divBdr>
        <w:top w:val="none" w:sz="0" w:space="0" w:color="auto"/>
        <w:left w:val="none" w:sz="0" w:space="0" w:color="auto"/>
        <w:bottom w:val="none" w:sz="0" w:space="0" w:color="auto"/>
        <w:right w:val="none" w:sz="0" w:space="0" w:color="auto"/>
      </w:divBdr>
    </w:div>
    <w:div w:id="897201817">
      <w:bodyDiv w:val="1"/>
      <w:marLeft w:val="0"/>
      <w:marRight w:val="0"/>
      <w:marTop w:val="0"/>
      <w:marBottom w:val="0"/>
      <w:divBdr>
        <w:top w:val="none" w:sz="0" w:space="0" w:color="auto"/>
        <w:left w:val="none" w:sz="0" w:space="0" w:color="auto"/>
        <w:bottom w:val="none" w:sz="0" w:space="0" w:color="auto"/>
        <w:right w:val="none" w:sz="0" w:space="0" w:color="auto"/>
      </w:divBdr>
    </w:div>
    <w:div w:id="897203145">
      <w:bodyDiv w:val="1"/>
      <w:marLeft w:val="0"/>
      <w:marRight w:val="0"/>
      <w:marTop w:val="0"/>
      <w:marBottom w:val="0"/>
      <w:divBdr>
        <w:top w:val="none" w:sz="0" w:space="0" w:color="auto"/>
        <w:left w:val="none" w:sz="0" w:space="0" w:color="auto"/>
        <w:bottom w:val="none" w:sz="0" w:space="0" w:color="auto"/>
        <w:right w:val="none" w:sz="0" w:space="0" w:color="auto"/>
      </w:divBdr>
    </w:div>
    <w:div w:id="897713333">
      <w:bodyDiv w:val="1"/>
      <w:marLeft w:val="0"/>
      <w:marRight w:val="0"/>
      <w:marTop w:val="0"/>
      <w:marBottom w:val="0"/>
      <w:divBdr>
        <w:top w:val="none" w:sz="0" w:space="0" w:color="auto"/>
        <w:left w:val="none" w:sz="0" w:space="0" w:color="auto"/>
        <w:bottom w:val="none" w:sz="0" w:space="0" w:color="auto"/>
        <w:right w:val="none" w:sz="0" w:space="0" w:color="auto"/>
      </w:divBdr>
    </w:div>
    <w:div w:id="897789567">
      <w:bodyDiv w:val="1"/>
      <w:marLeft w:val="0"/>
      <w:marRight w:val="0"/>
      <w:marTop w:val="0"/>
      <w:marBottom w:val="0"/>
      <w:divBdr>
        <w:top w:val="none" w:sz="0" w:space="0" w:color="auto"/>
        <w:left w:val="none" w:sz="0" w:space="0" w:color="auto"/>
        <w:bottom w:val="none" w:sz="0" w:space="0" w:color="auto"/>
        <w:right w:val="none" w:sz="0" w:space="0" w:color="auto"/>
      </w:divBdr>
    </w:div>
    <w:div w:id="897978183">
      <w:bodyDiv w:val="1"/>
      <w:marLeft w:val="0"/>
      <w:marRight w:val="0"/>
      <w:marTop w:val="0"/>
      <w:marBottom w:val="0"/>
      <w:divBdr>
        <w:top w:val="none" w:sz="0" w:space="0" w:color="auto"/>
        <w:left w:val="none" w:sz="0" w:space="0" w:color="auto"/>
        <w:bottom w:val="none" w:sz="0" w:space="0" w:color="auto"/>
        <w:right w:val="none" w:sz="0" w:space="0" w:color="auto"/>
      </w:divBdr>
    </w:div>
    <w:div w:id="897980260">
      <w:bodyDiv w:val="1"/>
      <w:marLeft w:val="0"/>
      <w:marRight w:val="0"/>
      <w:marTop w:val="0"/>
      <w:marBottom w:val="0"/>
      <w:divBdr>
        <w:top w:val="none" w:sz="0" w:space="0" w:color="auto"/>
        <w:left w:val="none" w:sz="0" w:space="0" w:color="auto"/>
        <w:bottom w:val="none" w:sz="0" w:space="0" w:color="auto"/>
        <w:right w:val="none" w:sz="0" w:space="0" w:color="auto"/>
      </w:divBdr>
    </w:div>
    <w:div w:id="898171358">
      <w:bodyDiv w:val="1"/>
      <w:marLeft w:val="0"/>
      <w:marRight w:val="0"/>
      <w:marTop w:val="0"/>
      <w:marBottom w:val="0"/>
      <w:divBdr>
        <w:top w:val="none" w:sz="0" w:space="0" w:color="auto"/>
        <w:left w:val="none" w:sz="0" w:space="0" w:color="auto"/>
        <w:bottom w:val="none" w:sz="0" w:space="0" w:color="auto"/>
        <w:right w:val="none" w:sz="0" w:space="0" w:color="auto"/>
      </w:divBdr>
    </w:div>
    <w:div w:id="898367593">
      <w:bodyDiv w:val="1"/>
      <w:marLeft w:val="0"/>
      <w:marRight w:val="0"/>
      <w:marTop w:val="0"/>
      <w:marBottom w:val="0"/>
      <w:divBdr>
        <w:top w:val="none" w:sz="0" w:space="0" w:color="auto"/>
        <w:left w:val="none" w:sz="0" w:space="0" w:color="auto"/>
        <w:bottom w:val="none" w:sz="0" w:space="0" w:color="auto"/>
        <w:right w:val="none" w:sz="0" w:space="0" w:color="auto"/>
      </w:divBdr>
    </w:div>
    <w:div w:id="898591031">
      <w:bodyDiv w:val="1"/>
      <w:marLeft w:val="0"/>
      <w:marRight w:val="0"/>
      <w:marTop w:val="0"/>
      <w:marBottom w:val="0"/>
      <w:divBdr>
        <w:top w:val="none" w:sz="0" w:space="0" w:color="auto"/>
        <w:left w:val="none" w:sz="0" w:space="0" w:color="auto"/>
        <w:bottom w:val="none" w:sz="0" w:space="0" w:color="auto"/>
        <w:right w:val="none" w:sz="0" w:space="0" w:color="auto"/>
      </w:divBdr>
    </w:div>
    <w:div w:id="899708148">
      <w:bodyDiv w:val="1"/>
      <w:marLeft w:val="0"/>
      <w:marRight w:val="0"/>
      <w:marTop w:val="0"/>
      <w:marBottom w:val="0"/>
      <w:divBdr>
        <w:top w:val="none" w:sz="0" w:space="0" w:color="auto"/>
        <w:left w:val="none" w:sz="0" w:space="0" w:color="auto"/>
        <w:bottom w:val="none" w:sz="0" w:space="0" w:color="auto"/>
        <w:right w:val="none" w:sz="0" w:space="0" w:color="auto"/>
      </w:divBdr>
    </w:div>
    <w:div w:id="899825572">
      <w:bodyDiv w:val="1"/>
      <w:marLeft w:val="0"/>
      <w:marRight w:val="0"/>
      <w:marTop w:val="0"/>
      <w:marBottom w:val="0"/>
      <w:divBdr>
        <w:top w:val="none" w:sz="0" w:space="0" w:color="auto"/>
        <w:left w:val="none" w:sz="0" w:space="0" w:color="auto"/>
        <w:bottom w:val="none" w:sz="0" w:space="0" w:color="auto"/>
        <w:right w:val="none" w:sz="0" w:space="0" w:color="auto"/>
      </w:divBdr>
    </w:div>
    <w:div w:id="900021718">
      <w:bodyDiv w:val="1"/>
      <w:marLeft w:val="0"/>
      <w:marRight w:val="0"/>
      <w:marTop w:val="0"/>
      <w:marBottom w:val="0"/>
      <w:divBdr>
        <w:top w:val="none" w:sz="0" w:space="0" w:color="auto"/>
        <w:left w:val="none" w:sz="0" w:space="0" w:color="auto"/>
        <w:bottom w:val="none" w:sz="0" w:space="0" w:color="auto"/>
        <w:right w:val="none" w:sz="0" w:space="0" w:color="auto"/>
      </w:divBdr>
    </w:div>
    <w:div w:id="900410545">
      <w:bodyDiv w:val="1"/>
      <w:marLeft w:val="0"/>
      <w:marRight w:val="0"/>
      <w:marTop w:val="0"/>
      <w:marBottom w:val="0"/>
      <w:divBdr>
        <w:top w:val="none" w:sz="0" w:space="0" w:color="auto"/>
        <w:left w:val="none" w:sz="0" w:space="0" w:color="auto"/>
        <w:bottom w:val="none" w:sz="0" w:space="0" w:color="auto"/>
        <w:right w:val="none" w:sz="0" w:space="0" w:color="auto"/>
      </w:divBdr>
    </w:div>
    <w:div w:id="901989931">
      <w:bodyDiv w:val="1"/>
      <w:marLeft w:val="0"/>
      <w:marRight w:val="0"/>
      <w:marTop w:val="0"/>
      <w:marBottom w:val="0"/>
      <w:divBdr>
        <w:top w:val="none" w:sz="0" w:space="0" w:color="auto"/>
        <w:left w:val="none" w:sz="0" w:space="0" w:color="auto"/>
        <w:bottom w:val="none" w:sz="0" w:space="0" w:color="auto"/>
        <w:right w:val="none" w:sz="0" w:space="0" w:color="auto"/>
      </w:divBdr>
    </w:div>
    <w:div w:id="902061685">
      <w:bodyDiv w:val="1"/>
      <w:marLeft w:val="0"/>
      <w:marRight w:val="0"/>
      <w:marTop w:val="0"/>
      <w:marBottom w:val="0"/>
      <w:divBdr>
        <w:top w:val="none" w:sz="0" w:space="0" w:color="auto"/>
        <w:left w:val="none" w:sz="0" w:space="0" w:color="auto"/>
        <w:bottom w:val="none" w:sz="0" w:space="0" w:color="auto"/>
        <w:right w:val="none" w:sz="0" w:space="0" w:color="auto"/>
      </w:divBdr>
    </w:div>
    <w:div w:id="902105483">
      <w:bodyDiv w:val="1"/>
      <w:marLeft w:val="0"/>
      <w:marRight w:val="0"/>
      <w:marTop w:val="0"/>
      <w:marBottom w:val="0"/>
      <w:divBdr>
        <w:top w:val="none" w:sz="0" w:space="0" w:color="auto"/>
        <w:left w:val="none" w:sz="0" w:space="0" w:color="auto"/>
        <w:bottom w:val="none" w:sz="0" w:space="0" w:color="auto"/>
        <w:right w:val="none" w:sz="0" w:space="0" w:color="auto"/>
      </w:divBdr>
    </w:div>
    <w:div w:id="902371534">
      <w:bodyDiv w:val="1"/>
      <w:marLeft w:val="0"/>
      <w:marRight w:val="0"/>
      <w:marTop w:val="0"/>
      <w:marBottom w:val="0"/>
      <w:divBdr>
        <w:top w:val="none" w:sz="0" w:space="0" w:color="auto"/>
        <w:left w:val="none" w:sz="0" w:space="0" w:color="auto"/>
        <w:bottom w:val="none" w:sz="0" w:space="0" w:color="auto"/>
        <w:right w:val="none" w:sz="0" w:space="0" w:color="auto"/>
      </w:divBdr>
    </w:div>
    <w:div w:id="902713087">
      <w:bodyDiv w:val="1"/>
      <w:marLeft w:val="0"/>
      <w:marRight w:val="0"/>
      <w:marTop w:val="0"/>
      <w:marBottom w:val="0"/>
      <w:divBdr>
        <w:top w:val="none" w:sz="0" w:space="0" w:color="auto"/>
        <w:left w:val="none" w:sz="0" w:space="0" w:color="auto"/>
        <w:bottom w:val="none" w:sz="0" w:space="0" w:color="auto"/>
        <w:right w:val="none" w:sz="0" w:space="0" w:color="auto"/>
      </w:divBdr>
    </w:div>
    <w:div w:id="904140777">
      <w:bodyDiv w:val="1"/>
      <w:marLeft w:val="0"/>
      <w:marRight w:val="0"/>
      <w:marTop w:val="0"/>
      <w:marBottom w:val="0"/>
      <w:divBdr>
        <w:top w:val="none" w:sz="0" w:space="0" w:color="auto"/>
        <w:left w:val="none" w:sz="0" w:space="0" w:color="auto"/>
        <w:bottom w:val="none" w:sz="0" w:space="0" w:color="auto"/>
        <w:right w:val="none" w:sz="0" w:space="0" w:color="auto"/>
      </w:divBdr>
    </w:div>
    <w:div w:id="904222139">
      <w:bodyDiv w:val="1"/>
      <w:marLeft w:val="0"/>
      <w:marRight w:val="0"/>
      <w:marTop w:val="0"/>
      <w:marBottom w:val="0"/>
      <w:divBdr>
        <w:top w:val="none" w:sz="0" w:space="0" w:color="auto"/>
        <w:left w:val="none" w:sz="0" w:space="0" w:color="auto"/>
        <w:bottom w:val="none" w:sz="0" w:space="0" w:color="auto"/>
        <w:right w:val="none" w:sz="0" w:space="0" w:color="auto"/>
      </w:divBdr>
    </w:div>
    <w:div w:id="904490833">
      <w:bodyDiv w:val="1"/>
      <w:marLeft w:val="0"/>
      <w:marRight w:val="0"/>
      <w:marTop w:val="0"/>
      <w:marBottom w:val="0"/>
      <w:divBdr>
        <w:top w:val="none" w:sz="0" w:space="0" w:color="auto"/>
        <w:left w:val="none" w:sz="0" w:space="0" w:color="auto"/>
        <w:bottom w:val="none" w:sz="0" w:space="0" w:color="auto"/>
        <w:right w:val="none" w:sz="0" w:space="0" w:color="auto"/>
      </w:divBdr>
    </w:div>
    <w:div w:id="904878418">
      <w:bodyDiv w:val="1"/>
      <w:marLeft w:val="0"/>
      <w:marRight w:val="0"/>
      <w:marTop w:val="0"/>
      <w:marBottom w:val="0"/>
      <w:divBdr>
        <w:top w:val="none" w:sz="0" w:space="0" w:color="auto"/>
        <w:left w:val="none" w:sz="0" w:space="0" w:color="auto"/>
        <w:bottom w:val="none" w:sz="0" w:space="0" w:color="auto"/>
        <w:right w:val="none" w:sz="0" w:space="0" w:color="auto"/>
      </w:divBdr>
    </w:div>
    <w:div w:id="905187462">
      <w:bodyDiv w:val="1"/>
      <w:marLeft w:val="0"/>
      <w:marRight w:val="0"/>
      <w:marTop w:val="0"/>
      <w:marBottom w:val="0"/>
      <w:divBdr>
        <w:top w:val="none" w:sz="0" w:space="0" w:color="auto"/>
        <w:left w:val="none" w:sz="0" w:space="0" w:color="auto"/>
        <w:bottom w:val="none" w:sz="0" w:space="0" w:color="auto"/>
        <w:right w:val="none" w:sz="0" w:space="0" w:color="auto"/>
      </w:divBdr>
    </w:div>
    <w:div w:id="905995863">
      <w:bodyDiv w:val="1"/>
      <w:marLeft w:val="0"/>
      <w:marRight w:val="0"/>
      <w:marTop w:val="0"/>
      <w:marBottom w:val="0"/>
      <w:divBdr>
        <w:top w:val="none" w:sz="0" w:space="0" w:color="auto"/>
        <w:left w:val="none" w:sz="0" w:space="0" w:color="auto"/>
        <w:bottom w:val="none" w:sz="0" w:space="0" w:color="auto"/>
        <w:right w:val="none" w:sz="0" w:space="0" w:color="auto"/>
      </w:divBdr>
    </w:div>
    <w:div w:id="906183890">
      <w:bodyDiv w:val="1"/>
      <w:marLeft w:val="0"/>
      <w:marRight w:val="0"/>
      <w:marTop w:val="0"/>
      <w:marBottom w:val="0"/>
      <w:divBdr>
        <w:top w:val="none" w:sz="0" w:space="0" w:color="auto"/>
        <w:left w:val="none" w:sz="0" w:space="0" w:color="auto"/>
        <w:bottom w:val="none" w:sz="0" w:space="0" w:color="auto"/>
        <w:right w:val="none" w:sz="0" w:space="0" w:color="auto"/>
      </w:divBdr>
    </w:div>
    <w:div w:id="906721048">
      <w:bodyDiv w:val="1"/>
      <w:marLeft w:val="0"/>
      <w:marRight w:val="0"/>
      <w:marTop w:val="0"/>
      <w:marBottom w:val="0"/>
      <w:divBdr>
        <w:top w:val="none" w:sz="0" w:space="0" w:color="auto"/>
        <w:left w:val="none" w:sz="0" w:space="0" w:color="auto"/>
        <w:bottom w:val="none" w:sz="0" w:space="0" w:color="auto"/>
        <w:right w:val="none" w:sz="0" w:space="0" w:color="auto"/>
      </w:divBdr>
    </w:div>
    <w:div w:id="906840511">
      <w:bodyDiv w:val="1"/>
      <w:marLeft w:val="0"/>
      <w:marRight w:val="0"/>
      <w:marTop w:val="0"/>
      <w:marBottom w:val="0"/>
      <w:divBdr>
        <w:top w:val="none" w:sz="0" w:space="0" w:color="auto"/>
        <w:left w:val="none" w:sz="0" w:space="0" w:color="auto"/>
        <w:bottom w:val="none" w:sz="0" w:space="0" w:color="auto"/>
        <w:right w:val="none" w:sz="0" w:space="0" w:color="auto"/>
      </w:divBdr>
    </w:div>
    <w:div w:id="907299780">
      <w:bodyDiv w:val="1"/>
      <w:marLeft w:val="0"/>
      <w:marRight w:val="0"/>
      <w:marTop w:val="0"/>
      <w:marBottom w:val="0"/>
      <w:divBdr>
        <w:top w:val="none" w:sz="0" w:space="0" w:color="auto"/>
        <w:left w:val="none" w:sz="0" w:space="0" w:color="auto"/>
        <w:bottom w:val="none" w:sz="0" w:space="0" w:color="auto"/>
        <w:right w:val="none" w:sz="0" w:space="0" w:color="auto"/>
      </w:divBdr>
    </w:div>
    <w:div w:id="907304992">
      <w:bodyDiv w:val="1"/>
      <w:marLeft w:val="0"/>
      <w:marRight w:val="0"/>
      <w:marTop w:val="0"/>
      <w:marBottom w:val="0"/>
      <w:divBdr>
        <w:top w:val="none" w:sz="0" w:space="0" w:color="auto"/>
        <w:left w:val="none" w:sz="0" w:space="0" w:color="auto"/>
        <w:bottom w:val="none" w:sz="0" w:space="0" w:color="auto"/>
        <w:right w:val="none" w:sz="0" w:space="0" w:color="auto"/>
      </w:divBdr>
    </w:div>
    <w:div w:id="907613399">
      <w:bodyDiv w:val="1"/>
      <w:marLeft w:val="0"/>
      <w:marRight w:val="0"/>
      <w:marTop w:val="0"/>
      <w:marBottom w:val="0"/>
      <w:divBdr>
        <w:top w:val="none" w:sz="0" w:space="0" w:color="auto"/>
        <w:left w:val="none" w:sz="0" w:space="0" w:color="auto"/>
        <w:bottom w:val="none" w:sz="0" w:space="0" w:color="auto"/>
        <w:right w:val="none" w:sz="0" w:space="0" w:color="auto"/>
      </w:divBdr>
    </w:div>
    <w:div w:id="908342717">
      <w:bodyDiv w:val="1"/>
      <w:marLeft w:val="0"/>
      <w:marRight w:val="0"/>
      <w:marTop w:val="0"/>
      <w:marBottom w:val="0"/>
      <w:divBdr>
        <w:top w:val="none" w:sz="0" w:space="0" w:color="auto"/>
        <w:left w:val="none" w:sz="0" w:space="0" w:color="auto"/>
        <w:bottom w:val="none" w:sz="0" w:space="0" w:color="auto"/>
        <w:right w:val="none" w:sz="0" w:space="0" w:color="auto"/>
      </w:divBdr>
    </w:div>
    <w:div w:id="908462007">
      <w:bodyDiv w:val="1"/>
      <w:marLeft w:val="0"/>
      <w:marRight w:val="0"/>
      <w:marTop w:val="0"/>
      <w:marBottom w:val="0"/>
      <w:divBdr>
        <w:top w:val="none" w:sz="0" w:space="0" w:color="auto"/>
        <w:left w:val="none" w:sz="0" w:space="0" w:color="auto"/>
        <w:bottom w:val="none" w:sz="0" w:space="0" w:color="auto"/>
        <w:right w:val="none" w:sz="0" w:space="0" w:color="auto"/>
      </w:divBdr>
    </w:div>
    <w:div w:id="908463568">
      <w:bodyDiv w:val="1"/>
      <w:marLeft w:val="0"/>
      <w:marRight w:val="0"/>
      <w:marTop w:val="0"/>
      <w:marBottom w:val="0"/>
      <w:divBdr>
        <w:top w:val="none" w:sz="0" w:space="0" w:color="auto"/>
        <w:left w:val="none" w:sz="0" w:space="0" w:color="auto"/>
        <w:bottom w:val="none" w:sz="0" w:space="0" w:color="auto"/>
        <w:right w:val="none" w:sz="0" w:space="0" w:color="auto"/>
      </w:divBdr>
    </w:div>
    <w:div w:id="908881453">
      <w:bodyDiv w:val="1"/>
      <w:marLeft w:val="0"/>
      <w:marRight w:val="0"/>
      <w:marTop w:val="0"/>
      <w:marBottom w:val="0"/>
      <w:divBdr>
        <w:top w:val="none" w:sz="0" w:space="0" w:color="auto"/>
        <w:left w:val="none" w:sz="0" w:space="0" w:color="auto"/>
        <w:bottom w:val="none" w:sz="0" w:space="0" w:color="auto"/>
        <w:right w:val="none" w:sz="0" w:space="0" w:color="auto"/>
      </w:divBdr>
    </w:div>
    <w:div w:id="909269497">
      <w:bodyDiv w:val="1"/>
      <w:marLeft w:val="0"/>
      <w:marRight w:val="0"/>
      <w:marTop w:val="0"/>
      <w:marBottom w:val="0"/>
      <w:divBdr>
        <w:top w:val="none" w:sz="0" w:space="0" w:color="auto"/>
        <w:left w:val="none" w:sz="0" w:space="0" w:color="auto"/>
        <w:bottom w:val="none" w:sz="0" w:space="0" w:color="auto"/>
        <w:right w:val="none" w:sz="0" w:space="0" w:color="auto"/>
      </w:divBdr>
    </w:div>
    <w:div w:id="909459554">
      <w:bodyDiv w:val="1"/>
      <w:marLeft w:val="0"/>
      <w:marRight w:val="0"/>
      <w:marTop w:val="0"/>
      <w:marBottom w:val="0"/>
      <w:divBdr>
        <w:top w:val="none" w:sz="0" w:space="0" w:color="auto"/>
        <w:left w:val="none" w:sz="0" w:space="0" w:color="auto"/>
        <w:bottom w:val="none" w:sz="0" w:space="0" w:color="auto"/>
        <w:right w:val="none" w:sz="0" w:space="0" w:color="auto"/>
      </w:divBdr>
    </w:div>
    <w:div w:id="909727764">
      <w:bodyDiv w:val="1"/>
      <w:marLeft w:val="0"/>
      <w:marRight w:val="0"/>
      <w:marTop w:val="0"/>
      <w:marBottom w:val="0"/>
      <w:divBdr>
        <w:top w:val="none" w:sz="0" w:space="0" w:color="auto"/>
        <w:left w:val="none" w:sz="0" w:space="0" w:color="auto"/>
        <w:bottom w:val="none" w:sz="0" w:space="0" w:color="auto"/>
        <w:right w:val="none" w:sz="0" w:space="0" w:color="auto"/>
      </w:divBdr>
    </w:div>
    <w:div w:id="909852346">
      <w:bodyDiv w:val="1"/>
      <w:marLeft w:val="0"/>
      <w:marRight w:val="0"/>
      <w:marTop w:val="0"/>
      <w:marBottom w:val="0"/>
      <w:divBdr>
        <w:top w:val="none" w:sz="0" w:space="0" w:color="auto"/>
        <w:left w:val="none" w:sz="0" w:space="0" w:color="auto"/>
        <w:bottom w:val="none" w:sz="0" w:space="0" w:color="auto"/>
        <w:right w:val="none" w:sz="0" w:space="0" w:color="auto"/>
      </w:divBdr>
    </w:div>
    <w:div w:id="910433271">
      <w:bodyDiv w:val="1"/>
      <w:marLeft w:val="0"/>
      <w:marRight w:val="0"/>
      <w:marTop w:val="0"/>
      <w:marBottom w:val="0"/>
      <w:divBdr>
        <w:top w:val="none" w:sz="0" w:space="0" w:color="auto"/>
        <w:left w:val="none" w:sz="0" w:space="0" w:color="auto"/>
        <w:bottom w:val="none" w:sz="0" w:space="0" w:color="auto"/>
        <w:right w:val="none" w:sz="0" w:space="0" w:color="auto"/>
      </w:divBdr>
    </w:div>
    <w:div w:id="910626903">
      <w:bodyDiv w:val="1"/>
      <w:marLeft w:val="0"/>
      <w:marRight w:val="0"/>
      <w:marTop w:val="0"/>
      <w:marBottom w:val="0"/>
      <w:divBdr>
        <w:top w:val="none" w:sz="0" w:space="0" w:color="auto"/>
        <w:left w:val="none" w:sz="0" w:space="0" w:color="auto"/>
        <w:bottom w:val="none" w:sz="0" w:space="0" w:color="auto"/>
        <w:right w:val="none" w:sz="0" w:space="0" w:color="auto"/>
      </w:divBdr>
    </w:div>
    <w:div w:id="910699374">
      <w:bodyDiv w:val="1"/>
      <w:marLeft w:val="0"/>
      <w:marRight w:val="0"/>
      <w:marTop w:val="0"/>
      <w:marBottom w:val="0"/>
      <w:divBdr>
        <w:top w:val="none" w:sz="0" w:space="0" w:color="auto"/>
        <w:left w:val="none" w:sz="0" w:space="0" w:color="auto"/>
        <w:bottom w:val="none" w:sz="0" w:space="0" w:color="auto"/>
        <w:right w:val="none" w:sz="0" w:space="0" w:color="auto"/>
      </w:divBdr>
    </w:div>
    <w:div w:id="910889100">
      <w:bodyDiv w:val="1"/>
      <w:marLeft w:val="0"/>
      <w:marRight w:val="0"/>
      <w:marTop w:val="0"/>
      <w:marBottom w:val="0"/>
      <w:divBdr>
        <w:top w:val="none" w:sz="0" w:space="0" w:color="auto"/>
        <w:left w:val="none" w:sz="0" w:space="0" w:color="auto"/>
        <w:bottom w:val="none" w:sz="0" w:space="0" w:color="auto"/>
        <w:right w:val="none" w:sz="0" w:space="0" w:color="auto"/>
      </w:divBdr>
    </w:div>
    <w:div w:id="911038694">
      <w:bodyDiv w:val="1"/>
      <w:marLeft w:val="0"/>
      <w:marRight w:val="0"/>
      <w:marTop w:val="0"/>
      <w:marBottom w:val="0"/>
      <w:divBdr>
        <w:top w:val="none" w:sz="0" w:space="0" w:color="auto"/>
        <w:left w:val="none" w:sz="0" w:space="0" w:color="auto"/>
        <w:bottom w:val="none" w:sz="0" w:space="0" w:color="auto"/>
        <w:right w:val="none" w:sz="0" w:space="0" w:color="auto"/>
      </w:divBdr>
    </w:div>
    <w:div w:id="911236980">
      <w:bodyDiv w:val="1"/>
      <w:marLeft w:val="0"/>
      <w:marRight w:val="0"/>
      <w:marTop w:val="0"/>
      <w:marBottom w:val="0"/>
      <w:divBdr>
        <w:top w:val="none" w:sz="0" w:space="0" w:color="auto"/>
        <w:left w:val="none" w:sz="0" w:space="0" w:color="auto"/>
        <w:bottom w:val="none" w:sz="0" w:space="0" w:color="auto"/>
        <w:right w:val="none" w:sz="0" w:space="0" w:color="auto"/>
      </w:divBdr>
    </w:div>
    <w:div w:id="911476090">
      <w:bodyDiv w:val="1"/>
      <w:marLeft w:val="0"/>
      <w:marRight w:val="0"/>
      <w:marTop w:val="0"/>
      <w:marBottom w:val="0"/>
      <w:divBdr>
        <w:top w:val="none" w:sz="0" w:space="0" w:color="auto"/>
        <w:left w:val="none" w:sz="0" w:space="0" w:color="auto"/>
        <w:bottom w:val="none" w:sz="0" w:space="0" w:color="auto"/>
        <w:right w:val="none" w:sz="0" w:space="0" w:color="auto"/>
      </w:divBdr>
    </w:div>
    <w:div w:id="911504794">
      <w:bodyDiv w:val="1"/>
      <w:marLeft w:val="0"/>
      <w:marRight w:val="0"/>
      <w:marTop w:val="0"/>
      <w:marBottom w:val="0"/>
      <w:divBdr>
        <w:top w:val="none" w:sz="0" w:space="0" w:color="auto"/>
        <w:left w:val="none" w:sz="0" w:space="0" w:color="auto"/>
        <w:bottom w:val="none" w:sz="0" w:space="0" w:color="auto"/>
        <w:right w:val="none" w:sz="0" w:space="0" w:color="auto"/>
      </w:divBdr>
    </w:div>
    <w:div w:id="911817498">
      <w:bodyDiv w:val="1"/>
      <w:marLeft w:val="0"/>
      <w:marRight w:val="0"/>
      <w:marTop w:val="0"/>
      <w:marBottom w:val="0"/>
      <w:divBdr>
        <w:top w:val="none" w:sz="0" w:space="0" w:color="auto"/>
        <w:left w:val="none" w:sz="0" w:space="0" w:color="auto"/>
        <w:bottom w:val="none" w:sz="0" w:space="0" w:color="auto"/>
        <w:right w:val="none" w:sz="0" w:space="0" w:color="auto"/>
      </w:divBdr>
    </w:div>
    <w:div w:id="912734873">
      <w:bodyDiv w:val="1"/>
      <w:marLeft w:val="0"/>
      <w:marRight w:val="0"/>
      <w:marTop w:val="0"/>
      <w:marBottom w:val="0"/>
      <w:divBdr>
        <w:top w:val="none" w:sz="0" w:space="0" w:color="auto"/>
        <w:left w:val="none" w:sz="0" w:space="0" w:color="auto"/>
        <w:bottom w:val="none" w:sz="0" w:space="0" w:color="auto"/>
        <w:right w:val="none" w:sz="0" w:space="0" w:color="auto"/>
      </w:divBdr>
    </w:div>
    <w:div w:id="912814096">
      <w:bodyDiv w:val="1"/>
      <w:marLeft w:val="0"/>
      <w:marRight w:val="0"/>
      <w:marTop w:val="0"/>
      <w:marBottom w:val="0"/>
      <w:divBdr>
        <w:top w:val="none" w:sz="0" w:space="0" w:color="auto"/>
        <w:left w:val="none" w:sz="0" w:space="0" w:color="auto"/>
        <w:bottom w:val="none" w:sz="0" w:space="0" w:color="auto"/>
        <w:right w:val="none" w:sz="0" w:space="0" w:color="auto"/>
      </w:divBdr>
    </w:div>
    <w:div w:id="912814834">
      <w:bodyDiv w:val="1"/>
      <w:marLeft w:val="0"/>
      <w:marRight w:val="0"/>
      <w:marTop w:val="0"/>
      <w:marBottom w:val="0"/>
      <w:divBdr>
        <w:top w:val="none" w:sz="0" w:space="0" w:color="auto"/>
        <w:left w:val="none" w:sz="0" w:space="0" w:color="auto"/>
        <w:bottom w:val="none" w:sz="0" w:space="0" w:color="auto"/>
        <w:right w:val="none" w:sz="0" w:space="0" w:color="auto"/>
      </w:divBdr>
    </w:div>
    <w:div w:id="912934025">
      <w:bodyDiv w:val="1"/>
      <w:marLeft w:val="0"/>
      <w:marRight w:val="0"/>
      <w:marTop w:val="0"/>
      <w:marBottom w:val="0"/>
      <w:divBdr>
        <w:top w:val="none" w:sz="0" w:space="0" w:color="auto"/>
        <w:left w:val="none" w:sz="0" w:space="0" w:color="auto"/>
        <w:bottom w:val="none" w:sz="0" w:space="0" w:color="auto"/>
        <w:right w:val="none" w:sz="0" w:space="0" w:color="auto"/>
      </w:divBdr>
    </w:div>
    <w:div w:id="913389803">
      <w:bodyDiv w:val="1"/>
      <w:marLeft w:val="0"/>
      <w:marRight w:val="0"/>
      <w:marTop w:val="0"/>
      <w:marBottom w:val="0"/>
      <w:divBdr>
        <w:top w:val="none" w:sz="0" w:space="0" w:color="auto"/>
        <w:left w:val="none" w:sz="0" w:space="0" w:color="auto"/>
        <w:bottom w:val="none" w:sz="0" w:space="0" w:color="auto"/>
        <w:right w:val="none" w:sz="0" w:space="0" w:color="auto"/>
      </w:divBdr>
    </w:div>
    <w:div w:id="913511959">
      <w:bodyDiv w:val="1"/>
      <w:marLeft w:val="0"/>
      <w:marRight w:val="0"/>
      <w:marTop w:val="0"/>
      <w:marBottom w:val="0"/>
      <w:divBdr>
        <w:top w:val="none" w:sz="0" w:space="0" w:color="auto"/>
        <w:left w:val="none" w:sz="0" w:space="0" w:color="auto"/>
        <w:bottom w:val="none" w:sz="0" w:space="0" w:color="auto"/>
        <w:right w:val="none" w:sz="0" w:space="0" w:color="auto"/>
      </w:divBdr>
    </w:div>
    <w:div w:id="913734555">
      <w:bodyDiv w:val="1"/>
      <w:marLeft w:val="0"/>
      <w:marRight w:val="0"/>
      <w:marTop w:val="0"/>
      <w:marBottom w:val="0"/>
      <w:divBdr>
        <w:top w:val="none" w:sz="0" w:space="0" w:color="auto"/>
        <w:left w:val="none" w:sz="0" w:space="0" w:color="auto"/>
        <w:bottom w:val="none" w:sz="0" w:space="0" w:color="auto"/>
        <w:right w:val="none" w:sz="0" w:space="0" w:color="auto"/>
      </w:divBdr>
    </w:div>
    <w:div w:id="913903030">
      <w:bodyDiv w:val="1"/>
      <w:marLeft w:val="0"/>
      <w:marRight w:val="0"/>
      <w:marTop w:val="0"/>
      <w:marBottom w:val="0"/>
      <w:divBdr>
        <w:top w:val="none" w:sz="0" w:space="0" w:color="auto"/>
        <w:left w:val="none" w:sz="0" w:space="0" w:color="auto"/>
        <w:bottom w:val="none" w:sz="0" w:space="0" w:color="auto"/>
        <w:right w:val="none" w:sz="0" w:space="0" w:color="auto"/>
      </w:divBdr>
    </w:div>
    <w:div w:id="914125617">
      <w:bodyDiv w:val="1"/>
      <w:marLeft w:val="0"/>
      <w:marRight w:val="0"/>
      <w:marTop w:val="0"/>
      <w:marBottom w:val="0"/>
      <w:divBdr>
        <w:top w:val="none" w:sz="0" w:space="0" w:color="auto"/>
        <w:left w:val="none" w:sz="0" w:space="0" w:color="auto"/>
        <w:bottom w:val="none" w:sz="0" w:space="0" w:color="auto"/>
        <w:right w:val="none" w:sz="0" w:space="0" w:color="auto"/>
      </w:divBdr>
    </w:div>
    <w:div w:id="915167953">
      <w:bodyDiv w:val="1"/>
      <w:marLeft w:val="0"/>
      <w:marRight w:val="0"/>
      <w:marTop w:val="0"/>
      <w:marBottom w:val="0"/>
      <w:divBdr>
        <w:top w:val="none" w:sz="0" w:space="0" w:color="auto"/>
        <w:left w:val="none" w:sz="0" w:space="0" w:color="auto"/>
        <w:bottom w:val="none" w:sz="0" w:space="0" w:color="auto"/>
        <w:right w:val="none" w:sz="0" w:space="0" w:color="auto"/>
      </w:divBdr>
    </w:div>
    <w:div w:id="915435438">
      <w:bodyDiv w:val="1"/>
      <w:marLeft w:val="0"/>
      <w:marRight w:val="0"/>
      <w:marTop w:val="0"/>
      <w:marBottom w:val="0"/>
      <w:divBdr>
        <w:top w:val="none" w:sz="0" w:space="0" w:color="auto"/>
        <w:left w:val="none" w:sz="0" w:space="0" w:color="auto"/>
        <w:bottom w:val="none" w:sz="0" w:space="0" w:color="auto"/>
        <w:right w:val="none" w:sz="0" w:space="0" w:color="auto"/>
      </w:divBdr>
    </w:div>
    <w:div w:id="916206618">
      <w:bodyDiv w:val="1"/>
      <w:marLeft w:val="0"/>
      <w:marRight w:val="0"/>
      <w:marTop w:val="0"/>
      <w:marBottom w:val="0"/>
      <w:divBdr>
        <w:top w:val="none" w:sz="0" w:space="0" w:color="auto"/>
        <w:left w:val="none" w:sz="0" w:space="0" w:color="auto"/>
        <w:bottom w:val="none" w:sz="0" w:space="0" w:color="auto"/>
        <w:right w:val="none" w:sz="0" w:space="0" w:color="auto"/>
      </w:divBdr>
    </w:div>
    <w:div w:id="916207081">
      <w:bodyDiv w:val="1"/>
      <w:marLeft w:val="0"/>
      <w:marRight w:val="0"/>
      <w:marTop w:val="0"/>
      <w:marBottom w:val="0"/>
      <w:divBdr>
        <w:top w:val="none" w:sz="0" w:space="0" w:color="auto"/>
        <w:left w:val="none" w:sz="0" w:space="0" w:color="auto"/>
        <w:bottom w:val="none" w:sz="0" w:space="0" w:color="auto"/>
        <w:right w:val="none" w:sz="0" w:space="0" w:color="auto"/>
      </w:divBdr>
    </w:div>
    <w:div w:id="916667828">
      <w:bodyDiv w:val="1"/>
      <w:marLeft w:val="0"/>
      <w:marRight w:val="0"/>
      <w:marTop w:val="0"/>
      <w:marBottom w:val="0"/>
      <w:divBdr>
        <w:top w:val="none" w:sz="0" w:space="0" w:color="auto"/>
        <w:left w:val="none" w:sz="0" w:space="0" w:color="auto"/>
        <w:bottom w:val="none" w:sz="0" w:space="0" w:color="auto"/>
        <w:right w:val="none" w:sz="0" w:space="0" w:color="auto"/>
      </w:divBdr>
    </w:div>
    <w:div w:id="916743470">
      <w:bodyDiv w:val="1"/>
      <w:marLeft w:val="0"/>
      <w:marRight w:val="0"/>
      <w:marTop w:val="0"/>
      <w:marBottom w:val="0"/>
      <w:divBdr>
        <w:top w:val="none" w:sz="0" w:space="0" w:color="auto"/>
        <w:left w:val="none" w:sz="0" w:space="0" w:color="auto"/>
        <w:bottom w:val="none" w:sz="0" w:space="0" w:color="auto"/>
        <w:right w:val="none" w:sz="0" w:space="0" w:color="auto"/>
      </w:divBdr>
    </w:div>
    <w:div w:id="916859362">
      <w:bodyDiv w:val="1"/>
      <w:marLeft w:val="0"/>
      <w:marRight w:val="0"/>
      <w:marTop w:val="0"/>
      <w:marBottom w:val="0"/>
      <w:divBdr>
        <w:top w:val="none" w:sz="0" w:space="0" w:color="auto"/>
        <w:left w:val="none" w:sz="0" w:space="0" w:color="auto"/>
        <w:bottom w:val="none" w:sz="0" w:space="0" w:color="auto"/>
        <w:right w:val="none" w:sz="0" w:space="0" w:color="auto"/>
      </w:divBdr>
    </w:div>
    <w:div w:id="917136107">
      <w:bodyDiv w:val="1"/>
      <w:marLeft w:val="0"/>
      <w:marRight w:val="0"/>
      <w:marTop w:val="0"/>
      <w:marBottom w:val="0"/>
      <w:divBdr>
        <w:top w:val="none" w:sz="0" w:space="0" w:color="auto"/>
        <w:left w:val="none" w:sz="0" w:space="0" w:color="auto"/>
        <w:bottom w:val="none" w:sz="0" w:space="0" w:color="auto"/>
        <w:right w:val="none" w:sz="0" w:space="0" w:color="auto"/>
      </w:divBdr>
    </w:div>
    <w:div w:id="917442252">
      <w:bodyDiv w:val="1"/>
      <w:marLeft w:val="0"/>
      <w:marRight w:val="0"/>
      <w:marTop w:val="0"/>
      <w:marBottom w:val="0"/>
      <w:divBdr>
        <w:top w:val="none" w:sz="0" w:space="0" w:color="auto"/>
        <w:left w:val="none" w:sz="0" w:space="0" w:color="auto"/>
        <w:bottom w:val="none" w:sz="0" w:space="0" w:color="auto"/>
        <w:right w:val="none" w:sz="0" w:space="0" w:color="auto"/>
      </w:divBdr>
    </w:div>
    <w:div w:id="918246468">
      <w:bodyDiv w:val="1"/>
      <w:marLeft w:val="0"/>
      <w:marRight w:val="0"/>
      <w:marTop w:val="0"/>
      <w:marBottom w:val="0"/>
      <w:divBdr>
        <w:top w:val="none" w:sz="0" w:space="0" w:color="auto"/>
        <w:left w:val="none" w:sz="0" w:space="0" w:color="auto"/>
        <w:bottom w:val="none" w:sz="0" w:space="0" w:color="auto"/>
        <w:right w:val="none" w:sz="0" w:space="0" w:color="auto"/>
      </w:divBdr>
    </w:div>
    <w:div w:id="918322102">
      <w:bodyDiv w:val="1"/>
      <w:marLeft w:val="0"/>
      <w:marRight w:val="0"/>
      <w:marTop w:val="0"/>
      <w:marBottom w:val="0"/>
      <w:divBdr>
        <w:top w:val="none" w:sz="0" w:space="0" w:color="auto"/>
        <w:left w:val="none" w:sz="0" w:space="0" w:color="auto"/>
        <w:bottom w:val="none" w:sz="0" w:space="0" w:color="auto"/>
        <w:right w:val="none" w:sz="0" w:space="0" w:color="auto"/>
      </w:divBdr>
    </w:div>
    <w:div w:id="918563361">
      <w:bodyDiv w:val="1"/>
      <w:marLeft w:val="0"/>
      <w:marRight w:val="0"/>
      <w:marTop w:val="0"/>
      <w:marBottom w:val="0"/>
      <w:divBdr>
        <w:top w:val="none" w:sz="0" w:space="0" w:color="auto"/>
        <w:left w:val="none" w:sz="0" w:space="0" w:color="auto"/>
        <w:bottom w:val="none" w:sz="0" w:space="0" w:color="auto"/>
        <w:right w:val="none" w:sz="0" w:space="0" w:color="auto"/>
      </w:divBdr>
    </w:div>
    <w:div w:id="918947587">
      <w:bodyDiv w:val="1"/>
      <w:marLeft w:val="0"/>
      <w:marRight w:val="0"/>
      <w:marTop w:val="0"/>
      <w:marBottom w:val="0"/>
      <w:divBdr>
        <w:top w:val="none" w:sz="0" w:space="0" w:color="auto"/>
        <w:left w:val="none" w:sz="0" w:space="0" w:color="auto"/>
        <w:bottom w:val="none" w:sz="0" w:space="0" w:color="auto"/>
        <w:right w:val="none" w:sz="0" w:space="0" w:color="auto"/>
      </w:divBdr>
    </w:div>
    <w:div w:id="919944954">
      <w:bodyDiv w:val="1"/>
      <w:marLeft w:val="0"/>
      <w:marRight w:val="0"/>
      <w:marTop w:val="0"/>
      <w:marBottom w:val="0"/>
      <w:divBdr>
        <w:top w:val="none" w:sz="0" w:space="0" w:color="auto"/>
        <w:left w:val="none" w:sz="0" w:space="0" w:color="auto"/>
        <w:bottom w:val="none" w:sz="0" w:space="0" w:color="auto"/>
        <w:right w:val="none" w:sz="0" w:space="0" w:color="auto"/>
      </w:divBdr>
    </w:div>
    <w:div w:id="920143136">
      <w:bodyDiv w:val="1"/>
      <w:marLeft w:val="0"/>
      <w:marRight w:val="0"/>
      <w:marTop w:val="0"/>
      <w:marBottom w:val="0"/>
      <w:divBdr>
        <w:top w:val="none" w:sz="0" w:space="0" w:color="auto"/>
        <w:left w:val="none" w:sz="0" w:space="0" w:color="auto"/>
        <w:bottom w:val="none" w:sz="0" w:space="0" w:color="auto"/>
        <w:right w:val="none" w:sz="0" w:space="0" w:color="auto"/>
      </w:divBdr>
    </w:div>
    <w:div w:id="920329076">
      <w:bodyDiv w:val="1"/>
      <w:marLeft w:val="0"/>
      <w:marRight w:val="0"/>
      <w:marTop w:val="0"/>
      <w:marBottom w:val="0"/>
      <w:divBdr>
        <w:top w:val="none" w:sz="0" w:space="0" w:color="auto"/>
        <w:left w:val="none" w:sz="0" w:space="0" w:color="auto"/>
        <w:bottom w:val="none" w:sz="0" w:space="0" w:color="auto"/>
        <w:right w:val="none" w:sz="0" w:space="0" w:color="auto"/>
      </w:divBdr>
    </w:div>
    <w:div w:id="921065358">
      <w:bodyDiv w:val="1"/>
      <w:marLeft w:val="0"/>
      <w:marRight w:val="0"/>
      <w:marTop w:val="0"/>
      <w:marBottom w:val="0"/>
      <w:divBdr>
        <w:top w:val="none" w:sz="0" w:space="0" w:color="auto"/>
        <w:left w:val="none" w:sz="0" w:space="0" w:color="auto"/>
        <w:bottom w:val="none" w:sz="0" w:space="0" w:color="auto"/>
        <w:right w:val="none" w:sz="0" w:space="0" w:color="auto"/>
      </w:divBdr>
    </w:div>
    <w:div w:id="921069032">
      <w:bodyDiv w:val="1"/>
      <w:marLeft w:val="0"/>
      <w:marRight w:val="0"/>
      <w:marTop w:val="0"/>
      <w:marBottom w:val="0"/>
      <w:divBdr>
        <w:top w:val="none" w:sz="0" w:space="0" w:color="auto"/>
        <w:left w:val="none" w:sz="0" w:space="0" w:color="auto"/>
        <w:bottom w:val="none" w:sz="0" w:space="0" w:color="auto"/>
        <w:right w:val="none" w:sz="0" w:space="0" w:color="auto"/>
      </w:divBdr>
    </w:div>
    <w:div w:id="921453039">
      <w:bodyDiv w:val="1"/>
      <w:marLeft w:val="0"/>
      <w:marRight w:val="0"/>
      <w:marTop w:val="0"/>
      <w:marBottom w:val="0"/>
      <w:divBdr>
        <w:top w:val="none" w:sz="0" w:space="0" w:color="auto"/>
        <w:left w:val="none" w:sz="0" w:space="0" w:color="auto"/>
        <w:bottom w:val="none" w:sz="0" w:space="0" w:color="auto"/>
        <w:right w:val="none" w:sz="0" w:space="0" w:color="auto"/>
      </w:divBdr>
    </w:div>
    <w:div w:id="921985830">
      <w:bodyDiv w:val="1"/>
      <w:marLeft w:val="0"/>
      <w:marRight w:val="0"/>
      <w:marTop w:val="0"/>
      <w:marBottom w:val="0"/>
      <w:divBdr>
        <w:top w:val="none" w:sz="0" w:space="0" w:color="auto"/>
        <w:left w:val="none" w:sz="0" w:space="0" w:color="auto"/>
        <w:bottom w:val="none" w:sz="0" w:space="0" w:color="auto"/>
        <w:right w:val="none" w:sz="0" w:space="0" w:color="auto"/>
      </w:divBdr>
    </w:div>
    <w:div w:id="922422482">
      <w:bodyDiv w:val="1"/>
      <w:marLeft w:val="0"/>
      <w:marRight w:val="0"/>
      <w:marTop w:val="0"/>
      <w:marBottom w:val="0"/>
      <w:divBdr>
        <w:top w:val="none" w:sz="0" w:space="0" w:color="auto"/>
        <w:left w:val="none" w:sz="0" w:space="0" w:color="auto"/>
        <w:bottom w:val="none" w:sz="0" w:space="0" w:color="auto"/>
        <w:right w:val="none" w:sz="0" w:space="0" w:color="auto"/>
      </w:divBdr>
    </w:div>
    <w:div w:id="922878861">
      <w:bodyDiv w:val="1"/>
      <w:marLeft w:val="0"/>
      <w:marRight w:val="0"/>
      <w:marTop w:val="0"/>
      <w:marBottom w:val="0"/>
      <w:divBdr>
        <w:top w:val="none" w:sz="0" w:space="0" w:color="auto"/>
        <w:left w:val="none" w:sz="0" w:space="0" w:color="auto"/>
        <w:bottom w:val="none" w:sz="0" w:space="0" w:color="auto"/>
        <w:right w:val="none" w:sz="0" w:space="0" w:color="auto"/>
      </w:divBdr>
    </w:div>
    <w:div w:id="923220552">
      <w:bodyDiv w:val="1"/>
      <w:marLeft w:val="0"/>
      <w:marRight w:val="0"/>
      <w:marTop w:val="0"/>
      <w:marBottom w:val="0"/>
      <w:divBdr>
        <w:top w:val="none" w:sz="0" w:space="0" w:color="auto"/>
        <w:left w:val="none" w:sz="0" w:space="0" w:color="auto"/>
        <w:bottom w:val="none" w:sz="0" w:space="0" w:color="auto"/>
        <w:right w:val="none" w:sz="0" w:space="0" w:color="auto"/>
      </w:divBdr>
    </w:div>
    <w:div w:id="923612097">
      <w:bodyDiv w:val="1"/>
      <w:marLeft w:val="0"/>
      <w:marRight w:val="0"/>
      <w:marTop w:val="0"/>
      <w:marBottom w:val="0"/>
      <w:divBdr>
        <w:top w:val="none" w:sz="0" w:space="0" w:color="auto"/>
        <w:left w:val="none" w:sz="0" w:space="0" w:color="auto"/>
        <w:bottom w:val="none" w:sz="0" w:space="0" w:color="auto"/>
        <w:right w:val="none" w:sz="0" w:space="0" w:color="auto"/>
      </w:divBdr>
    </w:div>
    <w:div w:id="923684283">
      <w:bodyDiv w:val="1"/>
      <w:marLeft w:val="0"/>
      <w:marRight w:val="0"/>
      <w:marTop w:val="0"/>
      <w:marBottom w:val="0"/>
      <w:divBdr>
        <w:top w:val="none" w:sz="0" w:space="0" w:color="auto"/>
        <w:left w:val="none" w:sz="0" w:space="0" w:color="auto"/>
        <w:bottom w:val="none" w:sz="0" w:space="0" w:color="auto"/>
        <w:right w:val="none" w:sz="0" w:space="0" w:color="auto"/>
      </w:divBdr>
    </w:div>
    <w:div w:id="923762194">
      <w:bodyDiv w:val="1"/>
      <w:marLeft w:val="0"/>
      <w:marRight w:val="0"/>
      <w:marTop w:val="0"/>
      <w:marBottom w:val="0"/>
      <w:divBdr>
        <w:top w:val="none" w:sz="0" w:space="0" w:color="auto"/>
        <w:left w:val="none" w:sz="0" w:space="0" w:color="auto"/>
        <w:bottom w:val="none" w:sz="0" w:space="0" w:color="auto"/>
        <w:right w:val="none" w:sz="0" w:space="0" w:color="auto"/>
      </w:divBdr>
    </w:div>
    <w:div w:id="924460953">
      <w:bodyDiv w:val="1"/>
      <w:marLeft w:val="0"/>
      <w:marRight w:val="0"/>
      <w:marTop w:val="0"/>
      <w:marBottom w:val="0"/>
      <w:divBdr>
        <w:top w:val="none" w:sz="0" w:space="0" w:color="auto"/>
        <w:left w:val="none" w:sz="0" w:space="0" w:color="auto"/>
        <w:bottom w:val="none" w:sz="0" w:space="0" w:color="auto"/>
        <w:right w:val="none" w:sz="0" w:space="0" w:color="auto"/>
      </w:divBdr>
    </w:div>
    <w:div w:id="924535369">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
    <w:div w:id="924991276">
      <w:bodyDiv w:val="1"/>
      <w:marLeft w:val="0"/>
      <w:marRight w:val="0"/>
      <w:marTop w:val="0"/>
      <w:marBottom w:val="0"/>
      <w:divBdr>
        <w:top w:val="none" w:sz="0" w:space="0" w:color="auto"/>
        <w:left w:val="none" w:sz="0" w:space="0" w:color="auto"/>
        <w:bottom w:val="none" w:sz="0" w:space="0" w:color="auto"/>
        <w:right w:val="none" w:sz="0" w:space="0" w:color="auto"/>
      </w:divBdr>
    </w:div>
    <w:div w:id="925071213">
      <w:bodyDiv w:val="1"/>
      <w:marLeft w:val="0"/>
      <w:marRight w:val="0"/>
      <w:marTop w:val="0"/>
      <w:marBottom w:val="0"/>
      <w:divBdr>
        <w:top w:val="none" w:sz="0" w:space="0" w:color="auto"/>
        <w:left w:val="none" w:sz="0" w:space="0" w:color="auto"/>
        <w:bottom w:val="none" w:sz="0" w:space="0" w:color="auto"/>
        <w:right w:val="none" w:sz="0" w:space="0" w:color="auto"/>
      </w:divBdr>
    </w:div>
    <w:div w:id="926039282">
      <w:bodyDiv w:val="1"/>
      <w:marLeft w:val="0"/>
      <w:marRight w:val="0"/>
      <w:marTop w:val="0"/>
      <w:marBottom w:val="0"/>
      <w:divBdr>
        <w:top w:val="none" w:sz="0" w:space="0" w:color="auto"/>
        <w:left w:val="none" w:sz="0" w:space="0" w:color="auto"/>
        <w:bottom w:val="none" w:sz="0" w:space="0" w:color="auto"/>
        <w:right w:val="none" w:sz="0" w:space="0" w:color="auto"/>
      </w:divBdr>
    </w:div>
    <w:div w:id="926115374">
      <w:bodyDiv w:val="1"/>
      <w:marLeft w:val="0"/>
      <w:marRight w:val="0"/>
      <w:marTop w:val="0"/>
      <w:marBottom w:val="0"/>
      <w:divBdr>
        <w:top w:val="none" w:sz="0" w:space="0" w:color="auto"/>
        <w:left w:val="none" w:sz="0" w:space="0" w:color="auto"/>
        <w:bottom w:val="none" w:sz="0" w:space="0" w:color="auto"/>
        <w:right w:val="none" w:sz="0" w:space="0" w:color="auto"/>
      </w:divBdr>
    </w:div>
    <w:div w:id="926158535">
      <w:bodyDiv w:val="1"/>
      <w:marLeft w:val="0"/>
      <w:marRight w:val="0"/>
      <w:marTop w:val="0"/>
      <w:marBottom w:val="0"/>
      <w:divBdr>
        <w:top w:val="none" w:sz="0" w:space="0" w:color="auto"/>
        <w:left w:val="none" w:sz="0" w:space="0" w:color="auto"/>
        <w:bottom w:val="none" w:sz="0" w:space="0" w:color="auto"/>
        <w:right w:val="none" w:sz="0" w:space="0" w:color="auto"/>
      </w:divBdr>
    </w:div>
    <w:div w:id="926422767">
      <w:bodyDiv w:val="1"/>
      <w:marLeft w:val="0"/>
      <w:marRight w:val="0"/>
      <w:marTop w:val="0"/>
      <w:marBottom w:val="0"/>
      <w:divBdr>
        <w:top w:val="none" w:sz="0" w:space="0" w:color="auto"/>
        <w:left w:val="none" w:sz="0" w:space="0" w:color="auto"/>
        <w:bottom w:val="none" w:sz="0" w:space="0" w:color="auto"/>
        <w:right w:val="none" w:sz="0" w:space="0" w:color="auto"/>
      </w:divBdr>
    </w:div>
    <w:div w:id="926773341">
      <w:bodyDiv w:val="1"/>
      <w:marLeft w:val="0"/>
      <w:marRight w:val="0"/>
      <w:marTop w:val="0"/>
      <w:marBottom w:val="0"/>
      <w:divBdr>
        <w:top w:val="none" w:sz="0" w:space="0" w:color="auto"/>
        <w:left w:val="none" w:sz="0" w:space="0" w:color="auto"/>
        <w:bottom w:val="none" w:sz="0" w:space="0" w:color="auto"/>
        <w:right w:val="none" w:sz="0" w:space="0" w:color="auto"/>
      </w:divBdr>
    </w:div>
    <w:div w:id="927425119">
      <w:bodyDiv w:val="1"/>
      <w:marLeft w:val="0"/>
      <w:marRight w:val="0"/>
      <w:marTop w:val="0"/>
      <w:marBottom w:val="0"/>
      <w:divBdr>
        <w:top w:val="none" w:sz="0" w:space="0" w:color="auto"/>
        <w:left w:val="none" w:sz="0" w:space="0" w:color="auto"/>
        <w:bottom w:val="none" w:sz="0" w:space="0" w:color="auto"/>
        <w:right w:val="none" w:sz="0" w:space="0" w:color="auto"/>
      </w:divBdr>
    </w:div>
    <w:div w:id="927621353">
      <w:bodyDiv w:val="1"/>
      <w:marLeft w:val="0"/>
      <w:marRight w:val="0"/>
      <w:marTop w:val="0"/>
      <w:marBottom w:val="0"/>
      <w:divBdr>
        <w:top w:val="none" w:sz="0" w:space="0" w:color="auto"/>
        <w:left w:val="none" w:sz="0" w:space="0" w:color="auto"/>
        <w:bottom w:val="none" w:sz="0" w:space="0" w:color="auto"/>
        <w:right w:val="none" w:sz="0" w:space="0" w:color="auto"/>
      </w:divBdr>
    </w:div>
    <w:div w:id="928194454">
      <w:bodyDiv w:val="1"/>
      <w:marLeft w:val="0"/>
      <w:marRight w:val="0"/>
      <w:marTop w:val="0"/>
      <w:marBottom w:val="0"/>
      <w:divBdr>
        <w:top w:val="none" w:sz="0" w:space="0" w:color="auto"/>
        <w:left w:val="none" w:sz="0" w:space="0" w:color="auto"/>
        <w:bottom w:val="none" w:sz="0" w:space="0" w:color="auto"/>
        <w:right w:val="none" w:sz="0" w:space="0" w:color="auto"/>
      </w:divBdr>
    </w:div>
    <w:div w:id="928654222">
      <w:bodyDiv w:val="1"/>
      <w:marLeft w:val="0"/>
      <w:marRight w:val="0"/>
      <w:marTop w:val="0"/>
      <w:marBottom w:val="0"/>
      <w:divBdr>
        <w:top w:val="none" w:sz="0" w:space="0" w:color="auto"/>
        <w:left w:val="none" w:sz="0" w:space="0" w:color="auto"/>
        <w:bottom w:val="none" w:sz="0" w:space="0" w:color="auto"/>
        <w:right w:val="none" w:sz="0" w:space="0" w:color="auto"/>
      </w:divBdr>
    </w:div>
    <w:div w:id="929967353">
      <w:bodyDiv w:val="1"/>
      <w:marLeft w:val="0"/>
      <w:marRight w:val="0"/>
      <w:marTop w:val="0"/>
      <w:marBottom w:val="0"/>
      <w:divBdr>
        <w:top w:val="none" w:sz="0" w:space="0" w:color="auto"/>
        <w:left w:val="none" w:sz="0" w:space="0" w:color="auto"/>
        <w:bottom w:val="none" w:sz="0" w:space="0" w:color="auto"/>
        <w:right w:val="none" w:sz="0" w:space="0" w:color="auto"/>
      </w:divBdr>
    </w:div>
    <w:div w:id="931157648">
      <w:bodyDiv w:val="1"/>
      <w:marLeft w:val="0"/>
      <w:marRight w:val="0"/>
      <w:marTop w:val="0"/>
      <w:marBottom w:val="0"/>
      <w:divBdr>
        <w:top w:val="none" w:sz="0" w:space="0" w:color="auto"/>
        <w:left w:val="none" w:sz="0" w:space="0" w:color="auto"/>
        <w:bottom w:val="none" w:sz="0" w:space="0" w:color="auto"/>
        <w:right w:val="none" w:sz="0" w:space="0" w:color="auto"/>
      </w:divBdr>
    </w:div>
    <w:div w:id="931209458">
      <w:bodyDiv w:val="1"/>
      <w:marLeft w:val="0"/>
      <w:marRight w:val="0"/>
      <w:marTop w:val="0"/>
      <w:marBottom w:val="0"/>
      <w:divBdr>
        <w:top w:val="none" w:sz="0" w:space="0" w:color="auto"/>
        <w:left w:val="none" w:sz="0" w:space="0" w:color="auto"/>
        <w:bottom w:val="none" w:sz="0" w:space="0" w:color="auto"/>
        <w:right w:val="none" w:sz="0" w:space="0" w:color="auto"/>
      </w:divBdr>
    </w:div>
    <w:div w:id="931281435">
      <w:bodyDiv w:val="1"/>
      <w:marLeft w:val="0"/>
      <w:marRight w:val="0"/>
      <w:marTop w:val="0"/>
      <w:marBottom w:val="0"/>
      <w:divBdr>
        <w:top w:val="none" w:sz="0" w:space="0" w:color="auto"/>
        <w:left w:val="none" w:sz="0" w:space="0" w:color="auto"/>
        <w:bottom w:val="none" w:sz="0" w:space="0" w:color="auto"/>
        <w:right w:val="none" w:sz="0" w:space="0" w:color="auto"/>
      </w:divBdr>
    </w:div>
    <w:div w:id="931355884">
      <w:bodyDiv w:val="1"/>
      <w:marLeft w:val="0"/>
      <w:marRight w:val="0"/>
      <w:marTop w:val="0"/>
      <w:marBottom w:val="0"/>
      <w:divBdr>
        <w:top w:val="none" w:sz="0" w:space="0" w:color="auto"/>
        <w:left w:val="none" w:sz="0" w:space="0" w:color="auto"/>
        <w:bottom w:val="none" w:sz="0" w:space="0" w:color="auto"/>
        <w:right w:val="none" w:sz="0" w:space="0" w:color="auto"/>
      </w:divBdr>
    </w:div>
    <w:div w:id="931475462">
      <w:bodyDiv w:val="1"/>
      <w:marLeft w:val="0"/>
      <w:marRight w:val="0"/>
      <w:marTop w:val="0"/>
      <w:marBottom w:val="0"/>
      <w:divBdr>
        <w:top w:val="none" w:sz="0" w:space="0" w:color="auto"/>
        <w:left w:val="none" w:sz="0" w:space="0" w:color="auto"/>
        <w:bottom w:val="none" w:sz="0" w:space="0" w:color="auto"/>
        <w:right w:val="none" w:sz="0" w:space="0" w:color="auto"/>
      </w:divBdr>
    </w:div>
    <w:div w:id="931544020">
      <w:bodyDiv w:val="1"/>
      <w:marLeft w:val="0"/>
      <w:marRight w:val="0"/>
      <w:marTop w:val="0"/>
      <w:marBottom w:val="0"/>
      <w:divBdr>
        <w:top w:val="none" w:sz="0" w:space="0" w:color="auto"/>
        <w:left w:val="none" w:sz="0" w:space="0" w:color="auto"/>
        <w:bottom w:val="none" w:sz="0" w:space="0" w:color="auto"/>
        <w:right w:val="none" w:sz="0" w:space="0" w:color="auto"/>
      </w:divBdr>
    </w:div>
    <w:div w:id="931670900">
      <w:bodyDiv w:val="1"/>
      <w:marLeft w:val="0"/>
      <w:marRight w:val="0"/>
      <w:marTop w:val="0"/>
      <w:marBottom w:val="0"/>
      <w:divBdr>
        <w:top w:val="none" w:sz="0" w:space="0" w:color="auto"/>
        <w:left w:val="none" w:sz="0" w:space="0" w:color="auto"/>
        <w:bottom w:val="none" w:sz="0" w:space="0" w:color="auto"/>
        <w:right w:val="none" w:sz="0" w:space="0" w:color="auto"/>
      </w:divBdr>
    </w:div>
    <w:div w:id="932124509">
      <w:bodyDiv w:val="1"/>
      <w:marLeft w:val="0"/>
      <w:marRight w:val="0"/>
      <w:marTop w:val="0"/>
      <w:marBottom w:val="0"/>
      <w:divBdr>
        <w:top w:val="none" w:sz="0" w:space="0" w:color="auto"/>
        <w:left w:val="none" w:sz="0" w:space="0" w:color="auto"/>
        <w:bottom w:val="none" w:sz="0" w:space="0" w:color="auto"/>
        <w:right w:val="none" w:sz="0" w:space="0" w:color="auto"/>
      </w:divBdr>
    </w:div>
    <w:div w:id="932323095">
      <w:bodyDiv w:val="1"/>
      <w:marLeft w:val="0"/>
      <w:marRight w:val="0"/>
      <w:marTop w:val="0"/>
      <w:marBottom w:val="0"/>
      <w:divBdr>
        <w:top w:val="none" w:sz="0" w:space="0" w:color="auto"/>
        <w:left w:val="none" w:sz="0" w:space="0" w:color="auto"/>
        <w:bottom w:val="none" w:sz="0" w:space="0" w:color="auto"/>
        <w:right w:val="none" w:sz="0" w:space="0" w:color="auto"/>
      </w:divBdr>
    </w:div>
    <w:div w:id="932470585">
      <w:bodyDiv w:val="1"/>
      <w:marLeft w:val="0"/>
      <w:marRight w:val="0"/>
      <w:marTop w:val="0"/>
      <w:marBottom w:val="0"/>
      <w:divBdr>
        <w:top w:val="none" w:sz="0" w:space="0" w:color="auto"/>
        <w:left w:val="none" w:sz="0" w:space="0" w:color="auto"/>
        <w:bottom w:val="none" w:sz="0" w:space="0" w:color="auto"/>
        <w:right w:val="none" w:sz="0" w:space="0" w:color="auto"/>
      </w:divBdr>
    </w:div>
    <w:div w:id="932543749">
      <w:bodyDiv w:val="1"/>
      <w:marLeft w:val="0"/>
      <w:marRight w:val="0"/>
      <w:marTop w:val="0"/>
      <w:marBottom w:val="0"/>
      <w:divBdr>
        <w:top w:val="none" w:sz="0" w:space="0" w:color="auto"/>
        <w:left w:val="none" w:sz="0" w:space="0" w:color="auto"/>
        <w:bottom w:val="none" w:sz="0" w:space="0" w:color="auto"/>
        <w:right w:val="none" w:sz="0" w:space="0" w:color="auto"/>
      </w:divBdr>
    </w:div>
    <w:div w:id="932668466">
      <w:bodyDiv w:val="1"/>
      <w:marLeft w:val="0"/>
      <w:marRight w:val="0"/>
      <w:marTop w:val="0"/>
      <w:marBottom w:val="0"/>
      <w:divBdr>
        <w:top w:val="none" w:sz="0" w:space="0" w:color="auto"/>
        <w:left w:val="none" w:sz="0" w:space="0" w:color="auto"/>
        <w:bottom w:val="none" w:sz="0" w:space="0" w:color="auto"/>
        <w:right w:val="none" w:sz="0" w:space="0" w:color="auto"/>
      </w:divBdr>
    </w:div>
    <w:div w:id="932854826">
      <w:bodyDiv w:val="1"/>
      <w:marLeft w:val="0"/>
      <w:marRight w:val="0"/>
      <w:marTop w:val="0"/>
      <w:marBottom w:val="0"/>
      <w:divBdr>
        <w:top w:val="none" w:sz="0" w:space="0" w:color="auto"/>
        <w:left w:val="none" w:sz="0" w:space="0" w:color="auto"/>
        <w:bottom w:val="none" w:sz="0" w:space="0" w:color="auto"/>
        <w:right w:val="none" w:sz="0" w:space="0" w:color="auto"/>
      </w:divBdr>
    </w:div>
    <w:div w:id="932863719">
      <w:bodyDiv w:val="1"/>
      <w:marLeft w:val="0"/>
      <w:marRight w:val="0"/>
      <w:marTop w:val="0"/>
      <w:marBottom w:val="0"/>
      <w:divBdr>
        <w:top w:val="none" w:sz="0" w:space="0" w:color="auto"/>
        <w:left w:val="none" w:sz="0" w:space="0" w:color="auto"/>
        <w:bottom w:val="none" w:sz="0" w:space="0" w:color="auto"/>
        <w:right w:val="none" w:sz="0" w:space="0" w:color="auto"/>
      </w:divBdr>
    </w:div>
    <w:div w:id="932978125">
      <w:bodyDiv w:val="1"/>
      <w:marLeft w:val="0"/>
      <w:marRight w:val="0"/>
      <w:marTop w:val="0"/>
      <w:marBottom w:val="0"/>
      <w:divBdr>
        <w:top w:val="none" w:sz="0" w:space="0" w:color="auto"/>
        <w:left w:val="none" w:sz="0" w:space="0" w:color="auto"/>
        <w:bottom w:val="none" w:sz="0" w:space="0" w:color="auto"/>
        <w:right w:val="none" w:sz="0" w:space="0" w:color="auto"/>
      </w:divBdr>
    </w:div>
    <w:div w:id="933781043">
      <w:bodyDiv w:val="1"/>
      <w:marLeft w:val="0"/>
      <w:marRight w:val="0"/>
      <w:marTop w:val="0"/>
      <w:marBottom w:val="0"/>
      <w:divBdr>
        <w:top w:val="none" w:sz="0" w:space="0" w:color="auto"/>
        <w:left w:val="none" w:sz="0" w:space="0" w:color="auto"/>
        <w:bottom w:val="none" w:sz="0" w:space="0" w:color="auto"/>
        <w:right w:val="none" w:sz="0" w:space="0" w:color="auto"/>
      </w:divBdr>
    </w:div>
    <w:div w:id="933972497">
      <w:bodyDiv w:val="1"/>
      <w:marLeft w:val="0"/>
      <w:marRight w:val="0"/>
      <w:marTop w:val="0"/>
      <w:marBottom w:val="0"/>
      <w:divBdr>
        <w:top w:val="none" w:sz="0" w:space="0" w:color="auto"/>
        <w:left w:val="none" w:sz="0" w:space="0" w:color="auto"/>
        <w:bottom w:val="none" w:sz="0" w:space="0" w:color="auto"/>
        <w:right w:val="none" w:sz="0" w:space="0" w:color="auto"/>
      </w:divBdr>
    </w:div>
    <w:div w:id="934438482">
      <w:bodyDiv w:val="1"/>
      <w:marLeft w:val="0"/>
      <w:marRight w:val="0"/>
      <w:marTop w:val="0"/>
      <w:marBottom w:val="0"/>
      <w:divBdr>
        <w:top w:val="none" w:sz="0" w:space="0" w:color="auto"/>
        <w:left w:val="none" w:sz="0" w:space="0" w:color="auto"/>
        <w:bottom w:val="none" w:sz="0" w:space="0" w:color="auto"/>
        <w:right w:val="none" w:sz="0" w:space="0" w:color="auto"/>
      </w:divBdr>
    </w:div>
    <w:div w:id="934746713">
      <w:bodyDiv w:val="1"/>
      <w:marLeft w:val="0"/>
      <w:marRight w:val="0"/>
      <w:marTop w:val="0"/>
      <w:marBottom w:val="0"/>
      <w:divBdr>
        <w:top w:val="none" w:sz="0" w:space="0" w:color="auto"/>
        <w:left w:val="none" w:sz="0" w:space="0" w:color="auto"/>
        <w:bottom w:val="none" w:sz="0" w:space="0" w:color="auto"/>
        <w:right w:val="none" w:sz="0" w:space="0" w:color="auto"/>
      </w:divBdr>
    </w:div>
    <w:div w:id="935093972">
      <w:bodyDiv w:val="1"/>
      <w:marLeft w:val="0"/>
      <w:marRight w:val="0"/>
      <w:marTop w:val="0"/>
      <w:marBottom w:val="0"/>
      <w:divBdr>
        <w:top w:val="none" w:sz="0" w:space="0" w:color="auto"/>
        <w:left w:val="none" w:sz="0" w:space="0" w:color="auto"/>
        <w:bottom w:val="none" w:sz="0" w:space="0" w:color="auto"/>
        <w:right w:val="none" w:sz="0" w:space="0" w:color="auto"/>
      </w:divBdr>
    </w:div>
    <w:div w:id="935552351">
      <w:bodyDiv w:val="1"/>
      <w:marLeft w:val="0"/>
      <w:marRight w:val="0"/>
      <w:marTop w:val="0"/>
      <w:marBottom w:val="0"/>
      <w:divBdr>
        <w:top w:val="none" w:sz="0" w:space="0" w:color="auto"/>
        <w:left w:val="none" w:sz="0" w:space="0" w:color="auto"/>
        <w:bottom w:val="none" w:sz="0" w:space="0" w:color="auto"/>
        <w:right w:val="none" w:sz="0" w:space="0" w:color="auto"/>
      </w:divBdr>
    </w:div>
    <w:div w:id="937256159">
      <w:bodyDiv w:val="1"/>
      <w:marLeft w:val="0"/>
      <w:marRight w:val="0"/>
      <w:marTop w:val="0"/>
      <w:marBottom w:val="0"/>
      <w:divBdr>
        <w:top w:val="none" w:sz="0" w:space="0" w:color="auto"/>
        <w:left w:val="none" w:sz="0" w:space="0" w:color="auto"/>
        <w:bottom w:val="none" w:sz="0" w:space="0" w:color="auto"/>
        <w:right w:val="none" w:sz="0" w:space="0" w:color="auto"/>
      </w:divBdr>
    </w:div>
    <w:div w:id="937713770">
      <w:bodyDiv w:val="1"/>
      <w:marLeft w:val="0"/>
      <w:marRight w:val="0"/>
      <w:marTop w:val="0"/>
      <w:marBottom w:val="0"/>
      <w:divBdr>
        <w:top w:val="none" w:sz="0" w:space="0" w:color="auto"/>
        <w:left w:val="none" w:sz="0" w:space="0" w:color="auto"/>
        <w:bottom w:val="none" w:sz="0" w:space="0" w:color="auto"/>
        <w:right w:val="none" w:sz="0" w:space="0" w:color="auto"/>
      </w:divBdr>
    </w:div>
    <w:div w:id="937758527">
      <w:bodyDiv w:val="1"/>
      <w:marLeft w:val="0"/>
      <w:marRight w:val="0"/>
      <w:marTop w:val="0"/>
      <w:marBottom w:val="0"/>
      <w:divBdr>
        <w:top w:val="none" w:sz="0" w:space="0" w:color="auto"/>
        <w:left w:val="none" w:sz="0" w:space="0" w:color="auto"/>
        <w:bottom w:val="none" w:sz="0" w:space="0" w:color="auto"/>
        <w:right w:val="none" w:sz="0" w:space="0" w:color="auto"/>
      </w:divBdr>
    </w:div>
    <w:div w:id="938027781">
      <w:bodyDiv w:val="1"/>
      <w:marLeft w:val="0"/>
      <w:marRight w:val="0"/>
      <w:marTop w:val="0"/>
      <w:marBottom w:val="0"/>
      <w:divBdr>
        <w:top w:val="none" w:sz="0" w:space="0" w:color="auto"/>
        <w:left w:val="none" w:sz="0" w:space="0" w:color="auto"/>
        <w:bottom w:val="none" w:sz="0" w:space="0" w:color="auto"/>
        <w:right w:val="none" w:sz="0" w:space="0" w:color="auto"/>
      </w:divBdr>
    </w:div>
    <w:div w:id="938100787">
      <w:bodyDiv w:val="1"/>
      <w:marLeft w:val="0"/>
      <w:marRight w:val="0"/>
      <w:marTop w:val="0"/>
      <w:marBottom w:val="0"/>
      <w:divBdr>
        <w:top w:val="none" w:sz="0" w:space="0" w:color="auto"/>
        <w:left w:val="none" w:sz="0" w:space="0" w:color="auto"/>
        <w:bottom w:val="none" w:sz="0" w:space="0" w:color="auto"/>
        <w:right w:val="none" w:sz="0" w:space="0" w:color="auto"/>
      </w:divBdr>
    </w:div>
    <w:div w:id="938374647">
      <w:bodyDiv w:val="1"/>
      <w:marLeft w:val="0"/>
      <w:marRight w:val="0"/>
      <w:marTop w:val="0"/>
      <w:marBottom w:val="0"/>
      <w:divBdr>
        <w:top w:val="none" w:sz="0" w:space="0" w:color="auto"/>
        <w:left w:val="none" w:sz="0" w:space="0" w:color="auto"/>
        <w:bottom w:val="none" w:sz="0" w:space="0" w:color="auto"/>
        <w:right w:val="none" w:sz="0" w:space="0" w:color="auto"/>
      </w:divBdr>
    </w:div>
    <w:div w:id="939871512">
      <w:bodyDiv w:val="1"/>
      <w:marLeft w:val="0"/>
      <w:marRight w:val="0"/>
      <w:marTop w:val="0"/>
      <w:marBottom w:val="0"/>
      <w:divBdr>
        <w:top w:val="none" w:sz="0" w:space="0" w:color="auto"/>
        <w:left w:val="none" w:sz="0" w:space="0" w:color="auto"/>
        <w:bottom w:val="none" w:sz="0" w:space="0" w:color="auto"/>
        <w:right w:val="none" w:sz="0" w:space="0" w:color="auto"/>
      </w:divBdr>
    </w:div>
    <w:div w:id="939872933">
      <w:bodyDiv w:val="1"/>
      <w:marLeft w:val="0"/>
      <w:marRight w:val="0"/>
      <w:marTop w:val="0"/>
      <w:marBottom w:val="0"/>
      <w:divBdr>
        <w:top w:val="none" w:sz="0" w:space="0" w:color="auto"/>
        <w:left w:val="none" w:sz="0" w:space="0" w:color="auto"/>
        <w:bottom w:val="none" w:sz="0" w:space="0" w:color="auto"/>
        <w:right w:val="none" w:sz="0" w:space="0" w:color="auto"/>
      </w:divBdr>
    </w:div>
    <w:div w:id="940338448">
      <w:bodyDiv w:val="1"/>
      <w:marLeft w:val="0"/>
      <w:marRight w:val="0"/>
      <w:marTop w:val="0"/>
      <w:marBottom w:val="0"/>
      <w:divBdr>
        <w:top w:val="none" w:sz="0" w:space="0" w:color="auto"/>
        <w:left w:val="none" w:sz="0" w:space="0" w:color="auto"/>
        <w:bottom w:val="none" w:sz="0" w:space="0" w:color="auto"/>
        <w:right w:val="none" w:sz="0" w:space="0" w:color="auto"/>
      </w:divBdr>
    </w:div>
    <w:div w:id="940455927">
      <w:bodyDiv w:val="1"/>
      <w:marLeft w:val="0"/>
      <w:marRight w:val="0"/>
      <w:marTop w:val="0"/>
      <w:marBottom w:val="0"/>
      <w:divBdr>
        <w:top w:val="none" w:sz="0" w:space="0" w:color="auto"/>
        <w:left w:val="none" w:sz="0" w:space="0" w:color="auto"/>
        <w:bottom w:val="none" w:sz="0" w:space="0" w:color="auto"/>
        <w:right w:val="none" w:sz="0" w:space="0" w:color="auto"/>
      </w:divBdr>
    </w:div>
    <w:div w:id="940918747">
      <w:bodyDiv w:val="1"/>
      <w:marLeft w:val="0"/>
      <w:marRight w:val="0"/>
      <w:marTop w:val="0"/>
      <w:marBottom w:val="0"/>
      <w:divBdr>
        <w:top w:val="none" w:sz="0" w:space="0" w:color="auto"/>
        <w:left w:val="none" w:sz="0" w:space="0" w:color="auto"/>
        <w:bottom w:val="none" w:sz="0" w:space="0" w:color="auto"/>
        <w:right w:val="none" w:sz="0" w:space="0" w:color="auto"/>
      </w:divBdr>
    </w:div>
    <w:div w:id="941106709">
      <w:bodyDiv w:val="1"/>
      <w:marLeft w:val="0"/>
      <w:marRight w:val="0"/>
      <w:marTop w:val="0"/>
      <w:marBottom w:val="0"/>
      <w:divBdr>
        <w:top w:val="none" w:sz="0" w:space="0" w:color="auto"/>
        <w:left w:val="none" w:sz="0" w:space="0" w:color="auto"/>
        <w:bottom w:val="none" w:sz="0" w:space="0" w:color="auto"/>
        <w:right w:val="none" w:sz="0" w:space="0" w:color="auto"/>
      </w:divBdr>
    </w:div>
    <w:div w:id="941498393">
      <w:bodyDiv w:val="1"/>
      <w:marLeft w:val="0"/>
      <w:marRight w:val="0"/>
      <w:marTop w:val="0"/>
      <w:marBottom w:val="0"/>
      <w:divBdr>
        <w:top w:val="none" w:sz="0" w:space="0" w:color="auto"/>
        <w:left w:val="none" w:sz="0" w:space="0" w:color="auto"/>
        <w:bottom w:val="none" w:sz="0" w:space="0" w:color="auto"/>
        <w:right w:val="none" w:sz="0" w:space="0" w:color="auto"/>
      </w:divBdr>
    </w:div>
    <w:div w:id="942104775">
      <w:bodyDiv w:val="1"/>
      <w:marLeft w:val="0"/>
      <w:marRight w:val="0"/>
      <w:marTop w:val="0"/>
      <w:marBottom w:val="0"/>
      <w:divBdr>
        <w:top w:val="none" w:sz="0" w:space="0" w:color="auto"/>
        <w:left w:val="none" w:sz="0" w:space="0" w:color="auto"/>
        <w:bottom w:val="none" w:sz="0" w:space="0" w:color="auto"/>
        <w:right w:val="none" w:sz="0" w:space="0" w:color="auto"/>
      </w:divBdr>
    </w:div>
    <w:div w:id="942226372">
      <w:bodyDiv w:val="1"/>
      <w:marLeft w:val="0"/>
      <w:marRight w:val="0"/>
      <w:marTop w:val="0"/>
      <w:marBottom w:val="0"/>
      <w:divBdr>
        <w:top w:val="none" w:sz="0" w:space="0" w:color="auto"/>
        <w:left w:val="none" w:sz="0" w:space="0" w:color="auto"/>
        <w:bottom w:val="none" w:sz="0" w:space="0" w:color="auto"/>
        <w:right w:val="none" w:sz="0" w:space="0" w:color="auto"/>
      </w:divBdr>
    </w:div>
    <w:div w:id="943463366">
      <w:bodyDiv w:val="1"/>
      <w:marLeft w:val="0"/>
      <w:marRight w:val="0"/>
      <w:marTop w:val="0"/>
      <w:marBottom w:val="0"/>
      <w:divBdr>
        <w:top w:val="none" w:sz="0" w:space="0" w:color="auto"/>
        <w:left w:val="none" w:sz="0" w:space="0" w:color="auto"/>
        <w:bottom w:val="none" w:sz="0" w:space="0" w:color="auto"/>
        <w:right w:val="none" w:sz="0" w:space="0" w:color="auto"/>
      </w:divBdr>
    </w:div>
    <w:div w:id="943657206">
      <w:bodyDiv w:val="1"/>
      <w:marLeft w:val="0"/>
      <w:marRight w:val="0"/>
      <w:marTop w:val="0"/>
      <w:marBottom w:val="0"/>
      <w:divBdr>
        <w:top w:val="none" w:sz="0" w:space="0" w:color="auto"/>
        <w:left w:val="none" w:sz="0" w:space="0" w:color="auto"/>
        <w:bottom w:val="none" w:sz="0" w:space="0" w:color="auto"/>
        <w:right w:val="none" w:sz="0" w:space="0" w:color="auto"/>
      </w:divBdr>
    </w:div>
    <w:div w:id="943803624">
      <w:bodyDiv w:val="1"/>
      <w:marLeft w:val="0"/>
      <w:marRight w:val="0"/>
      <w:marTop w:val="0"/>
      <w:marBottom w:val="0"/>
      <w:divBdr>
        <w:top w:val="none" w:sz="0" w:space="0" w:color="auto"/>
        <w:left w:val="none" w:sz="0" w:space="0" w:color="auto"/>
        <w:bottom w:val="none" w:sz="0" w:space="0" w:color="auto"/>
        <w:right w:val="none" w:sz="0" w:space="0" w:color="auto"/>
      </w:divBdr>
    </w:div>
    <w:div w:id="943926995">
      <w:bodyDiv w:val="1"/>
      <w:marLeft w:val="0"/>
      <w:marRight w:val="0"/>
      <w:marTop w:val="0"/>
      <w:marBottom w:val="0"/>
      <w:divBdr>
        <w:top w:val="none" w:sz="0" w:space="0" w:color="auto"/>
        <w:left w:val="none" w:sz="0" w:space="0" w:color="auto"/>
        <w:bottom w:val="none" w:sz="0" w:space="0" w:color="auto"/>
        <w:right w:val="none" w:sz="0" w:space="0" w:color="auto"/>
      </w:divBdr>
    </w:div>
    <w:div w:id="944113745">
      <w:bodyDiv w:val="1"/>
      <w:marLeft w:val="0"/>
      <w:marRight w:val="0"/>
      <w:marTop w:val="0"/>
      <w:marBottom w:val="0"/>
      <w:divBdr>
        <w:top w:val="none" w:sz="0" w:space="0" w:color="auto"/>
        <w:left w:val="none" w:sz="0" w:space="0" w:color="auto"/>
        <w:bottom w:val="none" w:sz="0" w:space="0" w:color="auto"/>
        <w:right w:val="none" w:sz="0" w:space="0" w:color="auto"/>
      </w:divBdr>
    </w:div>
    <w:div w:id="944770849">
      <w:bodyDiv w:val="1"/>
      <w:marLeft w:val="0"/>
      <w:marRight w:val="0"/>
      <w:marTop w:val="0"/>
      <w:marBottom w:val="0"/>
      <w:divBdr>
        <w:top w:val="none" w:sz="0" w:space="0" w:color="auto"/>
        <w:left w:val="none" w:sz="0" w:space="0" w:color="auto"/>
        <w:bottom w:val="none" w:sz="0" w:space="0" w:color="auto"/>
        <w:right w:val="none" w:sz="0" w:space="0" w:color="auto"/>
      </w:divBdr>
    </w:div>
    <w:div w:id="944844436">
      <w:bodyDiv w:val="1"/>
      <w:marLeft w:val="0"/>
      <w:marRight w:val="0"/>
      <w:marTop w:val="0"/>
      <w:marBottom w:val="0"/>
      <w:divBdr>
        <w:top w:val="none" w:sz="0" w:space="0" w:color="auto"/>
        <w:left w:val="none" w:sz="0" w:space="0" w:color="auto"/>
        <w:bottom w:val="none" w:sz="0" w:space="0" w:color="auto"/>
        <w:right w:val="none" w:sz="0" w:space="0" w:color="auto"/>
      </w:divBdr>
    </w:div>
    <w:div w:id="945383781">
      <w:bodyDiv w:val="1"/>
      <w:marLeft w:val="0"/>
      <w:marRight w:val="0"/>
      <w:marTop w:val="0"/>
      <w:marBottom w:val="0"/>
      <w:divBdr>
        <w:top w:val="none" w:sz="0" w:space="0" w:color="auto"/>
        <w:left w:val="none" w:sz="0" w:space="0" w:color="auto"/>
        <w:bottom w:val="none" w:sz="0" w:space="0" w:color="auto"/>
        <w:right w:val="none" w:sz="0" w:space="0" w:color="auto"/>
      </w:divBdr>
    </w:div>
    <w:div w:id="945425917">
      <w:bodyDiv w:val="1"/>
      <w:marLeft w:val="0"/>
      <w:marRight w:val="0"/>
      <w:marTop w:val="0"/>
      <w:marBottom w:val="0"/>
      <w:divBdr>
        <w:top w:val="none" w:sz="0" w:space="0" w:color="auto"/>
        <w:left w:val="none" w:sz="0" w:space="0" w:color="auto"/>
        <w:bottom w:val="none" w:sz="0" w:space="0" w:color="auto"/>
        <w:right w:val="none" w:sz="0" w:space="0" w:color="auto"/>
      </w:divBdr>
    </w:div>
    <w:div w:id="945695819">
      <w:bodyDiv w:val="1"/>
      <w:marLeft w:val="0"/>
      <w:marRight w:val="0"/>
      <w:marTop w:val="0"/>
      <w:marBottom w:val="0"/>
      <w:divBdr>
        <w:top w:val="none" w:sz="0" w:space="0" w:color="auto"/>
        <w:left w:val="none" w:sz="0" w:space="0" w:color="auto"/>
        <w:bottom w:val="none" w:sz="0" w:space="0" w:color="auto"/>
        <w:right w:val="none" w:sz="0" w:space="0" w:color="auto"/>
      </w:divBdr>
    </w:div>
    <w:div w:id="945844772">
      <w:bodyDiv w:val="1"/>
      <w:marLeft w:val="0"/>
      <w:marRight w:val="0"/>
      <w:marTop w:val="0"/>
      <w:marBottom w:val="0"/>
      <w:divBdr>
        <w:top w:val="none" w:sz="0" w:space="0" w:color="auto"/>
        <w:left w:val="none" w:sz="0" w:space="0" w:color="auto"/>
        <w:bottom w:val="none" w:sz="0" w:space="0" w:color="auto"/>
        <w:right w:val="none" w:sz="0" w:space="0" w:color="auto"/>
      </w:divBdr>
    </w:div>
    <w:div w:id="945846351">
      <w:bodyDiv w:val="1"/>
      <w:marLeft w:val="0"/>
      <w:marRight w:val="0"/>
      <w:marTop w:val="0"/>
      <w:marBottom w:val="0"/>
      <w:divBdr>
        <w:top w:val="none" w:sz="0" w:space="0" w:color="auto"/>
        <w:left w:val="none" w:sz="0" w:space="0" w:color="auto"/>
        <w:bottom w:val="none" w:sz="0" w:space="0" w:color="auto"/>
        <w:right w:val="none" w:sz="0" w:space="0" w:color="auto"/>
      </w:divBdr>
    </w:div>
    <w:div w:id="946233233">
      <w:bodyDiv w:val="1"/>
      <w:marLeft w:val="0"/>
      <w:marRight w:val="0"/>
      <w:marTop w:val="0"/>
      <w:marBottom w:val="0"/>
      <w:divBdr>
        <w:top w:val="none" w:sz="0" w:space="0" w:color="auto"/>
        <w:left w:val="none" w:sz="0" w:space="0" w:color="auto"/>
        <w:bottom w:val="none" w:sz="0" w:space="0" w:color="auto"/>
        <w:right w:val="none" w:sz="0" w:space="0" w:color="auto"/>
      </w:divBdr>
    </w:div>
    <w:div w:id="947272058">
      <w:bodyDiv w:val="1"/>
      <w:marLeft w:val="0"/>
      <w:marRight w:val="0"/>
      <w:marTop w:val="0"/>
      <w:marBottom w:val="0"/>
      <w:divBdr>
        <w:top w:val="none" w:sz="0" w:space="0" w:color="auto"/>
        <w:left w:val="none" w:sz="0" w:space="0" w:color="auto"/>
        <w:bottom w:val="none" w:sz="0" w:space="0" w:color="auto"/>
        <w:right w:val="none" w:sz="0" w:space="0" w:color="auto"/>
      </w:divBdr>
    </w:div>
    <w:div w:id="947279240">
      <w:bodyDiv w:val="1"/>
      <w:marLeft w:val="0"/>
      <w:marRight w:val="0"/>
      <w:marTop w:val="0"/>
      <w:marBottom w:val="0"/>
      <w:divBdr>
        <w:top w:val="none" w:sz="0" w:space="0" w:color="auto"/>
        <w:left w:val="none" w:sz="0" w:space="0" w:color="auto"/>
        <w:bottom w:val="none" w:sz="0" w:space="0" w:color="auto"/>
        <w:right w:val="none" w:sz="0" w:space="0" w:color="auto"/>
      </w:divBdr>
    </w:div>
    <w:div w:id="947391829">
      <w:bodyDiv w:val="1"/>
      <w:marLeft w:val="0"/>
      <w:marRight w:val="0"/>
      <w:marTop w:val="0"/>
      <w:marBottom w:val="0"/>
      <w:divBdr>
        <w:top w:val="none" w:sz="0" w:space="0" w:color="auto"/>
        <w:left w:val="none" w:sz="0" w:space="0" w:color="auto"/>
        <w:bottom w:val="none" w:sz="0" w:space="0" w:color="auto"/>
        <w:right w:val="none" w:sz="0" w:space="0" w:color="auto"/>
      </w:divBdr>
    </w:div>
    <w:div w:id="947465816">
      <w:bodyDiv w:val="1"/>
      <w:marLeft w:val="0"/>
      <w:marRight w:val="0"/>
      <w:marTop w:val="0"/>
      <w:marBottom w:val="0"/>
      <w:divBdr>
        <w:top w:val="none" w:sz="0" w:space="0" w:color="auto"/>
        <w:left w:val="none" w:sz="0" w:space="0" w:color="auto"/>
        <w:bottom w:val="none" w:sz="0" w:space="0" w:color="auto"/>
        <w:right w:val="none" w:sz="0" w:space="0" w:color="auto"/>
      </w:divBdr>
    </w:div>
    <w:div w:id="948195199">
      <w:bodyDiv w:val="1"/>
      <w:marLeft w:val="0"/>
      <w:marRight w:val="0"/>
      <w:marTop w:val="0"/>
      <w:marBottom w:val="0"/>
      <w:divBdr>
        <w:top w:val="none" w:sz="0" w:space="0" w:color="auto"/>
        <w:left w:val="none" w:sz="0" w:space="0" w:color="auto"/>
        <w:bottom w:val="none" w:sz="0" w:space="0" w:color="auto"/>
        <w:right w:val="none" w:sz="0" w:space="0" w:color="auto"/>
      </w:divBdr>
    </w:div>
    <w:div w:id="948318645">
      <w:bodyDiv w:val="1"/>
      <w:marLeft w:val="0"/>
      <w:marRight w:val="0"/>
      <w:marTop w:val="0"/>
      <w:marBottom w:val="0"/>
      <w:divBdr>
        <w:top w:val="none" w:sz="0" w:space="0" w:color="auto"/>
        <w:left w:val="none" w:sz="0" w:space="0" w:color="auto"/>
        <w:bottom w:val="none" w:sz="0" w:space="0" w:color="auto"/>
        <w:right w:val="none" w:sz="0" w:space="0" w:color="auto"/>
      </w:divBdr>
    </w:div>
    <w:div w:id="948507128">
      <w:bodyDiv w:val="1"/>
      <w:marLeft w:val="0"/>
      <w:marRight w:val="0"/>
      <w:marTop w:val="0"/>
      <w:marBottom w:val="0"/>
      <w:divBdr>
        <w:top w:val="none" w:sz="0" w:space="0" w:color="auto"/>
        <w:left w:val="none" w:sz="0" w:space="0" w:color="auto"/>
        <w:bottom w:val="none" w:sz="0" w:space="0" w:color="auto"/>
        <w:right w:val="none" w:sz="0" w:space="0" w:color="auto"/>
      </w:divBdr>
    </w:div>
    <w:div w:id="949121314">
      <w:bodyDiv w:val="1"/>
      <w:marLeft w:val="0"/>
      <w:marRight w:val="0"/>
      <w:marTop w:val="0"/>
      <w:marBottom w:val="0"/>
      <w:divBdr>
        <w:top w:val="none" w:sz="0" w:space="0" w:color="auto"/>
        <w:left w:val="none" w:sz="0" w:space="0" w:color="auto"/>
        <w:bottom w:val="none" w:sz="0" w:space="0" w:color="auto"/>
        <w:right w:val="none" w:sz="0" w:space="0" w:color="auto"/>
      </w:divBdr>
    </w:div>
    <w:div w:id="949430230">
      <w:bodyDiv w:val="1"/>
      <w:marLeft w:val="0"/>
      <w:marRight w:val="0"/>
      <w:marTop w:val="0"/>
      <w:marBottom w:val="0"/>
      <w:divBdr>
        <w:top w:val="none" w:sz="0" w:space="0" w:color="auto"/>
        <w:left w:val="none" w:sz="0" w:space="0" w:color="auto"/>
        <w:bottom w:val="none" w:sz="0" w:space="0" w:color="auto"/>
        <w:right w:val="none" w:sz="0" w:space="0" w:color="auto"/>
      </w:divBdr>
    </w:div>
    <w:div w:id="950161893">
      <w:bodyDiv w:val="1"/>
      <w:marLeft w:val="0"/>
      <w:marRight w:val="0"/>
      <w:marTop w:val="0"/>
      <w:marBottom w:val="0"/>
      <w:divBdr>
        <w:top w:val="none" w:sz="0" w:space="0" w:color="auto"/>
        <w:left w:val="none" w:sz="0" w:space="0" w:color="auto"/>
        <w:bottom w:val="none" w:sz="0" w:space="0" w:color="auto"/>
        <w:right w:val="none" w:sz="0" w:space="0" w:color="auto"/>
      </w:divBdr>
    </w:div>
    <w:div w:id="950211797">
      <w:bodyDiv w:val="1"/>
      <w:marLeft w:val="0"/>
      <w:marRight w:val="0"/>
      <w:marTop w:val="0"/>
      <w:marBottom w:val="0"/>
      <w:divBdr>
        <w:top w:val="none" w:sz="0" w:space="0" w:color="auto"/>
        <w:left w:val="none" w:sz="0" w:space="0" w:color="auto"/>
        <w:bottom w:val="none" w:sz="0" w:space="0" w:color="auto"/>
        <w:right w:val="none" w:sz="0" w:space="0" w:color="auto"/>
      </w:divBdr>
    </w:div>
    <w:div w:id="951014232">
      <w:bodyDiv w:val="1"/>
      <w:marLeft w:val="0"/>
      <w:marRight w:val="0"/>
      <w:marTop w:val="0"/>
      <w:marBottom w:val="0"/>
      <w:divBdr>
        <w:top w:val="none" w:sz="0" w:space="0" w:color="auto"/>
        <w:left w:val="none" w:sz="0" w:space="0" w:color="auto"/>
        <w:bottom w:val="none" w:sz="0" w:space="0" w:color="auto"/>
        <w:right w:val="none" w:sz="0" w:space="0" w:color="auto"/>
      </w:divBdr>
    </w:div>
    <w:div w:id="951059196">
      <w:bodyDiv w:val="1"/>
      <w:marLeft w:val="0"/>
      <w:marRight w:val="0"/>
      <w:marTop w:val="0"/>
      <w:marBottom w:val="0"/>
      <w:divBdr>
        <w:top w:val="none" w:sz="0" w:space="0" w:color="auto"/>
        <w:left w:val="none" w:sz="0" w:space="0" w:color="auto"/>
        <w:bottom w:val="none" w:sz="0" w:space="0" w:color="auto"/>
        <w:right w:val="none" w:sz="0" w:space="0" w:color="auto"/>
      </w:divBdr>
    </w:div>
    <w:div w:id="951281810">
      <w:bodyDiv w:val="1"/>
      <w:marLeft w:val="0"/>
      <w:marRight w:val="0"/>
      <w:marTop w:val="0"/>
      <w:marBottom w:val="0"/>
      <w:divBdr>
        <w:top w:val="none" w:sz="0" w:space="0" w:color="auto"/>
        <w:left w:val="none" w:sz="0" w:space="0" w:color="auto"/>
        <w:bottom w:val="none" w:sz="0" w:space="0" w:color="auto"/>
        <w:right w:val="none" w:sz="0" w:space="0" w:color="auto"/>
      </w:divBdr>
    </w:div>
    <w:div w:id="952588246">
      <w:bodyDiv w:val="1"/>
      <w:marLeft w:val="0"/>
      <w:marRight w:val="0"/>
      <w:marTop w:val="0"/>
      <w:marBottom w:val="0"/>
      <w:divBdr>
        <w:top w:val="none" w:sz="0" w:space="0" w:color="auto"/>
        <w:left w:val="none" w:sz="0" w:space="0" w:color="auto"/>
        <w:bottom w:val="none" w:sz="0" w:space="0" w:color="auto"/>
        <w:right w:val="none" w:sz="0" w:space="0" w:color="auto"/>
      </w:divBdr>
    </w:div>
    <w:div w:id="952589920">
      <w:bodyDiv w:val="1"/>
      <w:marLeft w:val="0"/>
      <w:marRight w:val="0"/>
      <w:marTop w:val="0"/>
      <w:marBottom w:val="0"/>
      <w:divBdr>
        <w:top w:val="none" w:sz="0" w:space="0" w:color="auto"/>
        <w:left w:val="none" w:sz="0" w:space="0" w:color="auto"/>
        <w:bottom w:val="none" w:sz="0" w:space="0" w:color="auto"/>
        <w:right w:val="none" w:sz="0" w:space="0" w:color="auto"/>
      </w:divBdr>
    </w:div>
    <w:div w:id="952899733">
      <w:bodyDiv w:val="1"/>
      <w:marLeft w:val="0"/>
      <w:marRight w:val="0"/>
      <w:marTop w:val="0"/>
      <w:marBottom w:val="0"/>
      <w:divBdr>
        <w:top w:val="none" w:sz="0" w:space="0" w:color="auto"/>
        <w:left w:val="none" w:sz="0" w:space="0" w:color="auto"/>
        <w:bottom w:val="none" w:sz="0" w:space="0" w:color="auto"/>
        <w:right w:val="none" w:sz="0" w:space="0" w:color="auto"/>
      </w:divBdr>
    </w:div>
    <w:div w:id="952980596">
      <w:bodyDiv w:val="1"/>
      <w:marLeft w:val="0"/>
      <w:marRight w:val="0"/>
      <w:marTop w:val="0"/>
      <w:marBottom w:val="0"/>
      <w:divBdr>
        <w:top w:val="none" w:sz="0" w:space="0" w:color="auto"/>
        <w:left w:val="none" w:sz="0" w:space="0" w:color="auto"/>
        <w:bottom w:val="none" w:sz="0" w:space="0" w:color="auto"/>
        <w:right w:val="none" w:sz="0" w:space="0" w:color="auto"/>
      </w:divBdr>
    </w:div>
    <w:div w:id="953057077">
      <w:bodyDiv w:val="1"/>
      <w:marLeft w:val="0"/>
      <w:marRight w:val="0"/>
      <w:marTop w:val="0"/>
      <w:marBottom w:val="0"/>
      <w:divBdr>
        <w:top w:val="none" w:sz="0" w:space="0" w:color="auto"/>
        <w:left w:val="none" w:sz="0" w:space="0" w:color="auto"/>
        <w:bottom w:val="none" w:sz="0" w:space="0" w:color="auto"/>
        <w:right w:val="none" w:sz="0" w:space="0" w:color="auto"/>
      </w:divBdr>
    </w:div>
    <w:div w:id="953442301">
      <w:bodyDiv w:val="1"/>
      <w:marLeft w:val="0"/>
      <w:marRight w:val="0"/>
      <w:marTop w:val="0"/>
      <w:marBottom w:val="0"/>
      <w:divBdr>
        <w:top w:val="none" w:sz="0" w:space="0" w:color="auto"/>
        <w:left w:val="none" w:sz="0" w:space="0" w:color="auto"/>
        <w:bottom w:val="none" w:sz="0" w:space="0" w:color="auto"/>
        <w:right w:val="none" w:sz="0" w:space="0" w:color="auto"/>
      </w:divBdr>
    </w:div>
    <w:div w:id="953900101">
      <w:bodyDiv w:val="1"/>
      <w:marLeft w:val="0"/>
      <w:marRight w:val="0"/>
      <w:marTop w:val="0"/>
      <w:marBottom w:val="0"/>
      <w:divBdr>
        <w:top w:val="none" w:sz="0" w:space="0" w:color="auto"/>
        <w:left w:val="none" w:sz="0" w:space="0" w:color="auto"/>
        <w:bottom w:val="none" w:sz="0" w:space="0" w:color="auto"/>
        <w:right w:val="none" w:sz="0" w:space="0" w:color="auto"/>
      </w:divBdr>
    </w:div>
    <w:div w:id="954021992">
      <w:bodyDiv w:val="1"/>
      <w:marLeft w:val="0"/>
      <w:marRight w:val="0"/>
      <w:marTop w:val="0"/>
      <w:marBottom w:val="0"/>
      <w:divBdr>
        <w:top w:val="none" w:sz="0" w:space="0" w:color="auto"/>
        <w:left w:val="none" w:sz="0" w:space="0" w:color="auto"/>
        <w:bottom w:val="none" w:sz="0" w:space="0" w:color="auto"/>
        <w:right w:val="none" w:sz="0" w:space="0" w:color="auto"/>
      </w:divBdr>
    </w:div>
    <w:div w:id="954558940">
      <w:bodyDiv w:val="1"/>
      <w:marLeft w:val="0"/>
      <w:marRight w:val="0"/>
      <w:marTop w:val="0"/>
      <w:marBottom w:val="0"/>
      <w:divBdr>
        <w:top w:val="none" w:sz="0" w:space="0" w:color="auto"/>
        <w:left w:val="none" w:sz="0" w:space="0" w:color="auto"/>
        <w:bottom w:val="none" w:sz="0" w:space="0" w:color="auto"/>
        <w:right w:val="none" w:sz="0" w:space="0" w:color="auto"/>
      </w:divBdr>
    </w:div>
    <w:div w:id="954597828">
      <w:bodyDiv w:val="1"/>
      <w:marLeft w:val="0"/>
      <w:marRight w:val="0"/>
      <w:marTop w:val="0"/>
      <w:marBottom w:val="0"/>
      <w:divBdr>
        <w:top w:val="none" w:sz="0" w:space="0" w:color="auto"/>
        <w:left w:val="none" w:sz="0" w:space="0" w:color="auto"/>
        <w:bottom w:val="none" w:sz="0" w:space="0" w:color="auto"/>
        <w:right w:val="none" w:sz="0" w:space="0" w:color="auto"/>
      </w:divBdr>
    </w:div>
    <w:div w:id="954602132">
      <w:bodyDiv w:val="1"/>
      <w:marLeft w:val="0"/>
      <w:marRight w:val="0"/>
      <w:marTop w:val="0"/>
      <w:marBottom w:val="0"/>
      <w:divBdr>
        <w:top w:val="none" w:sz="0" w:space="0" w:color="auto"/>
        <w:left w:val="none" w:sz="0" w:space="0" w:color="auto"/>
        <w:bottom w:val="none" w:sz="0" w:space="0" w:color="auto"/>
        <w:right w:val="none" w:sz="0" w:space="0" w:color="auto"/>
      </w:divBdr>
    </w:div>
    <w:div w:id="955064223">
      <w:bodyDiv w:val="1"/>
      <w:marLeft w:val="0"/>
      <w:marRight w:val="0"/>
      <w:marTop w:val="0"/>
      <w:marBottom w:val="0"/>
      <w:divBdr>
        <w:top w:val="none" w:sz="0" w:space="0" w:color="auto"/>
        <w:left w:val="none" w:sz="0" w:space="0" w:color="auto"/>
        <w:bottom w:val="none" w:sz="0" w:space="0" w:color="auto"/>
        <w:right w:val="none" w:sz="0" w:space="0" w:color="auto"/>
      </w:divBdr>
    </w:div>
    <w:div w:id="955525331">
      <w:bodyDiv w:val="1"/>
      <w:marLeft w:val="0"/>
      <w:marRight w:val="0"/>
      <w:marTop w:val="0"/>
      <w:marBottom w:val="0"/>
      <w:divBdr>
        <w:top w:val="none" w:sz="0" w:space="0" w:color="auto"/>
        <w:left w:val="none" w:sz="0" w:space="0" w:color="auto"/>
        <w:bottom w:val="none" w:sz="0" w:space="0" w:color="auto"/>
        <w:right w:val="none" w:sz="0" w:space="0" w:color="auto"/>
      </w:divBdr>
    </w:div>
    <w:div w:id="955984897">
      <w:bodyDiv w:val="1"/>
      <w:marLeft w:val="0"/>
      <w:marRight w:val="0"/>
      <w:marTop w:val="0"/>
      <w:marBottom w:val="0"/>
      <w:divBdr>
        <w:top w:val="none" w:sz="0" w:space="0" w:color="auto"/>
        <w:left w:val="none" w:sz="0" w:space="0" w:color="auto"/>
        <w:bottom w:val="none" w:sz="0" w:space="0" w:color="auto"/>
        <w:right w:val="none" w:sz="0" w:space="0" w:color="auto"/>
      </w:divBdr>
    </w:div>
    <w:div w:id="956183893">
      <w:bodyDiv w:val="1"/>
      <w:marLeft w:val="0"/>
      <w:marRight w:val="0"/>
      <w:marTop w:val="0"/>
      <w:marBottom w:val="0"/>
      <w:divBdr>
        <w:top w:val="none" w:sz="0" w:space="0" w:color="auto"/>
        <w:left w:val="none" w:sz="0" w:space="0" w:color="auto"/>
        <w:bottom w:val="none" w:sz="0" w:space="0" w:color="auto"/>
        <w:right w:val="none" w:sz="0" w:space="0" w:color="auto"/>
      </w:divBdr>
    </w:div>
    <w:div w:id="957376171">
      <w:bodyDiv w:val="1"/>
      <w:marLeft w:val="0"/>
      <w:marRight w:val="0"/>
      <w:marTop w:val="0"/>
      <w:marBottom w:val="0"/>
      <w:divBdr>
        <w:top w:val="none" w:sz="0" w:space="0" w:color="auto"/>
        <w:left w:val="none" w:sz="0" w:space="0" w:color="auto"/>
        <w:bottom w:val="none" w:sz="0" w:space="0" w:color="auto"/>
        <w:right w:val="none" w:sz="0" w:space="0" w:color="auto"/>
      </w:divBdr>
    </w:div>
    <w:div w:id="957418875">
      <w:bodyDiv w:val="1"/>
      <w:marLeft w:val="0"/>
      <w:marRight w:val="0"/>
      <w:marTop w:val="0"/>
      <w:marBottom w:val="0"/>
      <w:divBdr>
        <w:top w:val="none" w:sz="0" w:space="0" w:color="auto"/>
        <w:left w:val="none" w:sz="0" w:space="0" w:color="auto"/>
        <w:bottom w:val="none" w:sz="0" w:space="0" w:color="auto"/>
        <w:right w:val="none" w:sz="0" w:space="0" w:color="auto"/>
      </w:divBdr>
    </w:div>
    <w:div w:id="957488364">
      <w:bodyDiv w:val="1"/>
      <w:marLeft w:val="0"/>
      <w:marRight w:val="0"/>
      <w:marTop w:val="0"/>
      <w:marBottom w:val="0"/>
      <w:divBdr>
        <w:top w:val="none" w:sz="0" w:space="0" w:color="auto"/>
        <w:left w:val="none" w:sz="0" w:space="0" w:color="auto"/>
        <w:bottom w:val="none" w:sz="0" w:space="0" w:color="auto"/>
        <w:right w:val="none" w:sz="0" w:space="0" w:color="auto"/>
      </w:divBdr>
    </w:div>
    <w:div w:id="957562538">
      <w:bodyDiv w:val="1"/>
      <w:marLeft w:val="0"/>
      <w:marRight w:val="0"/>
      <w:marTop w:val="0"/>
      <w:marBottom w:val="0"/>
      <w:divBdr>
        <w:top w:val="none" w:sz="0" w:space="0" w:color="auto"/>
        <w:left w:val="none" w:sz="0" w:space="0" w:color="auto"/>
        <w:bottom w:val="none" w:sz="0" w:space="0" w:color="auto"/>
        <w:right w:val="none" w:sz="0" w:space="0" w:color="auto"/>
      </w:divBdr>
    </w:div>
    <w:div w:id="957566326">
      <w:bodyDiv w:val="1"/>
      <w:marLeft w:val="0"/>
      <w:marRight w:val="0"/>
      <w:marTop w:val="0"/>
      <w:marBottom w:val="0"/>
      <w:divBdr>
        <w:top w:val="none" w:sz="0" w:space="0" w:color="auto"/>
        <w:left w:val="none" w:sz="0" w:space="0" w:color="auto"/>
        <w:bottom w:val="none" w:sz="0" w:space="0" w:color="auto"/>
        <w:right w:val="none" w:sz="0" w:space="0" w:color="auto"/>
      </w:divBdr>
    </w:div>
    <w:div w:id="957835275">
      <w:bodyDiv w:val="1"/>
      <w:marLeft w:val="0"/>
      <w:marRight w:val="0"/>
      <w:marTop w:val="0"/>
      <w:marBottom w:val="0"/>
      <w:divBdr>
        <w:top w:val="none" w:sz="0" w:space="0" w:color="auto"/>
        <w:left w:val="none" w:sz="0" w:space="0" w:color="auto"/>
        <w:bottom w:val="none" w:sz="0" w:space="0" w:color="auto"/>
        <w:right w:val="none" w:sz="0" w:space="0" w:color="auto"/>
      </w:divBdr>
    </w:div>
    <w:div w:id="958150183">
      <w:bodyDiv w:val="1"/>
      <w:marLeft w:val="0"/>
      <w:marRight w:val="0"/>
      <w:marTop w:val="0"/>
      <w:marBottom w:val="0"/>
      <w:divBdr>
        <w:top w:val="none" w:sz="0" w:space="0" w:color="auto"/>
        <w:left w:val="none" w:sz="0" w:space="0" w:color="auto"/>
        <w:bottom w:val="none" w:sz="0" w:space="0" w:color="auto"/>
        <w:right w:val="none" w:sz="0" w:space="0" w:color="auto"/>
      </w:divBdr>
    </w:div>
    <w:div w:id="958293632">
      <w:bodyDiv w:val="1"/>
      <w:marLeft w:val="0"/>
      <w:marRight w:val="0"/>
      <w:marTop w:val="0"/>
      <w:marBottom w:val="0"/>
      <w:divBdr>
        <w:top w:val="none" w:sz="0" w:space="0" w:color="auto"/>
        <w:left w:val="none" w:sz="0" w:space="0" w:color="auto"/>
        <w:bottom w:val="none" w:sz="0" w:space="0" w:color="auto"/>
        <w:right w:val="none" w:sz="0" w:space="0" w:color="auto"/>
      </w:divBdr>
    </w:div>
    <w:div w:id="959340606">
      <w:bodyDiv w:val="1"/>
      <w:marLeft w:val="0"/>
      <w:marRight w:val="0"/>
      <w:marTop w:val="0"/>
      <w:marBottom w:val="0"/>
      <w:divBdr>
        <w:top w:val="none" w:sz="0" w:space="0" w:color="auto"/>
        <w:left w:val="none" w:sz="0" w:space="0" w:color="auto"/>
        <w:bottom w:val="none" w:sz="0" w:space="0" w:color="auto"/>
        <w:right w:val="none" w:sz="0" w:space="0" w:color="auto"/>
      </w:divBdr>
    </w:div>
    <w:div w:id="959413608">
      <w:bodyDiv w:val="1"/>
      <w:marLeft w:val="0"/>
      <w:marRight w:val="0"/>
      <w:marTop w:val="0"/>
      <w:marBottom w:val="0"/>
      <w:divBdr>
        <w:top w:val="none" w:sz="0" w:space="0" w:color="auto"/>
        <w:left w:val="none" w:sz="0" w:space="0" w:color="auto"/>
        <w:bottom w:val="none" w:sz="0" w:space="0" w:color="auto"/>
        <w:right w:val="none" w:sz="0" w:space="0" w:color="auto"/>
      </w:divBdr>
    </w:div>
    <w:div w:id="960693808">
      <w:bodyDiv w:val="1"/>
      <w:marLeft w:val="0"/>
      <w:marRight w:val="0"/>
      <w:marTop w:val="0"/>
      <w:marBottom w:val="0"/>
      <w:divBdr>
        <w:top w:val="none" w:sz="0" w:space="0" w:color="auto"/>
        <w:left w:val="none" w:sz="0" w:space="0" w:color="auto"/>
        <w:bottom w:val="none" w:sz="0" w:space="0" w:color="auto"/>
        <w:right w:val="none" w:sz="0" w:space="0" w:color="auto"/>
      </w:divBdr>
    </w:div>
    <w:div w:id="960839960">
      <w:bodyDiv w:val="1"/>
      <w:marLeft w:val="0"/>
      <w:marRight w:val="0"/>
      <w:marTop w:val="0"/>
      <w:marBottom w:val="0"/>
      <w:divBdr>
        <w:top w:val="none" w:sz="0" w:space="0" w:color="auto"/>
        <w:left w:val="none" w:sz="0" w:space="0" w:color="auto"/>
        <w:bottom w:val="none" w:sz="0" w:space="0" w:color="auto"/>
        <w:right w:val="none" w:sz="0" w:space="0" w:color="auto"/>
      </w:divBdr>
    </w:div>
    <w:div w:id="961155778">
      <w:bodyDiv w:val="1"/>
      <w:marLeft w:val="0"/>
      <w:marRight w:val="0"/>
      <w:marTop w:val="0"/>
      <w:marBottom w:val="0"/>
      <w:divBdr>
        <w:top w:val="none" w:sz="0" w:space="0" w:color="auto"/>
        <w:left w:val="none" w:sz="0" w:space="0" w:color="auto"/>
        <w:bottom w:val="none" w:sz="0" w:space="0" w:color="auto"/>
        <w:right w:val="none" w:sz="0" w:space="0" w:color="auto"/>
      </w:divBdr>
    </w:div>
    <w:div w:id="961306519">
      <w:bodyDiv w:val="1"/>
      <w:marLeft w:val="0"/>
      <w:marRight w:val="0"/>
      <w:marTop w:val="0"/>
      <w:marBottom w:val="0"/>
      <w:divBdr>
        <w:top w:val="none" w:sz="0" w:space="0" w:color="auto"/>
        <w:left w:val="none" w:sz="0" w:space="0" w:color="auto"/>
        <w:bottom w:val="none" w:sz="0" w:space="0" w:color="auto"/>
        <w:right w:val="none" w:sz="0" w:space="0" w:color="auto"/>
      </w:divBdr>
    </w:div>
    <w:div w:id="961419450">
      <w:bodyDiv w:val="1"/>
      <w:marLeft w:val="0"/>
      <w:marRight w:val="0"/>
      <w:marTop w:val="0"/>
      <w:marBottom w:val="0"/>
      <w:divBdr>
        <w:top w:val="none" w:sz="0" w:space="0" w:color="auto"/>
        <w:left w:val="none" w:sz="0" w:space="0" w:color="auto"/>
        <w:bottom w:val="none" w:sz="0" w:space="0" w:color="auto"/>
        <w:right w:val="none" w:sz="0" w:space="0" w:color="auto"/>
      </w:divBdr>
    </w:div>
    <w:div w:id="962075960">
      <w:bodyDiv w:val="1"/>
      <w:marLeft w:val="0"/>
      <w:marRight w:val="0"/>
      <w:marTop w:val="0"/>
      <w:marBottom w:val="0"/>
      <w:divBdr>
        <w:top w:val="none" w:sz="0" w:space="0" w:color="auto"/>
        <w:left w:val="none" w:sz="0" w:space="0" w:color="auto"/>
        <w:bottom w:val="none" w:sz="0" w:space="0" w:color="auto"/>
        <w:right w:val="none" w:sz="0" w:space="0" w:color="auto"/>
      </w:divBdr>
    </w:div>
    <w:div w:id="962343331">
      <w:bodyDiv w:val="1"/>
      <w:marLeft w:val="0"/>
      <w:marRight w:val="0"/>
      <w:marTop w:val="0"/>
      <w:marBottom w:val="0"/>
      <w:divBdr>
        <w:top w:val="none" w:sz="0" w:space="0" w:color="auto"/>
        <w:left w:val="none" w:sz="0" w:space="0" w:color="auto"/>
        <w:bottom w:val="none" w:sz="0" w:space="0" w:color="auto"/>
        <w:right w:val="none" w:sz="0" w:space="0" w:color="auto"/>
      </w:divBdr>
    </w:div>
    <w:div w:id="962540480">
      <w:bodyDiv w:val="1"/>
      <w:marLeft w:val="0"/>
      <w:marRight w:val="0"/>
      <w:marTop w:val="0"/>
      <w:marBottom w:val="0"/>
      <w:divBdr>
        <w:top w:val="none" w:sz="0" w:space="0" w:color="auto"/>
        <w:left w:val="none" w:sz="0" w:space="0" w:color="auto"/>
        <w:bottom w:val="none" w:sz="0" w:space="0" w:color="auto"/>
        <w:right w:val="none" w:sz="0" w:space="0" w:color="auto"/>
      </w:divBdr>
    </w:div>
    <w:div w:id="962613248">
      <w:bodyDiv w:val="1"/>
      <w:marLeft w:val="0"/>
      <w:marRight w:val="0"/>
      <w:marTop w:val="0"/>
      <w:marBottom w:val="0"/>
      <w:divBdr>
        <w:top w:val="none" w:sz="0" w:space="0" w:color="auto"/>
        <w:left w:val="none" w:sz="0" w:space="0" w:color="auto"/>
        <w:bottom w:val="none" w:sz="0" w:space="0" w:color="auto"/>
        <w:right w:val="none" w:sz="0" w:space="0" w:color="auto"/>
      </w:divBdr>
    </w:div>
    <w:div w:id="962614863">
      <w:bodyDiv w:val="1"/>
      <w:marLeft w:val="0"/>
      <w:marRight w:val="0"/>
      <w:marTop w:val="0"/>
      <w:marBottom w:val="0"/>
      <w:divBdr>
        <w:top w:val="none" w:sz="0" w:space="0" w:color="auto"/>
        <w:left w:val="none" w:sz="0" w:space="0" w:color="auto"/>
        <w:bottom w:val="none" w:sz="0" w:space="0" w:color="auto"/>
        <w:right w:val="none" w:sz="0" w:space="0" w:color="auto"/>
      </w:divBdr>
    </w:div>
    <w:div w:id="962806031">
      <w:bodyDiv w:val="1"/>
      <w:marLeft w:val="0"/>
      <w:marRight w:val="0"/>
      <w:marTop w:val="0"/>
      <w:marBottom w:val="0"/>
      <w:divBdr>
        <w:top w:val="none" w:sz="0" w:space="0" w:color="auto"/>
        <w:left w:val="none" w:sz="0" w:space="0" w:color="auto"/>
        <w:bottom w:val="none" w:sz="0" w:space="0" w:color="auto"/>
        <w:right w:val="none" w:sz="0" w:space="0" w:color="auto"/>
      </w:divBdr>
    </w:div>
    <w:div w:id="962924990">
      <w:bodyDiv w:val="1"/>
      <w:marLeft w:val="0"/>
      <w:marRight w:val="0"/>
      <w:marTop w:val="0"/>
      <w:marBottom w:val="0"/>
      <w:divBdr>
        <w:top w:val="none" w:sz="0" w:space="0" w:color="auto"/>
        <w:left w:val="none" w:sz="0" w:space="0" w:color="auto"/>
        <w:bottom w:val="none" w:sz="0" w:space="0" w:color="auto"/>
        <w:right w:val="none" w:sz="0" w:space="0" w:color="auto"/>
      </w:divBdr>
    </w:div>
    <w:div w:id="962927515">
      <w:bodyDiv w:val="1"/>
      <w:marLeft w:val="0"/>
      <w:marRight w:val="0"/>
      <w:marTop w:val="0"/>
      <w:marBottom w:val="0"/>
      <w:divBdr>
        <w:top w:val="none" w:sz="0" w:space="0" w:color="auto"/>
        <w:left w:val="none" w:sz="0" w:space="0" w:color="auto"/>
        <w:bottom w:val="none" w:sz="0" w:space="0" w:color="auto"/>
        <w:right w:val="none" w:sz="0" w:space="0" w:color="auto"/>
      </w:divBdr>
    </w:div>
    <w:div w:id="963341204">
      <w:bodyDiv w:val="1"/>
      <w:marLeft w:val="0"/>
      <w:marRight w:val="0"/>
      <w:marTop w:val="0"/>
      <w:marBottom w:val="0"/>
      <w:divBdr>
        <w:top w:val="none" w:sz="0" w:space="0" w:color="auto"/>
        <w:left w:val="none" w:sz="0" w:space="0" w:color="auto"/>
        <w:bottom w:val="none" w:sz="0" w:space="0" w:color="auto"/>
        <w:right w:val="none" w:sz="0" w:space="0" w:color="auto"/>
      </w:divBdr>
    </w:div>
    <w:div w:id="964240296">
      <w:bodyDiv w:val="1"/>
      <w:marLeft w:val="0"/>
      <w:marRight w:val="0"/>
      <w:marTop w:val="0"/>
      <w:marBottom w:val="0"/>
      <w:divBdr>
        <w:top w:val="none" w:sz="0" w:space="0" w:color="auto"/>
        <w:left w:val="none" w:sz="0" w:space="0" w:color="auto"/>
        <w:bottom w:val="none" w:sz="0" w:space="0" w:color="auto"/>
        <w:right w:val="none" w:sz="0" w:space="0" w:color="auto"/>
      </w:divBdr>
    </w:div>
    <w:div w:id="964504525">
      <w:bodyDiv w:val="1"/>
      <w:marLeft w:val="0"/>
      <w:marRight w:val="0"/>
      <w:marTop w:val="0"/>
      <w:marBottom w:val="0"/>
      <w:divBdr>
        <w:top w:val="none" w:sz="0" w:space="0" w:color="auto"/>
        <w:left w:val="none" w:sz="0" w:space="0" w:color="auto"/>
        <w:bottom w:val="none" w:sz="0" w:space="0" w:color="auto"/>
        <w:right w:val="none" w:sz="0" w:space="0" w:color="auto"/>
      </w:divBdr>
    </w:div>
    <w:div w:id="964887310">
      <w:bodyDiv w:val="1"/>
      <w:marLeft w:val="0"/>
      <w:marRight w:val="0"/>
      <w:marTop w:val="0"/>
      <w:marBottom w:val="0"/>
      <w:divBdr>
        <w:top w:val="none" w:sz="0" w:space="0" w:color="auto"/>
        <w:left w:val="none" w:sz="0" w:space="0" w:color="auto"/>
        <w:bottom w:val="none" w:sz="0" w:space="0" w:color="auto"/>
        <w:right w:val="none" w:sz="0" w:space="0" w:color="auto"/>
      </w:divBdr>
    </w:div>
    <w:div w:id="964896708">
      <w:bodyDiv w:val="1"/>
      <w:marLeft w:val="0"/>
      <w:marRight w:val="0"/>
      <w:marTop w:val="0"/>
      <w:marBottom w:val="0"/>
      <w:divBdr>
        <w:top w:val="none" w:sz="0" w:space="0" w:color="auto"/>
        <w:left w:val="none" w:sz="0" w:space="0" w:color="auto"/>
        <w:bottom w:val="none" w:sz="0" w:space="0" w:color="auto"/>
        <w:right w:val="none" w:sz="0" w:space="0" w:color="auto"/>
      </w:divBdr>
    </w:div>
    <w:div w:id="964968611">
      <w:bodyDiv w:val="1"/>
      <w:marLeft w:val="0"/>
      <w:marRight w:val="0"/>
      <w:marTop w:val="0"/>
      <w:marBottom w:val="0"/>
      <w:divBdr>
        <w:top w:val="none" w:sz="0" w:space="0" w:color="auto"/>
        <w:left w:val="none" w:sz="0" w:space="0" w:color="auto"/>
        <w:bottom w:val="none" w:sz="0" w:space="0" w:color="auto"/>
        <w:right w:val="none" w:sz="0" w:space="0" w:color="auto"/>
      </w:divBdr>
    </w:div>
    <w:div w:id="965233985">
      <w:bodyDiv w:val="1"/>
      <w:marLeft w:val="0"/>
      <w:marRight w:val="0"/>
      <w:marTop w:val="0"/>
      <w:marBottom w:val="0"/>
      <w:divBdr>
        <w:top w:val="none" w:sz="0" w:space="0" w:color="auto"/>
        <w:left w:val="none" w:sz="0" w:space="0" w:color="auto"/>
        <w:bottom w:val="none" w:sz="0" w:space="0" w:color="auto"/>
        <w:right w:val="none" w:sz="0" w:space="0" w:color="auto"/>
      </w:divBdr>
    </w:div>
    <w:div w:id="965545055">
      <w:bodyDiv w:val="1"/>
      <w:marLeft w:val="0"/>
      <w:marRight w:val="0"/>
      <w:marTop w:val="0"/>
      <w:marBottom w:val="0"/>
      <w:divBdr>
        <w:top w:val="none" w:sz="0" w:space="0" w:color="auto"/>
        <w:left w:val="none" w:sz="0" w:space="0" w:color="auto"/>
        <w:bottom w:val="none" w:sz="0" w:space="0" w:color="auto"/>
        <w:right w:val="none" w:sz="0" w:space="0" w:color="auto"/>
      </w:divBdr>
    </w:div>
    <w:div w:id="966007767">
      <w:bodyDiv w:val="1"/>
      <w:marLeft w:val="0"/>
      <w:marRight w:val="0"/>
      <w:marTop w:val="0"/>
      <w:marBottom w:val="0"/>
      <w:divBdr>
        <w:top w:val="none" w:sz="0" w:space="0" w:color="auto"/>
        <w:left w:val="none" w:sz="0" w:space="0" w:color="auto"/>
        <w:bottom w:val="none" w:sz="0" w:space="0" w:color="auto"/>
        <w:right w:val="none" w:sz="0" w:space="0" w:color="auto"/>
      </w:divBdr>
    </w:div>
    <w:div w:id="966204469">
      <w:bodyDiv w:val="1"/>
      <w:marLeft w:val="0"/>
      <w:marRight w:val="0"/>
      <w:marTop w:val="0"/>
      <w:marBottom w:val="0"/>
      <w:divBdr>
        <w:top w:val="none" w:sz="0" w:space="0" w:color="auto"/>
        <w:left w:val="none" w:sz="0" w:space="0" w:color="auto"/>
        <w:bottom w:val="none" w:sz="0" w:space="0" w:color="auto"/>
        <w:right w:val="none" w:sz="0" w:space="0" w:color="auto"/>
      </w:divBdr>
    </w:div>
    <w:div w:id="966668829">
      <w:bodyDiv w:val="1"/>
      <w:marLeft w:val="0"/>
      <w:marRight w:val="0"/>
      <w:marTop w:val="0"/>
      <w:marBottom w:val="0"/>
      <w:divBdr>
        <w:top w:val="none" w:sz="0" w:space="0" w:color="auto"/>
        <w:left w:val="none" w:sz="0" w:space="0" w:color="auto"/>
        <w:bottom w:val="none" w:sz="0" w:space="0" w:color="auto"/>
        <w:right w:val="none" w:sz="0" w:space="0" w:color="auto"/>
      </w:divBdr>
    </w:div>
    <w:div w:id="966742260">
      <w:bodyDiv w:val="1"/>
      <w:marLeft w:val="0"/>
      <w:marRight w:val="0"/>
      <w:marTop w:val="0"/>
      <w:marBottom w:val="0"/>
      <w:divBdr>
        <w:top w:val="none" w:sz="0" w:space="0" w:color="auto"/>
        <w:left w:val="none" w:sz="0" w:space="0" w:color="auto"/>
        <w:bottom w:val="none" w:sz="0" w:space="0" w:color="auto"/>
        <w:right w:val="none" w:sz="0" w:space="0" w:color="auto"/>
      </w:divBdr>
    </w:div>
    <w:div w:id="966937079">
      <w:bodyDiv w:val="1"/>
      <w:marLeft w:val="0"/>
      <w:marRight w:val="0"/>
      <w:marTop w:val="0"/>
      <w:marBottom w:val="0"/>
      <w:divBdr>
        <w:top w:val="none" w:sz="0" w:space="0" w:color="auto"/>
        <w:left w:val="none" w:sz="0" w:space="0" w:color="auto"/>
        <w:bottom w:val="none" w:sz="0" w:space="0" w:color="auto"/>
        <w:right w:val="none" w:sz="0" w:space="0" w:color="auto"/>
      </w:divBdr>
    </w:div>
    <w:div w:id="967007534">
      <w:bodyDiv w:val="1"/>
      <w:marLeft w:val="0"/>
      <w:marRight w:val="0"/>
      <w:marTop w:val="0"/>
      <w:marBottom w:val="0"/>
      <w:divBdr>
        <w:top w:val="none" w:sz="0" w:space="0" w:color="auto"/>
        <w:left w:val="none" w:sz="0" w:space="0" w:color="auto"/>
        <w:bottom w:val="none" w:sz="0" w:space="0" w:color="auto"/>
        <w:right w:val="none" w:sz="0" w:space="0" w:color="auto"/>
      </w:divBdr>
    </w:div>
    <w:div w:id="967055854">
      <w:bodyDiv w:val="1"/>
      <w:marLeft w:val="0"/>
      <w:marRight w:val="0"/>
      <w:marTop w:val="0"/>
      <w:marBottom w:val="0"/>
      <w:divBdr>
        <w:top w:val="none" w:sz="0" w:space="0" w:color="auto"/>
        <w:left w:val="none" w:sz="0" w:space="0" w:color="auto"/>
        <w:bottom w:val="none" w:sz="0" w:space="0" w:color="auto"/>
        <w:right w:val="none" w:sz="0" w:space="0" w:color="auto"/>
      </w:divBdr>
    </w:div>
    <w:div w:id="967393662">
      <w:bodyDiv w:val="1"/>
      <w:marLeft w:val="0"/>
      <w:marRight w:val="0"/>
      <w:marTop w:val="0"/>
      <w:marBottom w:val="0"/>
      <w:divBdr>
        <w:top w:val="none" w:sz="0" w:space="0" w:color="auto"/>
        <w:left w:val="none" w:sz="0" w:space="0" w:color="auto"/>
        <w:bottom w:val="none" w:sz="0" w:space="0" w:color="auto"/>
        <w:right w:val="none" w:sz="0" w:space="0" w:color="auto"/>
      </w:divBdr>
    </w:div>
    <w:div w:id="967588780">
      <w:bodyDiv w:val="1"/>
      <w:marLeft w:val="0"/>
      <w:marRight w:val="0"/>
      <w:marTop w:val="0"/>
      <w:marBottom w:val="0"/>
      <w:divBdr>
        <w:top w:val="none" w:sz="0" w:space="0" w:color="auto"/>
        <w:left w:val="none" w:sz="0" w:space="0" w:color="auto"/>
        <w:bottom w:val="none" w:sz="0" w:space="0" w:color="auto"/>
        <w:right w:val="none" w:sz="0" w:space="0" w:color="auto"/>
      </w:divBdr>
    </w:div>
    <w:div w:id="967786395">
      <w:bodyDiv w:val="1"/>
      <w:marLeft w:val="0"/>
      <w:marRight w:val="0"/>
      <w:marTop w:val="0"/>
      <w:marBottom w:val="0"/>
      <w:divBdr>
        <w:top w:val="none" w:sz="0" w:space="0" w:color="auto"/>
        <w:left w:val="none" w:sz="0" w:space="0" w:color="auto"/>
        <w:bottom w:val="none" w:sz="0" w:space="0" w:color="auto"/>
        <w:right w:val="none" w:sz="0" w:space="0" w:color="auto"/>
      </w:divBdr>
    </w:div>
    <w:div w:id="968054647">
      <w:bodyDiv w:val="1"/>
      <w:marLeft w:val="0"/>
      <w:marRight w:val="0"/>
      <w:marTop w:val="0"/>
      <w:marBottom w:val="0"/>
      <w:divBdr>
        <w:top w:val="none" w:sz="0" w:space="0" w:color="auto"/>
        <w:left w:val="none" w:sz="0" w:space="0" w:color="auto"/>
        <w:bottom w:val="none" w:sz="0" w:space="0" w:color="auto"/>
        <w:right w:val="none" w:sz="0" w:space="0" w:color="auto"/>
      </w:divBdr>
    </w:div>
    <w:div w:id="968433436">
      <w:bodyDiv w:val="1"/>
      <w:marLeft w:val="0"/>
      <w:marRight w:val="0"/>
      <w:marTop w:val="0"/>
      <w:marBottom w:val="0"/>
      <w:divBdr>
        <w:top w:val="none" w:sz="0" w:space="0" w:color="auto"/>
        <w:left w:val="none" w:sz="0" w:space="0" w:color="auto"/>
        <w:bottom w:val="none" w:sz="0" w:space="0" w:color="auto"/>
        <w:right w:val="none" w:sz="0" w:space="0" w:color="auto"/>
      </w:divBdr>
    </w:div>
    <w:div w:id="968703469">
      <w:bodyDiv w:val="1"/>
      <w:marLeft w:val="0"/>
      <w:marRight w:val="0"/>
      <w:marTop w:val="0"/>
      <w:marBottom w:val="0"/>
      <w:divBdr>
        <w:top w:val="none" w:sz="0" w:space="0" w:color="auto"/>
        <w:left w:val="none" w:sz="0" w:space="0" w:color="auto"/>
        <w:bottom w:val="none" w:sz="0" w:space="0" w:color="auto"/>
        <w:right w:val="none" w:sz="0" w:space="0" w:color="auto"/>
      </w:divBdr>
    </w:div>
    <w:div w:id="968707410">
      <w:bodyDiv w:val="1"/>
      <w:marLeft w:val="0"/>
      <w:marRight w:val="0"/>
      <w:marTop w:val="0"/>
      <w:marBottom w:val="0"/>
      <w:divBdr>
        <w:top w:val="none" w:sz="0" w:space="0" w:color="auto"/>
        <w:left w:val="none" w:sz="0" w:space="0" w:color="auto"/>
        <w:bottom w:val="none" w:sz="0" w:space="0" w:color="auto"/>
        <w:right w:val="none" w:sz="0" w:space="0" w:color="auto"/>
      </w:divBdr>
    </w:div>
    <w:div w:id="969239310">
      <w:bodyDiv w:val="1"/>
      <w:marLeft w:val="0"/>
      <w:marRight w:val="0"/>
      <w:marTop w:val="0"/>
      <w:marBottom w:val="0"/>
      <w:divBdr>
        <w:top w:val="none" w:sz="0" w:space="0" w:color="auto"/>
        <w:left w:val="none" w:sz="0" w:space="0" w:color="auto"/>
        <w:bottom w:val="none" w:sz="0" w:space="0" w:color="auto"/>
        <w:right w:val="none" w:sz="0" w:space="0" w:color="auto"/>
      </w:divBdr>
    </w:div>
    <w:div w:id="969360994">
      <w:bodyDiv w:val="1"/>
      <w:marLeft w:val="0"/>
      <w:marRight w:val="0"/>
      <w:marTop w:val="0"/>
      <w:marBottom w:val="0"/>
      <w:divBdr>
        <w:top w:val="none" w:sz="0" w:space="0" w:color="auto"/>
        <w:left w:val="none" w:sz="0" w:space="0" w:color="auto"/>
        <w:bottom w:val="none" w:sz="0" w:space="0" w:color="auto"/>
        <w:right w:val="none" w:sz="0" w:space="0" w:color="auto"/>
      </w:divBdr>
    </w:div>
    <w:div w:id="969625891">
      <w:bodyDiv w:val="1"/>
      <w:marLeft w:val="0"/>
      <w:marRight w:val="0"/>
      <w:marTop w:val="0"/>
      <w:marBottom w:val="0"/>
      <w:divBdr>
        <w:top w:val="none" w:sz="0" w:space="0" w:color="auto"/>
        <w:left w:val="none" w:sz="0" w:space="0" w:color="auto"/>
        <w:bottom w:val="none" w:sz="0" w:space="0" w:color="auto"/>
        <w:right w:val="none" w:sz="0" w:space="0" w:color="auto"/>
      </w:divBdr>
    </w:div>
    <w:div w:id="969676031">
      <w:bodyDiv w:val="1"/>
      <w:marLeft w:val="0"/>
      <w:marRight w:val="0"/>
      <w:marTop w:val="0"/>
      <w:marBottom w:val="0"/>
      <w:divBdr>
        <w:top w:val="none" w:sz="0" w:space="0" w:color="auto"/>
        <w:left w:val="none" w:sz="0" w:space="0" w:color="auto"/>
        <w:bottom w:val="none" w:sz="0" w:space="0" w:color="auto"/>
        <w:right w:val="none" w:sz="0" w:space="0" w:color="auto"/>
      </w:divBdr>
    </w:div>
    <w:div w:id="969745580">
      <w:bodyDiv w:val="1"/>
      <w:marLeft w:val="0"/>
      <w:marRight w:val="0"/>
      <w:marTop w:val="0"/>
      <w:marBottom w:val="0"/>
      <w:divBdr>
        <w:top w:val="none" w:sz="0" w:space="0" w:color="auto"/>
        <w:left w:val="none" w:sz="0" w:space="0" w:color="auto"/>
        <w:bottom w:val="none" w:sz="0" w:space="0" w:color="auto"/>
        <w:right w:val="none" w:sz="0" w:space="0" w:color="auto"/>
      </w:divBdr>
    </w:div>
    <w:div w:id="970015794">
      <w:bodyDiv w:val="1"/>
      <w:marLeft w:val="0"/>
      <w:marRight w:val="0"/>
      <w:marTop w:val="0"/>
      <w:marBottom w:val="0"/>
      <w:divBdr>
        <w:top w:val="none" w:sz="0" w:space="0" w:color="auto"/>
        <w:left w:val="none" w:sz="0" w:space="0" w:color="auto"/>
        <w:bottom w:val="none" w:sz="0" w:space="0" w:color="auto"/>
        <w:right w:val="none" w:sz="0" w:space="0" w:color="auto"/>
      </w:divBdr>
    </w:div>
    <w:div w:id="970666749">
      <w:bodyDiv w:val="1"/>
      <w:marLeft w:val="0"/>
      <w:marRight w:val="0"/>
      <w:marTop w:val="0"/>
      <w:marBottom w:val="0"/>
      <w:divBdr>
        <w:top w:val="none" w:sz="0" w:space="0" w:color="auto"/>
        <w:left w:val="none" w:sz="0" w:space="0" w:color="auto"/>
        <w:bottom w:val="none" w:sz="0" w:space="0" w:color="auto"/>
        <w:right w:val="none" w:sz="0" w:space="0" w:color="auto"/>
      </w:divBdr>
    </w:div>
    <w:div w:id="970936284">
      <w:bodyDiv w:val="1"/>
      <w:marLeft w:val="0"/>
      <w:marRight w:val="0"/>
      <w:marTop w:val="0"/>
      <w:marBottom w:val="0"/>
      <w:divBdr>
        <w:top w:val="none" w:sz="0" w:space="0" w:color="auto"/>
        <w:left w:val="none" w:sz="0" w:space="0" w:color="auto"/>
        <w:bottom w:val="none" w:sz="0" w:space="0" w:color="auto"/>
        <w:right w:val="none" w:sz="0" w:space="0" w:color="auto"/>
      </w:divBdr>
    </w:div>
    <w:div w:id="971326816">
      <w:bodyDiv w:val="1"/>
      <w:marLeft w:val="0"/>
      <w:marRight w:val="0"/>
      <w:marTop w:val="0"/>
      <w:marBottom w:val="0"/>
      <w:divBdr>
        <w:top w:val="none" w:sz="0" w:space="0" w:color="auto"/>
        <w:left w:val="none" w:sz="0" w:space="0" w:color="auto"/>
        <w:bottom w:val="none" w:sz="0" w:space="0" w:color="auto"/>
        <w:right w:val="none" w:sz="0" w:space="0" w:color="auto"/>
      </w:divBdr>
    </w:div>
    <w:div w:id="971446782">
      <w:bodyDiv w:val="1"/>
      <w:marLeft w:val="0"/>
      <w:marRight w:val="0"/>
      <w:marTop w:val="0"/>
      <w:marBottom w:val="0"/>
      <w:divBdr>
        <w:top w:val="none" w:sz="0" w:space="0" w:color="auto"/>
        <w:left w:val="none" w:sz="0" w:space="0" w:color="auto"/>
        <w:bottom w:val="none" w:sz="0" w:space="0" w:color="auto"/>
        <w:right w:val="none" w:sz="0" w:space="0" w:color="auto"/>
      </w:divBdr>
    </w:div>
    <w:div w:id="971595561">
      <w:bodyDiv w:val="1"/>
      <w:marLeft w:val="0"/>
      <w:marRight w:val="0"/>
      <w:marTop w:val="0"/>
      <w:marBottom w:val="0"/>
      <w:divBdr>
        <w:top w:val="none" w:sz="0" w:space="0" w:color="auto"/>
        <w:left w:val="none" w:sz="0" w:space="0" w:color="auto"/>
        <w:bottom w:val="none" w:sz="0" w:space="0" w:color="auto"/>
        <w:right w:val="none" w:sz="0" w:space="0" w:color="auto"/>
      </w:divBdr>
    </w:div>
    <w:div w:id="971639043">
      <w:bodyDiv w:val="1"/>
      <w:marLeft w:val="0"/>
      <w:marRight w:val="0"/>
      <w:marTop w:val="0"/>
      <w:marBottom w:val="0"/>
      <w:divBdr>
        <w:top w:val="none" w:sz="0" w:space="0" w:color="auto"/>
        <w:left w:val="none" w:sz="0" w:space="0" w:color="auto"/>
        <w:bottom w:val="none" w:sz="0" w:space="0" w:color="auto"/>
        <w:right w:val="none" w:sz="0" w:space="0" w:color="auto"/>
      </w:divBdr>
    </w:div>
    <w:div w:id="971639400">
      <w:bodyDiv w:val="1"/>
      <w:marLeft w:val="0"/>
      <w:marRight w:val="0"/>
      <w:marTop w:val="0"/>
      <w:marBottom w:val="0"/>
      <w:divBdr>
        <w:top w:val="none" w:sz="0" w:space="0" w:color="auto"/>
        <w:left w:val="none" w:sz="0" w:space="0" w:color="auto"/>
        <w:bottom w:val="none" w:sz="0" w:space="0" w:color="auto"/>
        <w:right w:val="none" w:sz="0" w:space="0" w:color="auto"/>
      </w:divBdr>
    </w:div>
    <w:div w:id="972639361">
      <w:bodyDiv w:val="1"/>
      <w:marLeft w:val="0"/>
      <w:marRight w:val="0"/>
      <w:marTop w:val="0"/>
      <w:marBottom w:val="0"/>
      <w:divBdr>
        <w:top w:val="none" w:sz="0" w:space="0" w:color="auto"/>
        <w:left w:val="none" w:sz="0" w:space="0" w:color="auto"/>
        <w:bottom w:val="none" w:sz="0" w:space="0" w:color="auto"/>
        <w:right w:val="none" w:sz="0" w:space="0" w:color="auto"/>
      </w:divBdr>
    </w:div>
    <w:div w:id="973369743">
      <w:bodyDiv w:val="1"/>
      <w:marLeft w:val="0"/>
      <w:marRight w:val="0"/>
      <w:marTop w:val="0"/>
      <w:marBottom w:val="0"/>
      <w:divBdr>
        <w:top w:val="none" w:sz="0" w:space="0" w:color="auto"/>
        <w:left w:val="none" w:sz="0" w:space="0" w:color="auto"/>
        <w:bottom w:val="none" w:sz="0" w:space="0" w:color="auto"/>
        <w:right w:val="none" w:sz="0" w:space="0" w:color="auto"/>
      </w:divBdr>
    </w:div>
    <w:div w:id="973682707">
      <w:bodyDiv w:val="1"/>
      <w:marLeft w:val="0"/>
      <w:marRight w:val="0"/>
      <w:marTop w:val="0"/>
      <w:marBottom w:val="0"/>
      <w:divBdr>
        <w:top w:val="none" w:sz="0" w:space="0" w:color="auto"/>
        <w:left w:val="none" w:sz="0" w:space="0" w:color="auto"/>
        <w:bottom w:val="none" w:sz="0" w:space="0" w:color="auto"/>
        <w:right w:val="none" w:sz="0" w:space="0" w:color="auto"/>
      </w:divBdr>
    </w:div>
    <w:div w:id="973874448">
      <w:bodyDiv w:val="1"/>
      <w:marLeft w:val="0"/>
      <w:marRight w:val="0"/>
      <w:marTop w:val="0"/>
      <w:marBottom w:val="0"/>
      <w:divBdr>
        <w:top w:val="none" w:sz="0" w:space="0" w:color="auto"/>
        <w:left w:val="none" w:sz="0" w:space="0" w:color="auto"/>
        <w:bottom w:val="none" w:sz="0" w:space="0" w:color="auto"/>
        <w:right w:val="none" w:sz="0" w:space="0" w:color="auto"/>
      </w:divBdr>
    </w:div>
    <w:div w:id="974410651">
      <w:bodyDiv w:val="1"/>
      <w:marLeft w:val="0"/>
      <w:marRight w:val="0"/>
      <w:marTop w:val="0"/>
      <w:marBottom w:val="0"/>
      <w:divBdr>
        <w:top w:val="none" w:sz="0" w:space="0" w:color="auto"/>
        <w:left w:val="none" w:sz="0" w:space="0" w:color="auto"/>
        <w:bottom w:val="none" w:sz="0" w:space="0" w:color="auto"/>
        <w:right w:val="none" w:sz="0" w:space="0" w:color="auto"/>
      </w:divBdr>
    </w:div>
    <w:div w:id="974606378">
      <w:bodyDiv w:val="1"/>
      <w:marLeft w:val="0"/>
      <w:marRight w:val="0"/>
      <w:marTop w:val="0"/>
      <w:marBottom w:val="0"/>
      <w:divBdr>
        <w:top w:val="none" w:sz="0" w:space="0" w:color="auto"/>
        <w:left w:val="none" w:sz="0" w:space="0" w:color="auto"/>
        <w:bottom w:val="none" w:sz="0" w:space="0" w:color="auto"/>
        <w:right w:val="none" w:sz="0" w:space="0" w:color="auto"/>
      </w:divBdr>
    </w:div>
    <w:div w:id="975525317">
      <w:bodyDiv w:val="1"/>
      <w:marLeft w:val="0"/>
      <w:marRight w:val="0"/>
      <w:marTop w:val="0"/>
      <w:marBottom w:val="0"/>
      <w:divBdr>
        <w:top w:val="none" w:sz="0" w:space="0" w:color="auto"/>
        <w:left w:val="none" w:sz="0" w:space="0" w:color="auto"/>
        <w:bottom w:val="none" w:sz="0" w:space="0" w:color="auto"/>
        <w:right w:val="none" w:sz="0" w:space="0" w:color="auto"/>
      </w:divBdr>
    </w:div>
    <w:div w:id="975647979">
      <w:bodyDiv w:val="1"/>
      <w:marLeft w:val="0"/>
      <w:marRight w:val="0"/>
      <w:marTop w:val="0"/>
      <w:marBottom w:val="0"/>
      <w:divBdr>
        <w:top w:val="none" w:sz="0" w:space="0" w:color="auto"/>
        <w:left w:val="none" w:sz="0" w:space="0" w:color="auto"/>
        <w:bottom w:val="none" w:sz="0" w:space="0" w:color="auto"/>
        <w:right w:val="none" w:sz="0" w:space="0" w:color="auto"/>
      </w:divBdr>
    </w:div>
    <w:div w:id="976758753">
      <w:bodyDiv w:val="1"/>
      <w:marLeft w:val="0"/>
      <w:marRight w:val="0"/>
      <w:marTop w:val="0"/>
      <w:marBottom w:val="0"/>
      <w:divBdr>
        <w:top w:val="none" w:sz="0" w:space="0" w:color="auto"/>
        <w:left w:val="none" w:sz="0" w:space="0" w:color="auto"/>
        <w:bottom w:val="none" w:sz="0" w:space="0" w:color="auto"/>
        <w:right w:val="none" w:sz="0" w:space="0" w:color="auto"/>
      </w:divBdr>
    </w:div>
    <w:div w:id="976840199">
      <w:bodyDiv w:val="1"/>
      <w:marLeft w:val="0"/>
      <w:marRight w:val="0"/>
      <w:marTop w:val="0"/>
      <w:marBottom w:val="0"/>
      <w:divBdr>
        <w:top w:val="none" w:sz="0" w:space="0" w:color="auto"/>
        <w:left w:val="none" w:sz="0" w:space="0" w:color="auto"/>
        <w:bottom w:val="none" w:sz="0" w:space="0" w:color="auto"/>
        <w:right w:val="none" w:sz="0" w:space="0" w:color="auto"/>
      </w:divBdr>
    </w:div>
    <w:div w:id="977304579">
      <w:bodyDiv w:val="1"/>
      <w:marLeft w:val="0"/>
      <w:marRight w:val="0"/>
      <w:marTop w:val="0"/>
      <w:marBottom w:val="0"/>
      <w:divBdr>
        <w:top w:val="none" w:sz="0" w:space="0" w:color="auto"/>
        <w:left w:val="none" w:sz="0" w:space="0" w:color="auto"/>
        <w:bottom w:val="none" w:sz="0" w:space="0" w:color="auto"/>
        <w:right w:val="none" w:sz="0" w:space="0" w:color="auto"/>
      </w:divBdr>
    </w:div>
    <w:div w:id="978342006">
      <w:bodyDiv w:val="1"/>
      <w:marLeft w:val="0"/>
      <w:marRight w:val="0"/>
      <w:marTop w:val="0"/>
      <w:marBottom w:val="0"/>
      <w:divBdr>
        <w:top w:val="none" w:sz="0" w:space="0" w:color="auto"/>
        <w:left w:val="none" w:sz="0" w:space="0" w:color="auto"/>
        <w:bottom w:val="none" w:sz="0" w:space="0" w:color="auto"/>
        <w:right w:val="none" w:sz="0" w:space="0" w:color="auto"/>
      </w:divBdr>
    </w:div>
    <w:div w:id="978606334">
      <w:bodyDiv w:val="1"/>
      <w:marLeft w:val="0"/>
      <w:marRight w:val="0"/>
      <w:marTop w:val="0"/>
      <w:marBottom w:val="0"/>
      <w:divBdr>
        <w:top w:val="none" w:sz="0" w:space="0" w:color="auto"/>
        <w:left w:val="none" w:sz="0" w:space="0" w:color="auto"/>
        <w:bottom w:val="none" w:sz="0" w:space="0" w:color="auto"/>
        <w:right w:val="none" w:sz="0" w:space="0" w:color="auto"/>
      </w:divBdr>
    </w:div>
    <w:div w:id="979773381">
      <w:bodyDiv w:val="1"/>
      <w:marLeft w:val="0"/>
      <w:marRight w:val="0"/>
      <w:marTop w:val="0"/>
      <w:marBottom w:val="0"/>
      <w:divBdr>
        <w:top w:val="none" w:sz="0" w:space="0" w:color="auto"/>
        <w:left w:val="none" w:sz="0" w:space="0" w:color="auto"/>
        <w:bottom w:val="none" w:sz="0" w:space="0" w:color="auto"/>
        <w:right w:val="none" w:sz="0" w:space="0" w:color="auto"/>
      </w:divBdr>
    </w:div>
    <w:div w:id="981345993">
      <w:bodyDiv w:val="1"/>
      <w:marLeft w:val="0"/>
      <w:marRight w:val="0"/>
      <w:marTop w:val="0"/>
      <w:marBottom w:val="0"/>
      <w:divBdr>
        <w:top w:val="none" w:sz="0" w:space="0" w:color="auto"/>
        <w:left w:val="none" w:sz="0" w:space="0" w:color="auto"/>
        <w:bottom w:val="none" w:sz="0" w:space="0" w:color="auto"/>
        <w:right w:val="none" w:sz="0" w:space="0" w:color="auto"/>
      </w:divBdr>
    </w:div>
    <w:div w:id="981348060">
      <w:bodyDiv w:val="1"/>
      <w:marLeft w:val="0"/>
      <w:marRight w:val="0"/>
      <w:marTop w:val="0"/>
      <w:marBottom w:val="0"/>
      <w:divBdr>
        <w:top w:val="none" w:sz="0" w:space="0" w:color="auto"/>
        <w:left w:val="none" w:sz="0" w:space="0" w:color="auto"/>
        <w:bottom w:val="none" w:sz="0" w:space="0" w:color="auto"/>
        <w:right w:val="none" w:sz="0" w:space="0" w:color="auto"/>
      </w:divBdr>
    </w:div>
    <w:div w:id="981999983">
      <w:bodyDiv w:val="1"/>
      <w:marLeft w:val="0"/>
      <w:marRight w:val="0"/>
      <w:marTop w:val="0"/>
      <w:marBottom w:val="0"/>
      <w:divBdr>
        <w:top w:val="none" w:sz="0" w:space="0" w:color="auto"/>
        <w:left w:val="none" w:sz="0" w:space="0" w:color="auto"/>
        <w:bottom w:val="none" w:sz="0" w:space="0" w:color="auto"/>
        <w:right w:val="none" w:sz="0" w:space="0" w:color="auto"/>
      </w:divBdr>
    </w:div>
    <w:div w:id="982076806">
      <w:bodyDiv w:val="1"/>
      <w:marLeft w:val="0"/>
      <w:marRight w:val="0"/>
      <w:marTop w:val="0"/>
      <w:marBottom w:val="0"/>
      <w:divBdr>
        <w:top w:val="none" w:sz="0" w:space="0" w:color="auto"/>
        <w:left w:val="none" w:sz="0" w:space="0" w:color="auto"/>
        <w:bottom w:val="none" w:sz="0" w:space="0" w:color="auto"/>
        <w:right w:val="none" w:sz="0" w:space="0" w:color="auto"/>
      </w:divBdr>
    </w:div>
    <w:div w:id="982201580">
      <w:bodyDiv w:val="1"/>
      <w:marLeft w:val="0"/>
      <w:marRight w:val="0"/>
      <w:marTop w:val="0"/>
      <w:marBottom w:val="0"/>
      <w:divBdr>
        <w:top w:val="none" w:sz="0" w:space="0" w:color="auto"/>
        <w:left w:val="none" w:sz="0" w:space="0" w:color="auto"/>
        <w:bottom w:val="none" w:sz="0" w:space="0" w:color="auto"/>
        <w:right w:val="none" w:sz="0" w:space="0" w:color="auto"/>
      </w:divBdr>
    </w:div>
    <w:div w:id="982345748">
      <w:bodyDiv w:val="1"/>
      <w:marLeft w:val="0"/>
      <w:marRight w:val="0"/>
      <w:marTop w:val="0"/>
      <w:marBottom w:val="0"/>
      <w:divBdr>
        <w:top w:val="none" w:sz="0" w:space="0" w:color="auto"/>
        <w:left w:val="none" w:sz="0" w:space="0" w:color="auto"/>
        <w:bottom w:val="none" w:sz="0" w:space="0" w:color="auto"/>
        <w:right w:val="none" w:sz="0" w:space="0" w:color="auto"/>
      </w:divBdr>
    </w:div>
    <w:div w:id="982660820">
      <w:bodyDiv w:val="1"/>
      <w:marLeft w:val="0"/>
      <w:marRight w:val="0"/>
      <w:marTop w:val="0"/>
      <w:marBottom w:val="0"/>
      <w:divBdr>
        <w:top w:val="none" w:sz="0" w:space="0" w:color="auto"/>
        <w:left w:val="none" w:sz="0" w:space="0" w:color="auto"/>
        <w:bottom w:val="none" w:sz="0" w:space="0" w:color="auto"/>
        <w:right w:val="none" w:sz="0" w:space="0" w:color="auto"/>
      </w:divBdr>
    </w:div>
    <w:div w:id="982730295">
      <w:bodyDiv w:val="1"/>
      <w:marLeft w:val="0"/>
      <w:marRight w:val="0"/>
      <w:marTop w:val="0"/>
      <w:marBottom w:val="0"/>
      <w:divBdr>
        <w:top w:val="none" w:sz="0" w:space="0" w:color="auto"/>
        <w:left w:val="none" w:sz="0" w:space="0" w:color="auto"/>
        <w:bottom w:val="none" w:sz="0" w:space="0" w:color="auto"/>
        <w:right w:val="none" w:sz="0" w:space="0" w:color="auto"/>
      </w:divBdr>
    </w:div>
    <w:div w:id="983388363">
      <w:bodyDiv w:val="1"/>
      <w:marLeft w:val="0"/>
      <w:marRight w:val="0"/>
      <w:marTop w:val="0"/>
      <w:marBottom w:val="0"/>
      <w:divBdr>
        <w:top w:val="none" w:sz="0" w:space="0" w:color="auto"/>
        <w:left w:val="none" w:sz="0" w:space="0" w:color="auto"/>
        <w:bottom w:val="none" w:sz="0" w:space="0" w:color="auto"/>
        <w:right w:val="none" w:sz="0" w:space="0" w:color="auto"/>
      </w:divBdr>
    </w:div>
    <w:div w:id="983434177">
      <w:bodyDiv w:val="1"/>
      <w:marLeft w:val="0"/>
      <w:marRight w:val="0"/>
      <w:marTop w:val="0"/>
      <w:marBottom w:val="0"/>
      <w:divBdr>
        <w:top w:val="none" w:sz="0" w:space="0" w:color="auto"/>
        <w:left w:val="none" w:sz="0" w:space="0" w:color="auto"/>
        <w:bottom w:val="none" w:sz="0" w:space="0" w:color="auto"/>
        <w:right w:val="none" w:sz="0" w:space="0" w:color="auto"/>
      </w:divBdr>
    </w:div>
    <w:div w:id="984048877">
      <w:bodyDiv w:val="1"/>
      <w:marLeft w:val="0"/>
      <w:marRight w:val="0"/>
      <w:marTop w:val="0"/>
      <w:marBottom w:val="0"/>
      <w:divBdr>
        <w:top w:val="none" w:sz="0" w:space="0" w:color="auto"/>
        <w:left w:val="none" w:sz="0" w:space="0" w:color="auto"/>
        <w:bottom w:val="none" w:sz="0" w:space="0" w:color="auto"/>
        <w:right w:val="none" w:sz="0" w:space="0" w:color="auto"/>
      </w:divBdr>
    </w:div>
    <w:div w:id="984314149">
      <w:bodyDiv w:val="1"/>
      <w:marLeft w:val="0"/>
      <w:marRight w:val="0"/>
      <w:marTop w:val="0"/>
      <w:marBottom w:val="0"/>
      <w:divBdr>
        <w:top w:val="none" w:sz="0" w:space="0" w:color="auto"/>
        <w:left w:val="none" w:sz="0" w:space="0" w:color="auto"/>
        <w:bottom w:val="none" w:sz="0" w:space="0" w:color="auto"/>
        <w:right w:val="none" w:sz="0" w:space="0" w:color="auto"/>
      </w:divBdr>
    </w:div>
    <w:div w:id="984815385">
      <w:bodyDiv w:val="1"/>
      <w:marLeft w:val="0"/>
      <w:marRight w:val="0"/>
      <w:marTop w:val="0"/>
      <w:marBottom w:val="0"/>
      <w:divBdr>
        <w:top w:val="none" w:sz="0" w:space="0" w:color="auto"/>
        <w:left w:val="none" w:sz="0" w:space="0" w:color="auto"/>
        <w:bottom w:val="none" w:sz="0" w:space="0" w:color="auto"/>
        <w:right w:val="none" w:sz="0" w:space="0" w:color="auto"/>
      </w:divBdr>
    </w:div>
    <w:div w:id="984895116">
      <w:bodyDiv w:val="1"/>
      <w:marLeft w:val="0"/>
      <w:marRight w:val="0"/>
      <w:marTop w:val="0"/>
      <w:marBottom w:val="0"/>
      <w:divBdr>
        <w:top w:val="none" w:sz="0" w:space="0" w:color="auto"/>
        <w:left w:val="none" w:sz="0" w:space="0" w:color="auto"/>
        <w:bottom w:val="none" w:sz="0" w:space="0" w:color="auto"/>
        <w:right w:val="none" w:sz="0" w:space="0" w:color="auto"/>
      </w:divBdr>
    </w:div>
    <w:div w:id="985163875">
      <w:bodyDiv w:val="1"/>
      <w:marLeft w:val="0"/>
      <w:marRight w:val="0"/>
      <w:marTop w:val="0"/>
      <w:marBottom w:val="0"/>
      <w:divBdr>
        <w:top w:val="none" w:sz="0" w:space="0" w:color="auto"/>
        <w:left w:val="none" w:sz="0" w:space="0" w:color="auto"/>
        <w:bottom w:val="none" w:sz="0" w:space="0" w:color="auto"/>
        <w:right w:val="none" w:sz="0" w:space="0" w:color="auto"/>
      </w:divBdr>
    </w:div>
    <w:div w:id="985278607">
      <w:bodyDiv w:val="1"/>
      <w:marLeft w:val="0"/>
      <w:marRight w:val="0"/>
      <w:marTop w:val="0"/>
      <w:marBottom w:val="0"/>
      <w:divBdr>
        <w:top w:val="none" w:sz="0" w:space="0" w:color="auto"/>
        <w:left w:val="none" w:sz="0" w:space="0" w:color="auto"/>
        <w:bottom w:val="none" w:sz="0" w:space="0" w:color="auto"/>
        <w:right w:val="none" w:sz="0" w:space="0" w:color="auto"/>
      </w:divBdr>
    </w:div>
    <w:div w:id="985475794">
      <w:bodyDiv w:val="1"/>
      <w:marLeft w:val="0"/>
      <w:marRight w:val="0"/>
      <w:marTop w:val="0"/>
      <w:marBottom w:val="0"/>
      <w:divBdr>
        <w:top w:val="none" w:sz="0" w:space="0" w:color="auto"/>
        <w:left w:val="none" w:sz="0" w:space="0" w:color="auto"/>
        <w:bottom w:val="none" w:sz="0" w:space="0" w:color="auto"/>
        <w:right w:val="none" w:sz="0" w:space="0" w:color="auto"/>
      </w:divBdr>
    </w:div>
    <w:div w:id="986056003">
      <w:bodyDiv w:val="1"/>
      <w:marLeft w:val="0"/>
      <w:marRight w:val="0"/>
      <w:marTop w:val="0"/>
      <w:marBottom w:val="0"/>
      <w:divBdr>
        <w:top w:val="none" w:sz="0" w:space="0" w:color="auto"/>
        <w:left w:val="none" w:sz="0" w:space="0" w:color="auto"/>
        <w:bottom w:val="none" w:sz="0" w:space="0" w:color="auto"/>
        <w:right w:val="none" w:sz="0" w:space="0" w:color="auto"/>
      </w:divBdr>
    </w:div>
    <w:div w:id="986789384">
      <w:bodyDiv w:val="1"/>
      <w:marLeft w:val="0"/>
      <w:marRight w:val="0"/>
      <w:marTop w:val="0"/>
      <w:marBottom w:val="0"/>
      <w:divBdr>
        <w:top w:val="none" w:sz="0" w:space="0" w:color="auto"/>
        <w:left w:val="none" w:sz="0" w:space="0" w:color="auto"/>
        <w:bottom w:val="none" w:sz="0" w:space="0" w:color="auto"/>
        <w:right w:val="none" w:sz="0" w:space="0" w:color="auto"/>
      </w:divBdr>
    </w:div>
    <w:div w:id="986861583">
      <w:bodyDiv w:val="1"/>
      <w:marLeft w:val="0"/>
      <w:marRight w:val="0"/>
      <w:marTop w:val="0"/>
      <w:marBottom w:val="0"/>
      <w:divBdr>
        <w:top w:val="none" w:sz="0" w:space="0" w:color="auto"/>
        <w:left w:val="none" w:sz="0" w:space="0" w:color="auto"/>
        <w:bottom w:val="none" w:sz="0" w:space="0" w:color="auto"/>
        <w:right w:val="none" w:sz="0" w:space="0" w:color="auto"/>
      </w:divBdr>
    </w:div>
    <w:div w:id="987511551">
      <w:bodyDiv w:val="1"/>
      <w:marLeft w:val="0"/>
      <w:marRight w:val="0"/>
      <w:marTop w:val="0"/>
      <w:marBottom w:val="0"/>
      <w:divBdr>
        <w:top w:val="none" w:sz="0" w:space="0" w:color="auto"/>
        <w:left w:val="none" w:sz="0" w:space="0" w:color="auto"/>
        <w:bottom w:val="none" w:sz="0" w:space="0" w:color="auto"/>
        <w:right w:val="none" w:sz="0" w:space="0" w:color="auto"/>
      </w:divBdr>
    </w:div>
    <w:div w:id="987635214">
      <w:bodyDiv w:val="1"/>
      <w:marLeft w:val="0"/>
      <w:marRight w:val="0"/>
      <w:marTop w:val="0"/>
      <w:marBottom w:val="0"/>
      <w:divBdr>
        <w:top w:val="none" w:sz="0" w:space="0" w:color="auto"/>
        <w:left w:val="none" w:sz="0" w:space="0" w:color="auto"/>
        <w:bottom w:val="none" w:sz="0" w:space="0" w:color="auto"/>
        <w:right w:val="none" w:sz="0" w:space="0" w:color="auto"/>
      </w:divBdr>
    </w:div>
    <w:div w:id="987974398">
      <w:bodyDiv w:val="1"/>
      <w:marLeft w:val="0"/>
      <w:marRight w:val="0"/>
      <w:marTop w:val="0"/>
      <w:marBottom w:val="0"/>
      <w:divBdr>
        <w:top w:val="none" w:sz="0" w:space="0" w:color="auto"/>
        <w:left w:val="none" w:sz="0" w:space="0" w:color="auto"/>
        <w:bottom w:val="none" w:sz="0" w:space="0" w:color="auto"/>
        <w:right w:val="none" w:sz="0" w:space="0" w:color="auto"/>
      </w:divBdr>
    </w:div>
    <w:div w:id="988482771">
      <w:bodyDiv w:val="1"/>
      <w:marLeft w:val="0"/>
      <w:marRight w:val="0"/>
      <w:marTop w:val="0"/>
      <w:marBottom w:val="0"/>
      <w:divBdr>
        <w:top w:val="none" w:sz="0" w:space="0" w:color="auto"/>
        <w:left w:val="none" w:sz="0" w:space="0" w:color="auto"/>
        <w:bottom w:val="none" w:sz="0" w:space="0" w:color="auto"/>
        <w:right w:val="none" w:sz="0" w:space="0" w:color="auto"/>
      </w:divBdr>
    </w:div>
    <w:div w:id="988900706">
      <w:bodyDiv w:val="1"/>
      <w:marLeft w:val="0"/>
      <w:marRight w:val="0"/>
      <w:marTop w:val="0"/>
      <w:marBottom w:val="0"/>
      <w:divBdr>
        <w:top w:val="none" w:sz="0" w:space="0" w:color="auto"/>
        <w:left w:val="none" w:sz="0" w:space="0" w:color="auto"/>
        <w:bottom w:val="none" w:sz="0" w:space="0" w:color="auto"/>
        <w:right w:val="none" w:sz="0" w:space="0" w:color="auto"/>
      </w:divBdr>
    </w:div>
    <w:div w:id="989166616">
      <w:bodyDiv w:val="1"/>
      <w:marLeft w:val="0"/>
      <w:marRight w:val="0"/>
      <w:marTop w:val="0"/>
      <w:marBottom w:val="0"/>
      <w:divBdr>
        <w:top w:val="none" w:sz="0" w:space="0" w:color="auto"/>
        <w:left w:val="none" w:sz="0" w:space="0" w:color="auto"/>
        <w:bottom w:val="none" w:sz="0" w:space="0" w:color="auto"/>
        <w:right w:val="none" w:sz="0" w:space="0" w:color="auto"/>
      </w:divBdr>
    </w:div>
    <w:div w:id="989285922">
      <w:bodyDiv w:val="1"/>
      <w:marLeft w:val="0"/>
      <w:marRight w:val="0"/>
      <w:marTop w:val="0"/>
      <w:marBottom w:val="0"/>
      <w:divBdr>
        <w:top w:val="none" w:sz="0" w:space="0" w:color="auto"/>
        <w:left w:val="none" w:sz="0" w:space="0" w:color="auto"/>
        <w:bottom w:val="none" w:sz="0" w:space="0" w:color="auto"/>
        <w:right w:val="none" w:sz="0" w:space="0" w:color="auto"/>
      </w:divBdr>
    </w:div>
    <w:div w:id="989333829">
      <w:bodyDiv w:val="1"/>
      <w:marLeft w:val="0"/>
      <w:marRight w:val="0"/>
      <w:marTop w:val="0"/>
      <w:marBottom w:val="0"/>
      <w:divBdr>
        <w:top w:val="none" w:sz="0" w:space="0" w:color="auto"/>
        <w:left w:val="none" w:sz="0" w:space="0" w:color="auto"/>
        <w:bottom w:val="none" w:sz="0" w:space="0" w:color="auto"/>
        <w:right w:val="none" w:sz="0" w:space="0" w:color="auto"/>
      </w:divBdr>
    </w:div>
    <w:div w:id="989410622">
      <w:bodyDiv w:val="1"/>
      <w:marLeft w:val="0"/>
      <w:marRight w:val="0"/>
      <w:marTop w:val="0"/>
      <w:marBottom w:val="0"/>
      <w:divBdr>
        <w:top w:val="none" w:sz="0" w:space="0" w:color="auto"/>
        <w:left w:val="none" w:sz="0" w:space="0" w:color="auto"/>
        <w:bottom w:val="none" w:sz="0" w:space="0" w:color="auto"/>
        <w:right w:val="none" w:sz="0" w:space="0" w:color="auto"/>
      </w:divBdr>
    </w:div>
    <w:div w:id="990059695">
      <w:bodyDiv w:val="1"/>
      <w:marLeft w:val="0"/>
      <w:marRight w:val="0"/>
      <w:marTop w:val="0"/>
      <w:marBottom w:val="0"/>
      <w:divBdr>
        <w:top w:val="none" w:sz="0" w:space="0" w:color="auto"/>
        <w:left w:val="none" w:sz="0" w:space="0" w:color="auto"/>
        <w:bottom w:val="none" w:sz="0" w:space="0" w:color="auto"/>
        <w:right w:val="none" w:sz="0" w:space="0" w:color="auto"/>
      </w:divBdr>
    </w:div>
    <w:div w:id="990250990">
      <w:bodyDiv w:val="1"/>
      <w:marLeft w:val="0"/>
      <w:marRight w:val="0"/>
      <w:marTop w:val="0"/>
      <w:marBottom w:val="0"/>
      <w:divBdr>
        <w:top w:val="none" w:sz="0" w:space="0" w:color="auto"/>
        <w:left w:val="none" w:sz="0" w:space="0" w:color="auto"/>
        <w:bottom w:val="none" w:sz="0" w:space="0" w:color="auto"/>
        <w:right w:val="none" w:sz="0" w:space="0" w:color="auto"/>
      </w:divBdr>
    </w:div>
    <w:div w:id="990871065">
      <w:bodyDiv w:val="1"/>
      <w:marLeft w:val="0"/>
      <w:marRight w:val="0"/>
      <w:marTop w:val="0"/>
      <w:marBottom w:val="0"/>
      <w:divBdr>
        <w:top w:val="none" w:sz="0" w:space="0" w:color="auto"/>
        <w:left w:val="none" w:sz="0" w:space="0" w:color="auto"/>
        <w:bottom w:val="none" w:sz="0" w:space="0" w:color="auto"/>
        <w:right w:val="none" w:sz="0" w:space="0" w:color="auto"/>
      </w:divBdr>
    </w:div>
    <w:div w:id="991253022">
      <w:bodyDiv w:val="1"/>
      <w:marLeft w:val="0"/>
      <w:marRight w:val="0"/>
      <w:marTop w:val="0"/>
      <w:marBottom w:val="0"/>
      <w:divBdr>
        <w:top w:val="none" w:sz="0" w:space="0" w:color="auto"/>
        <w:left w:val="none" w:sz="0" w:space="0" w:color="auto"/>
        <w:bottom w:val="none" w:sz="0" w:space="0" w:color="auto"/>
        <w:right w:val="none" w:sz="0" w:space="0" w:color="auto"/>
      </w:divBdr>
    </w:div>
    <w:div w:id="991761760">
      <w:bodyDiv w:val="1"/>
      <w:marLeft w:val="0"/>
      <w:marRight w:val="0"/>
      <w:marTop w:val="0"/>
      <w:marBottom w:val="0"/>
      <w:divBdr>
        <w:top w:val="none" w:sz="0" w:space="0" w:color="auto"/>
        <w:left w:val="none" w:sz="0" w:space="0" w:color="auto"/>
        <w:bottom w:val="none" w:sz="0" w:space="0" w:color="auto"/>
        <w:right w:val="none" w:sz="0" w:space="0" w:color="auto"/>
      </w:divBdr>
    </w:div>
    <w:div w:id="992293080">
      <w:bodyDiv w:val="1"/>
      <w:marLeft w:val="0"/>
      <w:marRight w:val="0"/>
      <w:marTop w:val="0"/>
      <w:marBottom w:val="0"/>
      <w:divBdr>
        <w:top w:val="none" w:sz="0" w:space="0" w:color="auto"/>
        <w:left w:val="none" w:sz="0" w:space="0" w:color="auto"/>
        <w:bottom w:val="none" w:sz="0" w:space="0" w:color="auto"/>
        <w:right w:val="none" w:sz="0" w:space="0" w:color="auto"/>
      </w:divBdr>
    </w:div>
    <w:div w:id="992493502">
      <w:bodyDiv w:val="1"/>
      <w:marLeft w:val="0"/>
      <w:marRight w:val="0"/>
      <w:marTop w:val="0"/>
      <w:marBottom w:val="0"/>
      <w:divBdr>
        <w:top w:val="none" w:sz="0" w:space="0" w:color="auto"/>
        <w:left w:val="none" w:sz="0" w:space="0" w:color="auto"/>
        <w:bottom w:val="none" w:sz="0" w:space="0" w:color="auto"/>
        <w:right w:val="none" w:sz="0" w:space="0" w:color="auto"/>
      </w:divBdr>
    </w:div>
    <w:div w:id="992565101">
      <w:bodyDiv w:val="1"/>
      <w:marLeft w:val="0"/>
      <w:marRight w:val="0"/>
      <w:marTop w:val="0"/>
      <w:marBottom w:val="0"/>
      <w:divBdr>
        <w:top w:val="none" w:sz="0" w:space="0" w:color="auto"/>
        <w:left w:val="none" w:sz="0" w:space="0" w:color="auto"/>
        <w:bottom w:val="none" w:sz="0" w:space="0" w:color="auto"/>
        <w:right w:val="none" w:sz="0" w:space="0" w:color="auto"/>
      </w:divBdr>
    </w:div>
    <w:div w:id="992949980">
      <w:bodyDiv w:val="1"/>
      <w:marLeft w:val="0"/>
      <w:marRight w:val="0"/>
      <w:marTop w:val="0"/>
      <w:marBottom w:val="0"/>
      <w:divBdr>
        <w:top w:val="none" w:sz="0" w:space="0" w:color="auto"/>
        <w:left w:val="none" w:sz="0" w:space="0" w:color="auto"/>
        <w:bottom w:val="none" w:sz="0" w:space="0" w:color="auto"/>
        <w:right w:val="none" w:sz="0" w:space="0" w:color="auto"/>
      </w:divBdr>
    </w:div>
    <w:div w:id="993989534">
      <w:bodyDiv w:val="1"/>
      <w:marLeft w:val="0"/>
      <w:marRight w:val="0"/>
      <w:marTop w:val="0"/>
      <w:marBottom w:val="0"/>
      <w:divBdr>
        <w:top w:val="none" w:sz="0" w:space="0" w:color="auto"/>
        <w:left w:val="none" w:sz="0" w:space="0" w:color="auto"/>
        <w:bottom w:val="none" w:sz="0" w:space="0" w:color="auto"/>
        <w:right w:val="none" w:sz="0" w:space="0" w:color="auto"/>
      </w:divBdr>
    </w:div>
    <w:div w:id="994069009">
      <w:bodyDiv w:val="1"/>
      <w:marLeft w:val="0"/>
      <w:marRight w:val="0"/>
      <w:marTop w:val="0"/>
      <w:marBottom w:val="0"/>
      <w:divBdr>
        <w:top w:val="none" w:sz="0" w:space="0" w:color="auto"/>
        <w:left w:val="none" w:sz="0" w:space="0" w:color="auto"/>
        <w:bottom w:val="none" w:sz="0" w:space="0" w:color="auto"/>
        <w:right w:val="none" w:sz="0" w:space="0" w:color="auto"/>
      </w:divBdr>
    </w:div>
    <w:div w:id="994182965">
      <w:bodyDiv w:val="1"/>
      <w:marLeft w:val="0"/>
      <w:marRight w:val="0"/>
      <w:marTop w:val="0"/>
      <w:marBottom w:val="0"/>
      <w:divBdr>
        <w:top w:val="none" w:sz="0" w:space="0" w:color="auto"/>
        <w:left w:val="none" w:sz="0" w:space="0" w:color="auto"/>
        <w:bottom w:val="none" w:sz="0" w:space="0" w:color="auto"/>
        <w:right w:val="none" w:sz="0" w:space="0" w:color="auto"/>
      </w:divBdr>
    </w:div>
    <w:div w:id="994256436">
      <w:bodyDiv w:val="1"/>
      <w:marLeft w:val="0"/>
      <w:marRight w:val="0"/>
      <w:marTop w:val="0"/>
      <w:marBottom w:val="0"/>
      <w:divBdr>
        <w:top w:val="none" w:sz="0" w:space="0" w:color="auto"/>
        <w:left w:val="none" w:sz="0" w:space="0" w:color="auto"/>
        <w:bottom w:val="none" w:sz="0" w:space="0" w:color="auto"/>
        <w:right w:val="none" w:sz="0" w:space="0" w:color="auto"/>
      </w:divBdr>
    </w:div>
    <w:div w:id="994450115">
      <w:bodyDiv w:val="1"/>
      <w:marLeft w:val="0"/>
      <w:marRight w:val="0"/>
      <w:marTop w:val="0"/>
      <w:marBottom w:val="0"/>
      <w:divBdr>
        <w:top w:val="none" w:sz="0" w:space="0" w:color="auto"/>
        <w:left w:val="none" w:sz="0" w:space="0" w:color="auto"/>
        <w:bottom w:val="none" w:sz="0" w:space="0" w:color="auto"/>
        <w:right w:val="none" w:sz="0" w:space="0" w:color="auto"/>
      </w:divBdr>
    </w:div>
    <w:div w:id="994456214">
      <w:bodyDiv w:val="1"/>
      <w:marLeft w:val="0"/>
      <w:marRight w:val="0"/>
      <w:marTop w:val="0"/>
      <w:marBottom w:val="0"/>
      <w:divBdr>
        <w:top w:val="none" w:sz="0" w:space="0" w:color="auto"/>
        <w:left w:val="none" w:sz="0" w:space="0" w:color="auto"/>
        <w:bottom w:val="none" w:sz="0" w:space="0" w:color="auto"/>
        <w:right w:val="none" w:sz="0" w:space="0" w:color="auto"/>
      </w:divBdr>
    </w:div>
    <w:div w:id="995112059">
      <w:bodyDiv w:val="1"/>
      <w:marLeft w:val="0"/>
      <w:marRight w:val="0"/>
      <w:marTop w:val="0"/>
      <w:marBottom w:val="0"/>
      <w:divBdr>
        <w:top w:val="none" w:sz="0" w:space="0" w:color="auto"/>
        <w:left w:val="none" w:sz="0" w:space="0" w:color="auto"/>
        <w:bottom w:val="none" w:sz="0" w:space="0" w:color="auto"/>
        <w:right w:val="none" w:sz="0" w:space="0" w:color="auto"/>
      </w:divBdr>
    </w:div>
    <w:div w:id="995720357">
      <w:bodyDiv w:val="1"/>
      <w:marLeft w:val="0"/>
      <w:marRight w:val="0"/>
      <w:marTop w:val="0"/>
      <w:marBottom w:val="0"/>
      <w:divBdr>
        <w:top w:val="none" w:sz="0" w:space="0" w:color="auto"/>
        <w:left w:val="none" w:sz="0" w:space="0" w:color="auto"/>
        <w:bottom w:val="none" w:sz="0" w:space="0" w:color="auto"/>
        <w:right w:val="none" w:sz="0" w:space="0" w:color="auto"/>
      </w:divBdr>
    </w:div>
    <w:div w:id="995958053">
      <w:bodyDiv w:val="1"/>
      <w:marLeft w:val="0"/>
      <w:marRight w:val="0"/>
      <w:marTop w:val="0"/>
      <w:marBottom w:val="0"/>
      <w:divBdr>
        <w:top w:val="none" w:sz="0" w:space="0" w:color="auto"/>
        <w:left w:val="none" w:sz="0" w:space="0" w:color="auto"/>
        <w:bottom w:val="none" w:sz="0" w:space="0" w:color="auto"/>
        <w:right w:val="none" w:sz="0" w:space="0" w:color="auto"/>
      </w:divBdr>
    </w:div>
    <w:div w:id="996229641">
      <w:bodyDiv w:val="1"/>
      <w:marLeft w:val="0"/>
      <w:marRight w:val="0"/>
      <w:marTop w:val="0"/>
      <w:marBottom w:val="0"/>
      <w:divBdr>
        <w:top w:val="none" w:sz="0" w:space="0" w:color="auto"/>
        <w:left w:val="none" w:sz="0" w:space="0" w:color="auto"/>
        <w:bottom w:val="none" w:sz="0" w:space="0" w:color="auto"/>
        <w:right w:val="none" w:sz="0" w:space="0" w:color="auto"/>
      </w:divBdr>
    </w:div>
    <w:div w:id="996491613">
      <w:bodyDiv w:val="1"/>
      <w:marLeft w:val="0"/>
      <w:marRight w:val="0"/>
      <w:marTop w:val="0"/>
      <w:marBottom w:val="0"/>
      <w:divBdr>
        <w:top w:val="none" w:sz="0" w:space="0" w:color="auto"/>
        <w:left w:val="none" w:sz="0" w:space="0" w:color="auto"/>
        <w:bottom w:val="none" w:sz="0" w:space="0" w:color="auto"/>
        <w:right w:val="none" w:sz="0" w:space="0" w:color="auto"/>
      </w:divBdr>
    </w:div>
    <w:div w:id="997880106">
      <w:bodyDiv w:val="1"/>
      <w:marLeft w:val="0"/>
      <w:marRight w:val="0"/>
      <w:marTop w:val="0"/>
      <w:marBottom w:val="0"/>
      <w:divBdr>
        <w:top w:val="none" w:sz="0" w:space="0" w:color="auto"/>
        <w:left w:val="none" w:sz="0" w:space="0" w:color="auto"/>
        <w:bottom w:val="none" w:sz="0" w:space="0" w:color="auto"/>
        <w:right w:val="none" w:sz="0" w:space="0" w:color="auto"/>
      </w:divBdr>
    </w:div>
    <w:div w:id="997921371">
      <w:bodyDiv w:val="1"/>
      <w:marLeft w:val="0"/>
      <w:marRight w:val="0"/>
      <w:marTop w:val="0"/>
      <w:marBottom w:val="0"/>
      <w:divBdr>
        <w:top w:val="none" w:sz="0" w:space="0" w:color="auto"/>
        <w:left w:val="none" w:sz="0" w:space="0" w:color="auto"/>
        <w:bottom w:val="none" w:sz="0" w:space="0" w:color="auto"/>
        <w:right w:val="none" w:sz="0" w:space="0" w:color="auto"/>
      </w:divBdr>
    </w:div>
    <w:div w:id="998460976">
      <w:bodyDiv w:val="1"/>
      <w:marLeft w:val="0"/>
      <w:marRight w:val="0"/>
      <w:marTop w:val="0"/>
      <w:marBottom w:val="0"/>
      <w:divBdr>
        <w:top w:val="none" w:sz="0" w:space="0" w:color="auto"/>
        <w:left w:val="none" w:sz="0" w:space="0" w:color="auto"/>
        <w:bottom w:val="none" w:sz="0" w:space="0" w:color="auto"/>
        <w:right w:val="none" w:sz="0" w:space="0" w:color="auto"/>
      </w:divBdr>
    </w:div>
    <w:div w:id="998582590">
      <w:bodyDiv w:val="1"/>
      <w:marLeft w:val="0"/>
      <w:marRight w:val="0"/>
      <w:marTop w:val="0"/>
      <w:marBottom w:val="0"/>
      <w:divBdr>
        <w:top w:val="none" w:sz="0" w:space="0" w:color="auto"/>
        <w:left w:val="none" w:sz="0" w:space="0" w:color="auto"/>
        <w:bottom w:val="none" w:sz="0" w:space="0" w:color="auto"/>
        <w:right w:val="none" w:sz="0" w:space="0" w:color="auto"/>
      </w:divBdr>
    </w:div>
    <w:div w:id="998923963">
      <w:bodyDiv w:val="1"/>
      <w:marLeft w:val="0"/>
      <w:marRight w:val="0"/>
      <w:marTop w:val="0"/>
      <w:marBottom w:val="0"/>
      <w:divBdr>
        <w:top w:val="none" w:sz="0" w:space="0" w:color="auto"/>
        <w:left w:val="none" w:sz="0" w:space="0" w:color="auto"/>
        <w:bottom w:val="none" w:sz="0" w:space="0" w:color="auto"/>
        <w:right w:val="none" w:sz="0" w:space="0" w:color="auto"/>
      </w:divBdr>
    </w:div>
    <w:div w:id="998966868">
      <w:bodyDiv w:val="1"/>
      <w:marLeft w:val="0"/>
      <w:marRight w:val="0"/>
      <w:marTop w:val="0"/>
      <w:marBottom w:val="0"/>
      <w:divBdr>
        <w:top w:val="none" w:sz="0" w:space="0" w:color="auto"/>
        <w:left w:val="none" w:sz="0" w:space="0" w:color="auto"/>
        <w:bottom w:val="none" w:sz="0" w:space="0" w:color="auto"/>
        <w:right w:val="none" w:sz="0" w:space="0" w:color="auto"/>
      </w:divBdr>
    </w:div>
    <w:div w:id="999187874">
      <w:bodyDiv w:val="1"/>
      <w:marLeft w:val="0"/>
      <w:marRight w:val="0"/>
      <w:marTop w:val="0"/>
      <w:marBottom w:val="0"/>
      <w:divBdr>
        <w:top w:val="none" w:sz="0" w:space="0" w:color="auto"/>
        <w:left w:val="none" w:sz="0" w:space="0" w:color="auto"/>
        <w:bottom w:val="none" w:sz="0" w:space="0" w:color="auto"/>
        <w:right w:val="none" w:sz="0" w:space="0" w:color="auto"/>
      </w:divBdr>
    </w:div>
    <w:div w:id="999314664">
      <w:bodyDiv w:val="1"/>
      <w:marLeft w:val="0"/>
      <w:marRight w:val="0"/>
      <w:marTop w:val="0"/>
      <w:marBottom w:val="0"/>
      <w:divBdr>
        <w:top w:val="none" w:sz="0" w:space="0" w:color="auto"/>
        <w:left w:val="none" w:sz="0" w:space="0" w:color="auto"/>
        <w:bottom w:val="none" w:sz="0" w:space="0" w:color="auto"/>
        <w:right w:val="none" w:sz="0" w:space="0" w:color="auto"/>
      </w:divBdr>
    </w:div>
    <w:div w:id="999424175">
      <w:bodyDiv w:val="1"/>
      <w:marLeft w:val="0"/>
      <w:marRight w:val="0"/>
      <w:marTop w:val="0"/>
      <w:marBottom w:val="0"/>
      <w:divBdr>
        <w:top w:val="none" w:sz="0" w:space="0" w:color="auto"/>
        <w:left w:val="none" w:sz="0" w:space="0" w:color="auto"/>
        <w:bottom w:val="none" w:sz="0" w:space="0" w:color="auto"/>
        <w:right w:val="none" w:sz="0" w:space="0" w:color="auto"/>
      </w:divBdr>
    </w:div>
    <w:div w:id="999428425">
      <w:bodyDiv w:val="1"/>
      <w:marLeft w:val="0"/>
      <w:marRight w:val="0"/>
      <w:marTop w:val="0"/>
      <w:marBottom w:val="0"/>
      <w:divBdr>
        <w:top w:val="none" w:sz="0" w:space="0" w:color="auto"/>
        <w:left w:val="none" w:sz="0" w:space="0" w:color="auto"/>
        <w:bottom w:val="none" w:sz="0" w:space="0" w:color="auto"/>
        <w:right w:val="none" w:sz="0" w:space="0" w:color="auto"/>
      </w:divBdr>
    </w:div>
    <w:div w:id="999701248">
      <w:bodyDiv w:val="1"/>
      <w:marLeft w:val="0"/>
      <w:marRight w:val="0"/>
      <w:marTop w:val="0"/>
      <w:marBottom w:val="0"/>
      <w:divBdr>
        <w:top w:val="none" w:sz="0" w:space="0" w:color="auto"/>
        <w:left w:val="none" w:sz="0" w:space="0" w:color="auto"/>
        <w:bottom w:val="none" w:sz="0" w:space="0" w:color="auto"/>
        <w:right w:val="none" w:sz="0" w:space="0" w:color="auto"/>
      </w:divBdr>
    </w:div>
    <w:div w:id="1000080237">
      <w:bodyDiv w:val="1"/>
      <w:marLeft w:val="0"/>
      <w:marRight w:val="0"/>
      <w:marTop w:val="0"/>
      <w:marBottom w:val="0"/>
      <w:divBdr>
        <w:top w:val="none" w:sz="0" w:space="0" w:color="auto"/>
        <w:left w:val="none" w:sz="0" w:space="0" w:color="auto"/>
        <w:bottom w:val="none" w:sz="0" w:space="0" w:color="auto"/>
        <w:right w:val="none" w:sz="0" w:space="0" w:color="auto"/>
      </w:divBdr>
    </w:div>
    <w:div w:id="1000502033">
      <w:bodyDiv w:val="1"/>
      <w:marLeft w:val="0"/>
      <w:marRight w:val="0"/>
      <w:marTop w:val="0"/>
      <w:marBottom w:val="0"/>
      <w:divBdr>
        <w:top w:val="none" w:sz="0" w:space="0" w:color="auto"/>
        <w:left w:val="none" w:sz="0" w:space="0" w:color="auto"/>
        <w:bottom w:val="none" w:sz="0" w:space="0" w:color="auto"/>
        <w:right w:val="none" w:sz="0" w:space="0" w:color="auto"/>
      </w:divBdr>
    </w:div>
    <w:div w:id="1000544565">
      <w:bodyDiv w:val="1"/>
      <w:marLeft w:val="0"/>
      <w:marRight w:val="0"/>
      <w:marTop w:val="0"/>
      <w:marBottom w:val="0"/>
      <w:divBdr>
        <w:top w:val="none" w:sz="0" w:space="0" w:color="auto"/>
        <w:left w:val="none" w:sz="0" w:space="0" w:color="auto"/>
        <w:bottom w:val="none" w:sz="0" w:space="0" w:color="auto"/>
        <w:right w:val="none" w:sz="0" w:space="0" w:color="auto"/>
      </w:divBdr>
    </w:div>
    <w:div w:id="1000934327">
      <w:bodyDiv w:val="1"/>
      <w:marLeft w:val="0"/>
      <w:marRight w:val="0"/>
      <w:marTop w:val="0"/>
      <w:marBottom w:val="0"/>
      <w:divBdr>
        <w:top w:val="none" w:sz="0" w:space="0" w:color="auto"/>
        <w:left w:val="none" w:sz="0" w:space="0" w:color="auto"/>
        <w:bottom w:val="none" w:sz="0" w:space="0" w:color="auto"/>
        <w:right w:val="none" w:sz="0" w:space="0" w:color="auto"/>
      </w:divBdr>
    </w:div>
    <w:div w:id="1001154954">
      <w:bodyDiv w:val="1"/>
      <w:marLeft w:val="0"/>
      <w:marRight w:val="0"/>
      <w:marTop w:val="0"/>
      <w:marBottom w:val="0"/>
      <w:divBdr>
        <w:top w:val="none" w:sz="0" w:space="0" w:color="auto"/>
        <w:left w:val="none" w:sz="0" w:space="0" w:color="auto"/>
        <w:bottom w:val="none" w:sz="0" w:space="0" w:color="auto"/>
        <w:right w:val="none" w:sz="0" w:space="0" w:color="auto"/>
      </w:divBdr>
    </w:div>
    <w:div w:id="1002703552">
      <w:bodyDiv w:val="1"/>
      <w:marLeft w:val="0"/>
      <w:marRight w:val="0"/>
      <w:marTop w:val="0"/>
      <w:marBottom w:val="0"/>
      <w:divBdr>
        <w:top w:val="none" w:sz="0" w:space="0" w:color="auto"/>
        <w:left w:val="none" w:sz="0" w:space="0" w:color="auto"/>
        <w:bottom w:val="none" w:sz="0" w:space="0" w:color="auto"/>
        <w:right w:val="none" w:sz="0" w:space="0" w:color="auto"/>
      </w:divBdr>
    </w:div>
    <w:div w:id="1002703888">
      <w:bodyDiv w:val="1"/>
      <w:marLeft w:val="0"/>
      <w:marRight w:val="0"/>
      <w:marTop w:val="0"/>
      <w:marBottom w:val="0"/>
      <w:divBdr>
        <w:top w:val="none" w:sz="0" w:space="0" w:color="auto"/>
        <w:left w:val="none" w:sz="0" w:space="0" w:color="auto"/>
        <w:bottom w:val="none" w:sz="0" w:space="0" w:color="auto"/>
        <w:right w:val="none" w:sz="0" w:space="0" w:color="auto"/>
      </w:divBdr>
    </w:div>
    <w:div w:id="1002776977">
      <w:bodyDiv w:val="1"/>
      <w:marLeft w:val="0"/>
      <w:marRight w:val="0"/>
      <w:marTop w:val="0"/>
      <w:marBottom w:val="0"/>
      <w:divBdr>
        <w:top w:val="none" w:sz="0" w:space="0" w:color="auto"/>
        <w:left w:val="none" w:sz="0" w:space="0" w:color="auto"/>
        <w:bottom w:val="none" w:sz="0" w:space="0" w:color="auto"/>
        <w:right w:val="none" w:sz="0" w:space="0" w:color="auto"/>
      </w:divBdr>
    </w:div>
    <w:div w:id="1003314375">
      <w:bodyDiv w:val="1"/>
      <w:marLeft w:val="0"/>
      <w:marRight w:val="0"/>
      <w:marTop w:val="0"/>
      <w:marBottom w:val="0"/>
      <w:divBdr>
        <w:top w:val="none" w:sz="0" w:space="0" w:color="auto"/>
        <w:left w:val="none" w:sz="0" w:space="0" w:color="auto"/>
        <w:bottom w:val="none" w:sz="0" w:space="0" w:color="auto"/>
        <w:right w:val="none" w:sz="0" w:space="0" w:color="auto"/>
      </w:divBdr>
    </w:div>
    <w:div w:id="1006326090">
      <w:bodyDiv w:val="1"/>
      <w:marLeft w:val="0"/>
      <w:marRight w:val="0"/>
      <w:marTop w:val="0"/>
      <w:marBottom w:val="0"/>
      <w:divBdr>
        <w:top w:val="none" w:sz="0" w:space="0" w:color="auto"/>
        <w:left w:val="none" w:sz="0" w:space="0" w:color="auto"/>
        <w:bottom w:val="none" w:sz="0" w:space="0" w:color="auto"/>
        <w:right w:val="none" w:sz="0" w:space="0" w:color="auto"/>
      </w:divBdr>
    </w:div>
    <w:div w:id="1006713332">
      <w:bodyDiv w:val="1"/>
      <w:marLeft w:val="0"/>
      <w:marRight w:val="0"/>
      <w:marTop w:val="0"/>
      <w:marBottom w:val="0"/>
      <w:divBdr>
        <w:top w:val="none" w:sz="0" w:space="0" w:color="auto"/>
        <w:left w:val="none" w:sz="0" w:space="0" w:color="auto"/>
        <w:bottom w:val="none" w:sz="0" w:space="0" w:color="auto"/>
        <w:right w:val="none" w:sz="0" w:space="0" w:color="auto"/>
      </w:divBdr>
    </w:div>
    <w:div w:id="1006977154">
      <w:bodyDiv w:val="1"/>
      <w:marLeft w:val="0"/>
      <w:marRight w:val="0"/>
      <w:marTop w:val="0"/>
      <w:marBottom w:val="0"/>
      <w:divBdr>
        <w:top w:val="none" w:sz="0" w:space="0" w:color="auto"/>
        <w:left w:val="none" w:sz="0" w:space="0" w:color="auto"/>
        <w:bottom w:val="none" w:sz="0" w:space="0" w:color="auto"/>
        <w:right w:val="none" w:sz="0" w:space="0" w:color="auto"/>
      </w:divBdr>
    </w:div>
    <w:div w:id="1006979963">
      <w:bodyDiv w:val="1"/>
      <w:marLeft w:val="0"/>
      <w:marRight w:val="0"/>
      <w:marTop w:val="0"/>
      <w:marBottom w:val="0"/>
      <w:divBdr>
        <w:top w:val="none" w:sz="0" w:space="0" w:color="auto"/>
        <w:left w:val="none" w:sz="0" w:space="0" w:color="auto"/>
        <w:bottom w:val="none" w:sz="0" w:space="0" w:color="auto"/>
        <w:right w:val="none" w:sz="0" w:space="0" w:color="auto"/>
      </w:divBdr>
    </w:div>
    <w:div w:id="1007370220">
      <w:bodyDiv w:val="1"/>
      <w:marLeft w:val="0"/>
      <w:marRight w:val="0"/>
      <w:marTop w:val="0"/>
      <w:marBottom w:val="0"/>
      <w:divBdr>
        <w:top w:val="none" w:sz="0" w:space="0" w:color="auto"/>
        <w:left w:val="none" w:sz="0" w:space="0" w:color="auto"/>
        <w:bottom w:val="none" w:sz="0" w:space="0" w:color="auto"/>
        <w:right w:val="none" w:sz="0" w:space="0" w:color="auto"/>
      </w:divBdr>
    </w:div>
    <w:div w:id="1008409049">
      <w:bodyDiv w:val="1"/>
      <w:marLeft w:val="0"/>
      <w:marRight w:val="0"/>
      <w:marTop w:val="0"/>
      <w:marBottom w:val="0"/>
      <w:divBdr>
        <w:top w:val="none" w:sz="0" w:space="0" w:color="auto"/>
        <w:left w:val="none" w:sz="0" w:space="0" w:color="auto"/>
        <w:bottom w:val="none" w:sz="0" w:space="0" w:color="auto"/>
        <w:right w:val="none" w:sz="0" w:space="0" w:color="auto"/>
      </w:divBdr>
    </w:div>
    <w:div w:id="1008484967">
      <w:bodyDiv w:val="1"/>
      <w:marLeft w:val="0"/>
      <w:marRight w:val="0"/>
      <w:marTop w:val="0"/>
      <w:marBottom w:val="0"/>
      <w:divBdr>
        <w:top w:val="none" w:sz="0" w:space="0" w:color="auto"/>
        <w:left w:val="none" w:sz="0" w:space="0" w:color="auto"/>
        <w:bottom w:val="none" w:sz="0" w:space="0" w:color="auto"/>
        <w:right w:val="none" w:sz="0" w:space="0" w:color="auto"/>
      </w:divBdr>
    </w:div>
    <w:div w:id="1008824056">
      <w:bodyDiv w:val="1"/>
      <w:marLeft w:val="0"/>
      <w:marRight w:val="0"/>
      <w:marTop w:val="0"/>
      <w:marBottom w:val="0"/>
      <w:divBdr>
        <w:top w:val="none" w:sz="0" w:space="0" w:color="auto"/>
        <w:left w:val="none" w:sz="0" w:space="0" w:color="auto"/>
        <w:bottom w:val="none" w:sz="0" w:space="0" w:color="auto"/>
        <w:right w:val="none" w:sz="0" w:space="0" w:color="auto"/>
      </w:divBdr>
    </w:div>
    <w:div w:id="1009218884">
      <w:bodyDiv w:val="1"/>
      <w:marLeft w:val="0"/>
      <w:marRight w:val="0"/>
      <w:marTop w:val="0"/>
      <w:marBottom w:val="0"/>
      <w:divBdr>
        <w:top w:val="none" w:sz="0" w:space="0" w:color="auto"/>
        <w:left w:val="none" w:sz="0" w:space="0" w:color="auto"/>
        <w:bottom w:val="none" w:sz="0" w:space="0" w:color="auto"/>
        <w:right w:val="none" w:sz="0" w:space="0" w:color="auto"/>
      </w:divBdr>
    </w:div>
    <w:div w:id="1009870410">
      <w:bodyDiv w:val="1"/>
      <w:marLeft w:val="0"/>
      <w:marRight w:val="0"/>
      <w:marTop w:val="0"/>
      <w:marBottom w:val="0"/>
      <w:divBdr>
        <w:top w:val="none" w:sz="0" w:space="0" w:color="auto"/>
        <w:left w:val="none" w:sz="0" w:space="0" w:color="auto"/>
        <w:bottom w:val="none" w:sz="0" w:space="0" w:color="auto"/>
        <w:right w:val="none" w:sz="0" w:space="0" w:color="auto"/>
      </w:divBdr>
    </w:div>
    <w:div w:id="1010184406">
      <w:bodyDiv w:val="1"/>
      <w:marLeft w:val="0"/>
      <w:marRight w:val="0"/>
      <w:marTop w:val="0"/>
      <w:marBottom w:val="0"/>
      <w:divBdr>
        <w:top w:val="none" w:sz="0" w:space="0" w:color="auto"/>
        <w:left w:val="none" w:sz="0" w:space="0" w:color="auto"/>
        <w:bottom w:val="none" w:sz="0" w:space="0" w:color="auto"/>
        <w:right w:val="none" w:sz="0" w:space="0" w:color="auto"/>
      </w:divBdr>
    </w:div>
    <w:div w:id="1010763130">
      <w:bodyDiv w:val="1"/>
      <w:marLeft w:val="0"/>
      <w:marRight w:val="0"/>
      <w:marTop w:val="0"/>
      <w:marBottom w:val="0"/>
      <w:divBdr>
        <w:top w:val="none" w:sz="0" w:space="0" w:color="auto"/>
        <w:left w:val="none" w:sz="0" w:space="0" w:color="auto"/>
        <w:bottom w:val="none" w:sz="0" w:space="0" w:color="auto"/>
        <w:right w:val="none" w:sz="0" w:space="0" w:color="auto"/>
      </w:divBdr>
    </w:div>
    <w:div w:id="1010988614">
      <w:bodyDiv w:val="1"/>
      <w:marLeft w:val="0"/>
      <w:marRight w:val="0"/>
      <w:marTop w:val="0"/>
      <w:marBottom w:val="0"/>
      <w:divBdr>
        <w:top w:val="none" w:sz="0" w:space="0" w:color="auto"/>
        <w:left w:val="none" w:sz="0" w:space="0" w:color="auto"/>
        <w:bottom w:val="none" w:sz="0" w:space="0" w:color="auto"/>
        <w:right w:val="none" w:sz="0" w:space="0" w:color="auto"/>
      </w:divBdr>
    </w:div>
    <w:div w:id="1011033891">
      <w:bodyDiv w:val="1"/>
      <w:marLeft w:val="0"/>
      <w:marRight w:val="0"/>
      <w:marTop w:val="0"/>
      <w:marBottom w:val="0"/>
      <w:divBdr>
        <w:top w:val="none" w:sz="0" w:space="0" w:color="auto"/>
        <w:left w:val="none" w:sz="0" w:space="0" w:color="auto"/>
        <w:bottom w:val="none" w:sz="0" w:space="0" w:color="auto"/>
        <w:right w:val="none" w:sz="0" w:space="0" w:color="auto"/>
      </w:divBdr>
    </w:div>
    <w:div w:id="1011296026">
      <w:bodyDiv w:val="1"/>
      <w:marLeft w:val="0"/>
      <w:marRight w:val="0"/>
      <w:marTop w:val="0"/>
      <w:marBottom w:val="0"/>
      <w:divBdr>
        <w:top w:val="none" w:sz="0" w:space="0" w:color="auto"/>
        <w:left w:val="none" w:sz="0" w:space="0" w:color="auto"/>
        <w:bottom w:val="none" w:sz="0" w:space="0" w:color="auto"/>
        <w:right w:val="none" w:sz="0" w:space="0" w:color="auto"/>
      </w:divBdr>
    </w:div>
    <w:div w:id="1011876628">
      <w:bodyDiv w:val="1"/>
      <w:marLeft w:val="0"/>
      <w:marRight w:val="0"/>
      <w:marTop w:val="0"/>
      <w:marBottom w:val="0"/>
      <w:divBdr>
        <w:top w:val="none" w:sz="0" w:space="0" w:color="auto"/>
        <w:left w:val="none" w:sz="0" w:space="0" w:color="auto"/>
        <w:bottom w:val="none" w:sz="0" w:space="0" w:color="auto"/>
        <w:right w:val="none" w:sz="0" w:space="0" w:color="auto"/>
      </w:divBdr>
    </w:div>
    <w:div w:id="1012142104">
      <w:bodyDiv w:val="1"/>
      <w:marLeft w:val="0"/>
      <w:marRight w:val="0"/>
      <w:marTop w:val="0"/>
      <w:marBottom w:val="0"/>
      <w:divBdr>
        <w:top w:val="none" w:sz="0" w:space="0" w:color="auto"/>
        <w:left w:val="none" w:sz="0" w:space="0" w:color="auto"/>
        <w:bottom w:val="none" w:sz="0" w:space="0" w:color="auto"/>
        <w:right w:val="none" w:sz="0" w:space="0" w:color="auto"/>
      </w:divBdr>
    </w:div>
    <w:div w:id="1012146946">
      <w:bodyDiv w:val="1"/>
      <w:marLeft w:val="0"/>
      <w:marRight w:val="0"/>
      <w:marTop w:val="0"/>
      <w:marBottom w:val="0"/>
      <w:divBdr>
        <w:top w:val="none" w:sz="0" w:space="0" w:color="auto"/>
        <w:left w:val="none" w:sz="0" w:space="0" w:color="auto"/>
        <w:bottom w:val="none" w:sz="0" w:space="0" w:color="auto"/>
        <w:right w:val="none" w:sz="0" w:space="0" w:color="auto"/>
      </w:divBdr>
    </w:div>
    <w:div w:id="1012799711">
      <w:bodyDiv w:val="1"/>
      <w:marLeft w:val="0"/>
      <w:marRight w:val="0"/>
      <w:marTop w:val="0"/>
      <w:marBottom w:val="0"/>
      <w:divBdr>
        <w:top w:val="none" w:sz="0" w:space="0" w:color="auto"/>
        <w:left w:val="none" w:sz="0" w:space="0" w:color="auto"/>
        <w:bottom w:val="none" w:sz="0" w:space="0" w:color="auto"/>
        <w:right w:val="none" w:sz="0" w:space="0" w:color="auto"/>
      </w:divBdr>
    </w:div>
    <w:div w:id="1013073730">
      <w:bodyDiv w:val="1"/>
      <w:marLeft w:val="0"/>
      <w:marRight w:val="0"/>
      <w:marTop w:val="0"/>
      <w:marBottom w:val="0"/>
      <w:divBdr>
        <w:top w:val="none" w:sz="0" w:space="0" w:color="auto"/>
        <w:left w:val="none" w:sz="0" w:space="0" w:color="auto"/>
        <w:bottom w:val="none" w:sz="0" w:space="0" w:color="auto"/>
        <w:right w:val="none" w:sz="0" w:space="0" w:color="auto"/>
      </w:divBdr>
    </w:div>
    <w:div w:id="1013342876">
      <w:bodyDiv w:val="1"/>
      <w:marLeft w:val="0"/>
      <w:marRight w:val="0"/>
      <w:marTop w:val="0"/>
      <w:marBottom w:val="0"/>
      <w:divBdr>
        <w:top w:val="none" w:sz="0" w:space="0" w:color="auto"/>
        <w:left w:val="none" w:sz="0" w:space="0" w:color="auto"/>
        <w:bottom w:val="none" w:sz="0" w:space="0" w:color="auto"/>
        <w:right w:val="none" w:sz="0" w:space="0" w:color="auto"/>
      </w:divBdr>
    </w:div>
    <w:div w:id="1013529227">
      <w:bodyDiv w:val="1"/>
      <w:marLeft w:val="0"/>
      <w:marRight w:val="0"/>
      <w:marTop w:val="0"/>
      <w:marBottom w:val="0"/>
      <w:divBdr>
        <w:top w:val="none" w:sz="0" w:space="0" w:color="auto"/>
        <w:left w:val="none" w:sz="0" w:space="0" w:color="auto"/>
        <w:bottom w:val="none" w:sz="0" w:space="0" w:color="auto"/>
        <w:right w:val="none" w:sz="0" w:space="0" w:color="auto"/>
      </w:divBdr>
    </w:div>
    <w:div w:id="1013843281">
      <w:bodyDiv w:val="1"/>
      <w:marLeft w:val="0"/>
      <w:marRight w:val="0"/>
      <w:marTop w:val="0"/>
      <w:marBottom w:val="0"/>
      <w:divBdr>
        <w:top w:val="none" w:sz="0" w:space="0" w:color="auto"/>
        <w:left w:val="none" w:sz="0" w:space="0" w:color="auto"/>
        <w:bottom w:val="none" w:sz="0" w:space="0" w:color="auto"/>
        <w:right w:val="none" w:sz="0" w:space="0" w:color="auto"/>
      </w:divBdr>
    </w:div>
    <w:div w:id="1013915829">
      <w:bodyDiv w:val="1"/>
      <w:marLeft w:val="0"/>
      <w:marRight w:val="0"/>
      <w:marTop w:val="0"/>
      <w:marBottom w:val="0"/>
      <w:divBdr>
        <w:top w:val="none" w:sz="0" w:space="0" w:color="auto"/>
        <w:left w:val="none" w:sz="0" w:space="0" w:color="auto"/>
        <w:bottom w:val="none" w:sz="0" w:space="0" w:color="auto"/>
        <w:right w:val="none" w:sz="0" w:space="0" w:color="auto"/>
      </w:divBdr>
    </w:div>
    <w:div w:id="1013916340">
      <w:bodyDiv w:val="1"/>
      <w:marLeft w:val="0"/>
      <w:marRight w:val="0"/>
      <w:marTop w:val="0"/>
      <w:marBottom w:val="0"/>
      <w:divBdr>
        <w:top w:val="none" w:sz="0" w:space="0" w:color="auto"/>
        <w:left w:val="none" w:sz="0" w:space="0" w:color="auto"/>
        <w:bottom w:val="none" w:sz="0" w:space="0" w:color="auto"/>
        <w:right w:val="none" w:sz="0" w:space="0" w:color="auto"/>
      </w:divBdr>
    </w:div>
    <w:div w:id="1014186554">
      <w:bodyDiv w:val="1"/>
      <w:marLeft w:val="0"/>
      <w:marRight w:val="0"/>
      <w:marTop w:val="0"/>
      <w:marBottom w:val="0"/>
      <w:divBdr>
        <w:top w:val="none" w:sz="0" w:space="0" w:color="auto"/>
        <w:left w:val="none" w:sz="0" w:space="0" w:color="auto"/>
        <w:bottom w:val="none" w:sz="0" w:space="0" w:color="auto"/>
        <w:right w:val="none" w:sz="0" w:space="0" w:color="auto"/>
      </w:divBdr>
    </w:div>
    <w:div w:id="1015032047">
      <w:bodyDiv w:val="1"/>
      <w:marLeft w:val="0"/>
      <w:marRight w:val="0"/>
      <w:marTop w:val="0"/>
      <w:marBottom w:val="0"/>
      <w:divBdr>
        <w:top w:val="none" w:sz="0" w:space="0" w:color="auto"/>
        <w:left w:val="none" w:sz="0" w:space="0" w:color="auto"/>
        <w:bottom w:val="none" w:sz="0" w:space="0" w:color="auto"/>
        <w:right w:val="none" w:sz="0" w:space="0" w:color="auto"/>
      </w:divBdr>
    </w:div>
    <w:div w:id="1015183544">
      <w:bodyDiv w:val="1"/>
      <w:marLeft w:val="0"/>
      <w:marRight w:val="0"/>
      <w:marTop w:val="0"/>
      <w:marBottom w:val="0"/>
      <w:divBdr>
        <w:top w:val="none" w:sz="0" w:space="0" w:color="auto"/>
        <w:left w:val="none" w:sz="0" w:space="0" w:color="auto"/>
        <w:bottom w:val="none" w:sz="0" w:space="0" w:color="auto"/>
        <w:right w:val="none" w:sz="0" w:space="0" w:color="auto"/>
      </w:divBdr>
    </w:div>
    <w:div w:id="1015232492">
      <w:bodyDiv w:val="1"/>
      <w:marLeft w:val="0"/>
      <w:marRight w:val="0"/>
      <w:marTop w:val="0"/>
      <w:marBottom w:val="0"/>
      <w:divBdr>
        <w:top w:val="none" w:sz="0" w:space="0" w:color="auto"/>
        <w:left w:val="none" w:sz="0" w:space="0" w:color="auto"/>
        <w:bottom w:val="none" w:sz="0" w:space="0" w:color="auto"/>
        <w:right w:val="none" w:sz="0" w:space="0" w:color="auto"/>
      </w:divBdr>
    </w:div>
    <w:div w:id="1015304602">
      <w:bodyDiv w:val="1"/>
      <w:marLeft w:val="0"/>
      <w:marRight w:val="0"/>
      <w:marTop w:val="0"/>
      <w:marBottom w:val="0"/>
      <w:divBdr>
        <w:top w:val="none" w:sz="0" w:space="0" w:color="auto"/>
        <w:left w:val="none" w:sz="0" w:space="0" w:color="auto"/>
        <w:bottom w:val="none" w:sz="0" w:space="0" w:color="auto"/>
        <w:right w:val="none" w:sz="0" w:space="0" w:color="auto"/>
      </w:divBdr>
    </w:div>
    <w:div w:id="1015499244">
      <w:bodyDiv w:val="1"/>
      <w:marLeft w:val="0"/>
      <w:marRight w:val="0"/>
      <w:marTop w:val="0"/>
      <w:marBottom w:val="0"/>
      <w:divBdr>
        <w:top w:val="none" w:sz="0" w:space="0" w:color="auto"/>
        <w:left w:val="none" w:sz="0" w:space="0" w:color="auto"/>
        <w:bottom w:val="none" w:sz="0" w:space="0" w:color="auto"/>
        <w:right w:val="none" w:sz="0" w:space="0" w:color="auto"/>
      </w:divBdr>
    </w:div>
    <w:div w:id="1015617715">
      <w:bodyDiv w:val="1"/>
      <w:marLeft w:val="0"/>
      <w:marRight w:val="0"/>
      <w:marTop w:val="0"/>
      <w:marBottom w:val="0"/>
      <w:divBdr>
        <w:top w:val="none" w:sz="0" w:space="0" w:color="auto"/>
        <w:left w:val="none" w:sz="0" w:space="0" w:color="auto"/>
        <w:bottom w:val="none" w:sz="0" w:space="0" w:color="auto"/>
        <w:right w:val="none" w:sz="0" w:space="0" w:color="auto"/>
      </w:divBdr>
    </w:div>
    <w:div w:id="1016539035">
      <w:bodyDiv w:val="1"/>
      <w:marLeft w:val="0"/>
      <w:marRight w:val="0"/>
      <w:marTop w:val="0"/>
      <w:marBottom w:val="0"/>
      <w:divBdr>
        <w:top w:val="none" w:sz="0" w:space="0" w:color="auto"/>
        <w:left w:val="none" w:sz="0" w:space="0" w:color="auto"/>
        <w:bottom w:val="none" w:sz="0" w:space="0" w:color="auto"/>
        <w:right w:val="none" w:sz="0" w:space="0" w:color="auto"/>
      </w:divBdr>
    </w:div>
    <w:div w:id="1016882091">
      <w:bodyDiv w:val="1"/>
      <w:marLeft w:val="0"/>
      <w:marRight w:val="0"/>
      <w:marTop w:val="0"/>
      <w:marBottom w:val="0"/>
      <w:divBdr>
        <w:top w:val="none" w:sz="0" w:space="0" w:color="auto"/>
        <w:left w:val="none" w:sz="0" w:space="0" w:color="auto"/>
        <w:bottom w:val="none" w:sz="0" w:space="0" w:color="auto"/>
        <w:right w:val="none" w:sz="0" w:space="0" w:color="auto"/>
      </w:divBdr>
    </w:div>
    <w:div w:id="1016999796">
      <w:bodyDiv w:val="1"/>
      <w:marLeft w:val="0"/>
      <w:marRight w:val="0"/>
      <w:marTop w:val="0"/>
      <w:marBottom w:val="0"/>
      <w:divBdr>
        <w:top w:val="none" w:sz="0" w:space="0" w:color="auto"/>
        <w:left w:val="none" w:sz="0" w:space="0" w:color="auto"/>
        <w:bottom w:val="none" w:sz="0" w:space="0" w:color="auto"/>
        <w:right w:val="none" w:sz="0" w:space="0" w:color="auto"/>
      </w:divBdr>
    </w:div>
    <w:div w:id="1017347883">
      <w:bodyDiv w:val="1"/>
      <w:marLeft w:val="0"/>
      <w:marRight w:val="0"/>
      <w:marTop w:val="0"/>
      <w:marBottom w:val="0"/>
      <w:divBdr>
        <w:top w:val="none" w:sz="0" w:space="0" w:color="auto"/>
        <w:left w:val="none" w:sz="0" w:space="0" w:color="auto"/>
        <w:bottom w:val="none" w:sz="0" w:space="0" w:color="auto"/>
        <w:right w:val="none" w:sz="0" w:space="0" w:color="auto"/>
      </w:divBdr>
    </w:div>
    <w:div w:id="1017728612">
      <w:bodyDiv w:val="1"/>
      <w:marLeft w:val="0"/>
      <w:marRight w:val="0"/>
      <w:marTop w:val="0"/>
      <w:marBottom w:val="0"/>
      <w:divBdr>
        <w:top w:val="none" w:sz="0" w:space="0" w:color="auto"/>
        <w:left w:val="none" w:sz="0" w:space="0" w:color="auto"/>
        <w:bottom w:val="none" w:sz="0" w:space="0" w:color="auto"/>
        <w:right w:val="none" w:sz="0" w:space="0" w:color="auto"/>
      </w:divBdr>
    </w:div>
    <w:div w:id="1017734147">
      <w:bodyDiv w:val="1"/>
      <w:marLeft w:val="0"/>
      <w:marRight w:val="0"/>
      <w:marTop w:val="0"/>
      <w:marBottom w:val="0"/>
      <w:divBdr>
        <w:top w:val="none" w:sz="0" w:space="0" w:color="auto"/>
        <w:left w:val="none" w:sz="0" w:space="0" w:color="auto"/>
        <w:bottom w:val="none" w:sz="0" w:space="0" w:color="auto"/>
        <w:right w:val="none" w:sz="0" w:space="0" w:color="auto"/>
      </w:divBdr>
    </w:div>
    <w:div w:id="1017927972">
      <w:bodyDiv w:val="1"/>
      <w:marLeft w:val="0"/>
      <w:marRight w:val="0"/>
      <w:marTop w:val="0"/>
      <w:marBottom w:val="0"/>
      <w:divBdr>
        <w:top w:val="none" w:sz="0" w:space="0" w:color="auto"/>
        <w:left w:val="none" w:sz="0" w:space="0" w:color="auto"/>
        <w:bottom w:val="none" w:sz="0" w:space="0" w:color="auto"/>
        <w:right w:val="none" w:sz="0" w:space="0" w:color="auto"/>
      </w:divBdr>
    </w:div>
    <w:div w:id="1018123271">
      <w:bodyDiv w:val="1"/>
      <w:marLeft w:val="0"/>
      <w:marRight w:val="0"/>
      <w:marTop w:val="0"/>
      <w:marBottom w:val="0"/>
      <w:divBdr>
        <w:top w:val="none" w:sz="0" w:space="0" w:color="auto"/>
        <w:left w:val="none" w:sz="0" w:space="0" w:color="auto"/>
        <w:bottom w:val="none" w:sz="0" w:space="0" w:color="auto"/>
        <w:right w:val="none" w:sz="0" w:space="0" w:color="auto"/>
      </w:divBdr>
    </w:div>
    <w:div w:id="1019043934">
      <w:bodyDiv w:val="1"/>
      <w:marLeft w:val="0"/>
      <w:marRight w:val="0"/>
      <w:marTop w:val="0"/>
      <w:marBottom w:val="0"/>
      <w:divBdr>
        <w:top w:val="none" w:sz="0" w:space="0" w:color="auto"/>
        <w:left w:val="none" w:sz="0" w:space="0" w:color="auto"/>
        <w:bottom w:val="none" w:sz="0" w:space="0" w:color="auto"/>
        <w:right w:val="none" w:sz="0" w:space="0" w:color="auto"/>
      </w:divBdr>
    </w:div>
    <w:div w:id="1019114491">
      <w:bodyDiv w:val="1"/>
      <w:marLeft w:val="0"/>
      <w:marRight w:val="0"/>
      <w:marTop w:val="0"/>
      <w:marBottom w:val="0"/>
      <w:divBdr>
        <w:top w:val="none" w:sz="0" w:space="0" w:color="auto"/>
        <w:left w:val="none" w:sz="0" w:space="0" w:color="auto"/>
        <w:bottom w:val="none" w:sz="0" w:space="0" w:color="auto"/>
        <w:right w:val="none" w:sz="0" w:space="0" w:color="auto"/>
      </w:divBdr>
    </w:div>
    <w:div w:id="1019281557">
      <w:bodyDiv w:val="1"/>
      <w:marLeft w:val="0"/>
      <w:marRight w:val="0"/>
      <w:marTop w:val="0"/>
      <w:marBottom w:val="0"/>
      <w:divBdr>
        <w:top w:val="none" w:sz="0" w:space="0" w:color="auto"/>
        <w:left w:val="none" w:sz="0" w:space="0" w:color="auto"/>
        <w:bottom w:val="none" w:sz="0" w:space="0" w:color="auto"/>
        <w:right w:val="none" w:sz="0" w:space="0" w:color="auto"/>
      </w:divBdr>
    </w:div>
    <w:div w:id="1019548913">
      <w:bodyDiv w:val="1"/>
      <w:marLeft w:val="0"/>
      <w:marRight w:val="0"/>
      <w:marTop w:val="0"/>
      <w:marBottom w:val="0"/>
      <w:divBdr>
        <w:top w:val="none" w:sz="0" w:space="0" w:color="auto"/>
        <w:left w:val="none" w:sz="0" w:space="0" w:color="auto"/>
        <w:bottom w:val="none" w:sz="0" w:space="0" w:color="auto"/>
        <w:right w:val="none" w:sz="0" w:space="0" w:color="auto"/>
      </w:divBdr>
    </w:div>
    <w:div w:id="1019622126">
      <w:bodyDiv w:val="1"/>
      <w:marLeft w:val="0"/>
      <w:marRight w:val="0"/>
      <w:marTop w:val="0"/>
      <w:marBottom w:val="0"/>
      <w:divBdr>
        <w:top w:val="none" w:sz="0" w:space="0" w:color="auto"/>
        <w:left w:val="none" w:sz="0" w:space="0" w:color="auto"/>
        <w:bottom w:val="none" w:sz="0" w:space="0" w:color="auto"/>
        <w:right w:val="none" w:sz="0" w:space="0" w:color="auto"/>
      </w:divBdr>
    </w:div>
    <w:div w:id="1019697846">
      <w:bodyDiv w:val="1"/>
      <w:marLeft w:val="0"/>
      <w:marRight w:val="0"/>
      <w:marTop w:val="0"/>
      <w:marBottom w:val="0"/>
      <w:divBdr>
        <w:top w:val="none" w:sz="0" w:space="0" w:color="auto"/>
        <w:left w:val="none" w:sz="0" w:space="0" w:color="auto"/>
        <w:bottom w:val="none" w:sz="0" w:space="0" w:color="auto"/>
        <w:right w:val="none" w:sz="0" w:space="0" w:color="auto"/>
      </w:divBdr>
    </w:div>
    <w:div w:id="1021860147">
      <w:bodyDiv w:val="1"/>
      <w:marLeft w:val="0"/>
      <w:marRight w:val="0"/>
      <w:marTop w:val="0"/>
      <w:marBottom w:val="0"/>
      <w:divBdr>
        <w:top w:val="none" w:sz="0" w:space="0" w:color="auto"/>
        <w:left w:val="none" w:sz="0" w:space="0" w:color="auto"/>
        <w:bottom w:val="none" w:sz="0" w:space="0" w:color="auto"/>
        <w:right w:val="none" w:sz="0" w:space="0" w:color="auto"/>
      </w:divBdr>
    </w:div>
    <w:div w:id="1021978568">
      <w:bodyDiv w:val="1"/>
      <w:marLeft w:val="0"/>
      <w:marRight w:val="0"/>
      <w:marTop w:val="0"/>
      <w:marBottom w:val="0"/>
      <w:divBdr>
        <w:top w:val="none" w:sz="0" w:space="0" w:color="auto"/>
        <w:left w:val="none" w:sz="0" w:space="0" w:color="auto"/>
        <w:bottom w:val="none" w:sz="0" w:space="0" w:color="auto"/>
        <w:right w:val="none" w:sz="0" w:space="0" w:color="auto"/>
      </w:divBdr>
    </w:div>
    <w:div w:id="1022248247">
      <w:bodyDiv w:val="1"/>
      <w:marLeft w:val="0"/>
      <w:marRight w:val="0"/>
      <w:marTop w:val="0"/>
      <w:marBottom w:val="0"/>
      <w:divBdr>
        <w:top w:val="none" w:sz="0" w:space="0" w:color="auto"/>
        <w:left w:val="none" w:sz="0" w:space="0" w:color="auto"/>
        <w:bottom w:val="none" w:sz="0" w:space="0" w:color="auto"/>
        <w:right w:val="none" w:sz="0" w:space="0" w:color="auto"/>
      </w:divBdr>
    </w:div>
    <w:div w:id="1022435174">
      <w:bodyDiv w:val="1"/>
      <w:marLeft w:val="0"/>
      <w:marRight w:val="0"/>
      <w:marTop w:val="0"/>
      <w:marBottom w:val="0"/>
      <w:divBdr>
        <w:top w:val="none" w:sz="0" w:space="0" w:color="auto"/>
        <w:left w:val="none" w:sz="0" w:space="0" w:color="auto"/>
        <w:bottom w:val="none" w:sz="0" w:space="0" w:color="auto"/>
        <w:right w:val="none" w:sz="0" w:space="0" w:color="auto"/>
      </w:divBdr>
    </w:div>
    <w:div w:id="1022588050">
      <w:bodyDiv w:val="1"/>
      <w:marLeft w:val="0"/>
      <w:marRight w:val="0"/>
      <w:marTop w:val="0"/>
      <w:marBottom w:val="0"/>
      <w:divBdr>
        <w:top w:val="none" w:sz="0" w:space="0" w:color="auto"/>
        <w:left w:val="none" w:sz="0" w:space="0" w:color="auto"/>
        <w:bottom w:val="none" w:sz="0" w:space="0" w:color="auto"/>
        <w:right w:val="none" w:sz="0" w:space="0" w:color="auto"/>
      </w:divBdr>
    </w:div>
    <w:div w:id="1022632347">
      <w:bodyDiv w:val="1"/>
      <w:marLeft w:val="0"/>
      <w:marRight w:val="0"/>
      <w:marTop w:val="0"/>
      <w:marBottom w:val="0"/>
      <w:divBdr>
        <w:top w:val="none" w:sz="0" w:space="0" w:color="auto"/>
        <w:left w:val="none" w:sz="0" w:space="0" w:color="auto"/>
        <w:bottom w:val="none" w:sz="0" w:space="0" w:color="auto"/>
        <w:right w:val="none" w:sz="0" w:space="0" w:color="auto"/>
      </w:divBdr>
    </w:div>
    <w:div w:id="1022970694">
      <w:bodyDiv w:val="1"/>
      <w:marLeft w:val="0"/>
      <w:marRight w:val="0"/>
      <w:marTop w:val="0"/>
      <w:marBottom w:val="0"/>
      <w:divBdr>
        <w:top w:val="none" w:sz="0" w:space="0" w:color="auto"/>
        <w:left w:val="none" w:sz="0" w:space="0" w:color="auto"/>
        <w:bottom w:val="none" w:sz="0" w:space="0" w:color="auto"/>
        <w:right w:val="none" w:sz="0" w:space="0" w:color="auto"/>
      </w:divBdr>
    </w:div>
    <w:div w:id="1023433025">
      <w:bodyDiv w:val="1"/>
      <w:marLeft w:val="0"/>
      <w:marRight w:val="0"/>
      <w:marTop w:val="0"/>
      <w:marBottom w:val="0"/>
      <w:divBdr>
        <w:top w:val="none" w:sz="0" w:space="0" w:color="auto"/>
        <w:left w:val="none" w:sz="0" w:space="0" w:color="auto"/>
        <w:bottom w:val="none" w:sz="0" w:space="0" w:color="auto"/>
        <w:right w:val="none" w:sz="0" w:space="0" w:color="auto"/>
      </w:divBdr>
    </w:div>
    <w:div w:id="1023673287">
      <w:bodyDiv w:val="1"/>
      <w:marLeft w:val="0"/>
      <w:marRight w:val="0"/>
      <w:marTop w:val="0"/>
      <w:marBottom w:val="0"/>
      <w:divBdr>
        <w:top w:val="none" w:sz="0" w:space="0" w:color="auto"/>
        <w:left w:val="none" w:sz="0" w:space="0" w:color="auto"/>
        <w:bottom w:val="none" w:sz="0" w:space="0" w:color="auto"/>
        <w:right w:val="none" w:sz="0" w:space="0" w:color="auto"/>
      </w:divBdr>
    </w:div>
    <w:div w:id="1024135816">
      <w:bodyDiv w:val="1"/>
      <w:marLeft w:val="0"/>
      <w:marRight w:val="0"/>
      <w:marTop w:val="0"/>
      <w:marBottom w:val="0"/>
      <w:divBdr>
        <w:top w:val="none" w:sz="0" w:space="0" w:color="auto"/>
        <w:left w:val="none" w:sz="0" w:space="0" w:color="auto"/>
        <w:bottom w:val="none" w:sz="0" w:space="0" w:color="auto"/>
        <w:right w:val="none" w:sz="0" w:space="0" w:color="auto"/>
      </w:divBdr>
    </w:div>
    <w:div w:id="1025134791">
      <w:bodyDiv w:val="1"/>
      <w:marLeft w:val="0"/>
      <w:marRight w:val="0"/>
      <w:marTop w:val="0"/>
      <w:marBottom w:val="0"/>
      <w:divBdr>
        <w:top w:val="none" w:sz="0" w:space="0" w:color="auto"/>
        <w:left w:val="none" w:sz="0" w:space="0" w:color="auto"/>
        <w:bottom w:val="none" w:sz="0" w:space="0" w:color="auto"/>
        <w:right w:val="none" w:sz="0" w:space="0" w:color="auto"/>
      </w:divBdr>
    </w:div>
    <w:div w:id="1025866983">
      <w:bodyDiv w:val="1"/>
      <w:marLeft w:val="0"/>
      <w:marRight w:val="0"/>
      <w:marTop w:val="0"/>
      <w:marBottom w:val="0"/>
      <w:divBdr>
        <w:top w:val="none" w:sz="0" w:space="0" w:color="auto"/>
        <w:left w:val="none" w:sz="0" w:space="0" w:color="auto"/>
        <w:bottom w:val="none" w:sz="0" w:space="0" w:color="auto"/>
        <w:right w:val="none" w:sz="0" w:space="0" w:color="auto"/>
      </w:divBdr>
    </w:div>
    <w:div w:id="1026565156">
      <w:bodyDiv w:val="1"/>
      <w:marLeft w:val="0"/>
      <w:marRight w:val="0"/>
      <w:marTop w:val="0"/>
      <w:marBottom w:val="0"/>
      <w:divBdr>
        <w:top w:val="none" w:sz="0" w:space="0" w:color="auto"/>
        <w:left w:val="none" w:sz="0" w:space="0" w:color="auto"/>
        <w:bottom w:val="none" w:sz="0" w:space="0" w:color="auto"/>
        <w:right w:val="none" w:sz="0" w:space="0" w:color="auto"/>
      </w:divBdr>
    </w:div>
    <w:div w:id="1026904601">
      <w:bodyDiv w:val="1"/>
      <w:marLeft w:val="0"/>
      <w:marRight w:val="0"/>
      <w:marTop w:val="0"/>
      <w:marBottom w:val="0"/>
      <w:divBdr>
        <w:top w:val="none" w:sz="0" w:space="0" w:color="auto"/>
        <w:left w:val="none" w:sz="0" w:space="0" w:color="auto"/>
        <w:bottom w:val="none" w:sz="0" w:space="0" w:color="auto"/>
        <w:right w:val="none" w:sz="0" w:space="0" w:color="auto"/>
      </w:divBdr>
    </w:div>
    <w:div w:id="1027171674">
      <w:bodyDiv w:val="1"/>
      <w:marLeft w:val="0"/>
      <w:marRight w:val="0"/>
      <w:marTop w:val="0"/>
      <w:marBottom w:val="0"/>
      <w:divBdr>
        <w:top w:val="none" w:sz="0" w:space="0" w:color="auto"/>
        <w:left w:val="none" w:sz="0" w:space="0" w:color="auto"/>
        <w:bottom w:val="none" w:sz="0" w:space="0" w:color="auto"/>
        <w:right w:val="none" w:sz="0" w:space="0" w:color="auto"/>
      </w:divBdr>
    </w:div>
    <w:div w:id="1027290888">
      <w:bodyDiv w:val="1"/>
      <w:marLeft w:val="0"/>
      <w:marRight w:val="0"/>
      <w:marTop w:val="0"/>
      <w:marBottom w:val="0"/>
      <w:divBdr>
        <w:top w:val="none" w:sz="0" w:space="0" w:color="auto"/>
        <w:left w:val="none" w:sz="0" w:space="0" w:color="auto"/>
        <w:bottom w:val="none" w:sz="0" w:space="0" w:color="auto"/>
        <w:right w:val="none" w:sz="0" w:space="0" w:color="auto"/>
      </w:divBdr>
    </w:div>
    <w:div w:id="1027826172">
      <w:bodyDiv w:val="1"/>
      <w:marLeft w:val="0"/>
      <w:marRight w:val="0"/>
      <w:marTop w:val="0"/>
      <w:marBottom w:val="0"/>
      <w:divBdr>
        <w:top w:val="none" w:sz="0" w:space="0" w:color="auto"/>
        <w:left w:val="none" w:sz="0" w:space="0" w:color="auto"/>
        <w:bottom w:val="none" w:sz="0" w:space="0" w:color="auto"/>
        <w:right w:val="none" w:sz="0" w:space="0" w:color="auto"/>
      </w:divBdr>
    </w:div>
    <w:div w:id="1028333982">
      <w:bodyDiv w:val="1"/>
      <w:marLeft w:val="0"/>
      <w:marRight w:val="0"/>
      <w:marTop w:val="0"/>
      <w:marBottom w:val="0"/>
      <w:divBdr>
        <w:top w:val="none" w:sz="0" w:space="0" w:color="auto"/>
        <w:left w:val="none" w:sz="0" w:space="0" w:color="auto"/>
        <w:bottom w:val="none" w:sz="0" w:space="0" w:color="auto"/>
        <w:right w:val="none" w:sz="0" w:space="0" w:color="auto"/>
      </w:divBdr>
    </w:div>
    <w:div w:id="1028796436">
      <w:bodyDiv w:val="1"/>
      <w:marLeft w:val="0"/>
      <w:marRight w:val="0"/>
      <w:marTop w:val="0"/>
      <w:marBottom w:val="0"/>
      <w:divBdr>
        <w:top w:val="none" w:sz="0" w:space="0" w:color="auto"/>
        <w:left w:val="none" w:sz="0" w:space="0" w:color="auto"/>
        <w:bottom w:val="none" w:sz="0" w:space="0" w:color="auto"/>
        <w:right w:val="none" w:sz="0" w:space="0" w:color="auto"/>
      </w:divBdr>
    </w:div>
    <w:div w:id="1029333601">
      <w:bodyDiv w:val="1"/>
      <w:marLeft w:val="0"/>
      <w:marRight w:val="0"/>
      <w:marTop w:val="0"/>
      <w:marBottom w:val="0"/>
      <w:divBdr>
        <w:top w:val="none" w:sz="0" w:space="0" w:color="auto"/>
        <w:left w:val="none" w:sz="0" w:space="0" w:color="auto"/>
        <w:bottom w:val="none" w:sz="0" w:space="0" w:color="auto"/>
        <w:right w:val="none" w:sz="0" w:space="0" w:color="auto"/>
      </w:divBdr>
    </w:div>
    <w:div w:id="1029525782">
      <w:bodyDiv w:val="1"/>
      <w:marLeft w:val="0"/>
      <w:marRight w:val="0"/>
      <w:marTop w:val="0"/>
      <w:marBottom w:val="0"/>
      <w:divBdr>
        <w:top w:val="none" w:sz="0" w:space="0" w:color="auto"/>
        <w:left w:val="none" w:sz="0" w:space="0" w:color="auto"/>
        <w:bottom w:val="none" w:sz="0" w:space="0" w:color="auto"/>
        <w:right w:val="none" w:sz="0" w:space="0" w:color="auto"/>
      </w:divBdr>
    </w:div>
    <w:div w:id="1029724163">
      <w:bodyDiv w:val="1"/>
      <w:marLeft w:val="0"/>
      <w:marRight w:val="0"/>
      <w:marTop w:val="0"/>
      <w:marBottom w:val="0"/>
      <w:divBdr>
        <w:top w:val="none" w:sz="0" w:space="0" w:color="auto"/>
        <w:left w:val="none" w:sz="0" w:space="0" w:color="auto"/>
        <w:bottom w:val="none" w:sz="0" w:space="0" w:color="auto"/>
        <w:right w:val="none" w:sz="0" w:space="0" w:color="auto"/>
      </w:divBdr>
    </w:div>
    <w:div w:id="1030255875">
      <w:bodyDiv w:val="1"/>
      <w:marLeft w:val="0"/>
      <w:marRight w:val="0"/>
      <w:marTop w:val="0"/>
      <w:marBottom w:val="0"/>
      <w:divBdr>
        <w:top w:val="none" w:sz="0" w:space="0" w:color="auto"/>
        <w:left w:val="none" w:sz="0" w:space="0" w:color="auto"/>
        <w:bottom w:val="none" w:sz="0" w:space="0" w:color="auto"/>
        <w:right w:val="none" w:sz="0" w:space="0" w:color="auto"/>
      </w:divBdr>
    </w:div>
    <w:div w:id="1030650020">
      <w:bodyDiv w:val="1"/>
      <w:marLeft w:val="0"/>
      <w:marRight w:val="0"/>
      <w:marTop w:val="0"/>
      <w:marBottom w:val="0"/>
      <w:divBdr>
        <w:top w:val="none" w:sz="0" w:space="0" w:color="auto"/>
        <w:left w:val="none" w:sz="0" w:space="0" w:color="auto"/>
        <w:bottom w:val="none" w:sz="0" w:space="0" w:color="auto"/>
        <w:right w:val="none" w:sz="0" w:space="0" w:color="auto"/>
      </w:divBdr>
    </w:div>
    <w:div w:id="1031109037">
      <w:bodyDiv w:val="1"/>
      <w:marLeft w:val="0"/>
      <w:marRight w:val="0"/>
      <w:marTop w:val="0"/>
      <w:marBottom w:val="0"/>
      <w:divBdr>
        <w:top w:val="none" w:sz="0" w:space="0" w:color="auto"/>
        <w:left w:val="none" w:sz="0" w:space="0" w:color="auto"/>
        <w:bottom w:val="none" w:sz="0" w:space="0" w:color="auto"/>
        <w:right w:val="none" w:sz="0" w:space="0" w:color="auto"/>
      </w:divBdr>
    </w:div>
    <w:div w:id="1031758742">
      <w:bodyDiv w:val="1"/>
      <w:marLeft w:val="0"/>
      <w:marRight w:val="0"/>
      <w:marTop w:val="0"/>
      <w:marBottom w:val="0"/>
      <w:divBdr>
        <w:top w:val="none" w:sz="0" w:space="0" w:color="auto"/>
        <w:left w:val="none" w:sz="0" w:space="0" w:color="auto"/>
        <w:bottom w:val="none" w:sz="0" w:space="0" w:color="auto"/>
        <w:right w:val="none" w:sz="0" w:space="0" w:color="auto"/>
      </w:divBdr>
    </w:div>
    <w:div w:id="1031760666">
      <w:bodyDiv w:val="1"/>
      <w:marLeft w:val="0"/>
      <w:marRight w:val="0"/>
      <w:marTop w:val="0"/>
      <w:marBottom w:val="0"/>
      <w:divBdr>
        <w:top w:val="none" w:sz="0" w:space="0" w:color="auto"/>
        <w:left w:val="none" w:sz="0" w:space="0" w:color="auto"/>
        <w:bottom w:val="none" w:sz="0" w:space="0" w:color="auto"/>
        <w:right w:val="none" w:sz="0" w:space="0" w:color="auto"/>
      </w:divBdr>
    </w:div>
    <w:div w:id="1031996716">
      <w:bodyDiv w:val="1"/>
      <w:marLeft w:val="0"/>
      <w:marRight w:val="0"/>
      <w:marTop w:val="0"/>
      <w:marBottom w:val="0"/>
      <w:divBdr>
        <w:top w:val="none" w:sz="0" w:space="0" w:color="auto"/>
        <w:left w:val="none" w:sz="0" w:space="0" w:color="auto"/>
        <w:bottom w:val="none" w:sz="0" w:space="0" w:color="auto"/>
        <w:right w:val="none" w:sz="0" w:space="0" w:color="auto"/>
      </w:divBdr>
    </w:div>
    <w:div w:id="1031997389">
      <w:bodyDiv w:val="1"/>
      <w:marLeft w:val="0"/>
      <w:marRight w:val="0"/>
      <w:marTop w:val="0"/>
      <w:marBottom w:val="0"/>
      <w:divBdr>
        <w:top w:val="none" w:sz="0" w:space="0" w:color="auto"/>
        <w:left w:val="none" w:sz="0" w:space="0" w:color="auto"/>
        <w:bottom w:val="none" w:sz="0" w:space="0" w:color="auto"/>
        <w:right w:val="none" w:sz="0" w:space="0" w:color="auto"/>
      </w:divBdr>
    </w:div>
    <w:div w:id="1033381130">
      <w:bodyDiv w:val="1"/>
      <w:marLeft w:val="0"/>
      <w:marRight w:val="0"/>
      <w:marTop w:val="0"/>
      <w:marBottom w:val="0"/>
      <w:divBdr>
        <w:top w:val="none" w:sz="0" w:space="0" w:color="auto"/>
        <w:left w:val="none" w:sz="0" w:space="0" w:color="auto"/>
        <w:bottom w:val="none" w:sz="0" w:space="0" w:color="auto"/>
        <w:right w:val="none" w:sz="0" w:space="0" w:color="auto"/>
      </w:divBdr>
    </w:div>
    <w:div w:id="1033386371">
      <w:bodyDiv w:val="1"/>
      <w:marLeft w:val="0"/>
      <w:marRight w:val="0"/>
      <w:marTop w:val="0"/>
      <w:marBottom w:val="0"/>
      <w:divBdr>
        <w:top w:val="none" w:sz="0" w:space="0" w:color="auto"/>
        <w:left w:val="none" w:sz="0" w:space="0" w:color="auto"/>
        <w:bottom w:val="none" w:sz="0" w:space="0" w:color="auto"/>
        <w:right w:val="none" w:sz="0" w:space="0" w:color="auto"/>
      </w:divBdr>
    </w:div>
    <w:div w:id="1033700006">
      <w:bodyDiv w:val="1"/>
      <w:marLeft w:val="0"/>
      <w:marRight w:val="0"/>
      <w:marTop w:val="0"/>
      <w:marBottom w:val="0"/>
      <w:divBdr>
        <w:top w:val="none" w:sz="0" w:space="0" w:color="auto"/>
        <w:left w:val="none" w:sz="0" w:space="0" w:color="auto"/>
        <w:bottom w:val="none" w:sz="0" w:space="0" w:color="auto"/>
        <w:right w:val="none" w:sz="0" w:space="0" w:color="auto"/>
      </w:divBdr>
    </w:div>
    <w:div w:id="1033766613">
      <w:bodyDiv w:val="1"/>
      <w:marLeft w:val="0"/>
      <w:marRight w:val="0"/>
      <w:marTop w:val="0"/>
      <w:marBottom w:val="0"/>
      <w:divBdr>
        <w:top w:val="none" w:sz="0" w:space="0" w:color="auto"/>
        <w:left w:val="none" w:sz="0" w:space="0" w:color="auto"/>
        <w:bottom w:val="none" w:sz="0" w:space="0" w:color="auto"/>
        <w:right w:val="none" w:sz="0" w:space="0" w:color="auto"/>
      </w:divBdr>
    </w:div>
    <w:div w:id="1034039547">
      <w:bodyDiv w:val="1"/>
      <w:marLeft w:val="0"/>
      <w:marRight w:val="0"/>
      <w:marTop w:val="0"/>
      <w:marBottom w:val="0"/>
      <w:divBdr>
        <w:top w:val="none" w:sz="0" w:space="0" w:color="auto"/>
        <w:left w:val="none" w:sz="0" w:space="0" w:color="auto"/>
        <w:bottom w:val="none" w:sz="0" w:space="0" w:color="auto"/>
        <w:right w:val="none" w:sz="0" w:space="0" w:color="auto"/>
      </w:divBdr>
    </w:div>
    <w:div w:id="1034235691">
      <w:bodyDiv w:val="1"/>
      <w:marLeft w:val="0"/>
      <w:marRight w:val="0"/>
      <w:marTop w:val="0"/>
      <w:marBottom w:val="0"/>
      <w:divBdr>
        <w:top w:val="none" w:sz="0" w:space="0" w:color="auto"/>
        <w:left w:val="none" w:sz="0" w:space="0" w:color="auto"/>
        <w:bottom w:val="none" w:sz="0" w:space="0" w:color="auto"/>
        <w:right w:val="none" w:sz="0" w:space="0" w:color="auto"/>
      </w:divBdr>
    </w:div>
    <w:div w:id="1035152986">
      <w:bodyDiv w:val="1"/>
      <w:marLeft w:val="0"/>
      <w:marRight w:val="0"/>
      <w:marTop w:val="0"/>
      <w:marBottom w:val="0"/>
      <w:divBdr>
        <w:top w:val="none" w:sz="0" w:space="0" w:color="auto"/>
        <w:left w:val="none" w:sz="0" w:space="0" w:color="auto"/>
        <w:bottom w:val="none" w:sz="0" w:space="0" w:color="auto"/>
        <w:right w:val="none" w:sz="0" w:space="0" w:color="auto"/>
      </w:divBdr>
    </w:div>
    <w:div w:id="1036465875">
      <w:bodyDiv w:val="1"/>
      <w:marLeft w:val="0"/>
      <w:marRight w:val="0"/>
      <w:marTop w:val="0"/>
      <w:marBottom w:val="0"/>
      <w:divBdr>
        <w:top w:val="none" w:sz="0" w:space="0" w:color="auto"/>
        <w:left w:val="none" w:sz="0" w:space="0" w:color="auto"/>
        <w:bottom w:val="none" w:sz="0" w:space="0" w:color="auto"/>
        <w:right w:val="none" w:sz="0" w:space="0" w:color="auto"/>
      </w:divBdr>
    </w:div>
    <w:div w:id="1036661933">
      <w:bodyDiv w:val="1"/>
      <w:marLeft w:val="0"/>
      <w:marRight w:val="0"/>
      <w:marTop w:val="0"/>
      <w:marBottom w:val="0"/>
      <w:divBdr>
        <w:top w:val="none" w:sz="0" w:space="0" w:color="auto"/>
        <w:left w:val="none" w:sz="0" w:space="0" w:color="auto"/>
        <w:bottom w:val="none" w:sz="0" w:space="0" w:color="auto"/>
        <w:right w:val="none" w:sz="0" w:space="0" w:color="auto"/>
      </w:divBdr>
    </w:div>
    <w:div w:id="1036855055">
      <w:bodyDiv w:val="1"/>
      <w:marLeft w:val="0"/>
      <w:marRight w:val="0"/>
      <w:marTop w:val="0"/>
      <w:marBottom w:val="0"/>
      <w:divBdr>
        <w:top w:val="none" w:sz="0" w:space="0" w:color="auto"/>
        <w:left w:val="none" w:sz="0" w:space="0" w:color="auto"/>
        <w:bottom w:val="none" w:sz="0" w:space="0" w:color="auto"/>
        <w:right w:val="none" w:sz="0" w:space="0" w:color="auto"/>
      </w:divBdr>
    </w:div>
    <w:div w:id="1038819710">
      <w:bodyDiv w:val="1"/>
      <w:marLeft w:val="0"/>
      <w:marRight w:val="0"/>
      <w:marTop w:val="0"/>
      <w:marBottom w:val="0"/>
      <w:divBdr>
        <w:top w:val="none" w:sz="0" w:space="0" w:color="auto"/>
        <w:left w:val="none" w:sz="0" w:space="0" w:color="auto"/>
        <w:bottom w:val="none" w:sz="0" w:space="0" w:color="auto"/>
        <w:right w:val="none" w:sz="0" w:space="0" w:color="auto"/>
      </w:divBdr>
    </w:div>
    <w:div w:id="1039402233">
      <w:bodyDiv w:val="1"/>
      <w:marLeft w:val="0"/>
      <w:marRight w:val="0"/>
      <w:marTop w:val="0"/>
      <w:marBottom w:val="0"/>
      <w:divBdr>
        <w:top w:val="none" w:sz="0" w:space="0" w:color="auto"/>
        <w:left w:val="none" w:sz="0" w:space="0" w:color="auto"/>
        <w:bottom w:val="none" w:sz="0" w:space="0" w:color="auto"/>
        <w:right w:val="none" w:sz="0" w:space="0" w:color="auto"/>
      </w:divBdr>
    </w:div>
    <w:div w:id="1041053140">
      <w:bodyDiv w:val="1"/>
      <w:marLeft w:val="0"/>
      <w:marRight w:val="0"/>
      <w:marTop w:val="0"/>
      <w:marBottom w:val="0"/>
      <w:divBdr>
        <w:top w:val="none" w:sz="0" w:space="0" w:color="auto"/>
        <w:left w:val="none" w:sz="0" w:space="0" w:color="auto"/>
        <w:bottom w:val="none" w:sz="0" w:space="0" w:color="auto"/>
        <w:right w:val="none" w:sz="0" w:space="0" w:color="auto"/>
      </w:divBdr>
    </w:div>
    <w:div w:id="1041397651">
      <w:bodyDiv w:val="1"/>
      <w:marLeft w:val="0"/>
      <w:marRight w:val="0"/>
      <w:marTop w:val="0"/>
      <w:marBottom w:val="0"/>
      <w:divBdr>
        <w:top w:val="none" w:sz="0" w:space="0" w:color="auto"/>
        <w:left w:val="none" w:sz="0" w:space="0" w:color="auto"/>
        <w:bottom w:val="none" w:sz="0" w:space="0" w:color="auto"/>
        <w:right w:val="none" w:sz="0" w:space="0" w:color="auto"/>
      </w:divBdr>
    </w:div>
    <w:div w:id="1042175693">
      <w:bodyDiv w:val="1"/>
      <w:marLeft w:val="0"/>
      <w:marRight w:val="0"/>
      <w:marTop w:val="0"/>
      <w:marBottom w:val="0"/>
      <w:divBdr>
        <w:top w:val="none" w:sz="0" w:space="0" w:color="auto"/>
        <w:left w:val="none" w:sz="0" w:space="0" w:color="auto"/>
        <w:bottom w:val="none" w:sz="0" w:space="0" w:color="auto"/>
        <w:right w:val="none" w:sz="0" w:space="0" w:color="auto"/>
      </w:divBdr>
    </w:div>
    <w:div w:id="1042244552">
      <w:bodyDiv w:val="1"/>
      <w:marLeft w:val="0"/>
      <w:marRight w:val="0"/>
      <w:marTop w:val="0"/>
      <w:marBottom w:val="0"/>
      <w:divBdr>
        <w:top w:val="none" w:sz="0" w:space="0" w:color="auto"/>
        <w:left w:val="none" w:sz="0" w:space="0" w:color="auto"/>
        <w:bottom w:val="none" w:sz="0" w:space="0" w:color="auto"/>
        <w:right w:val="none" w:sz="0" w:space="0" w:color="auto"/>
      </w:divBdr>
    </w:div>
    <w:div w:id="1043333605">
      <w:bodyDiv w:val="1"/>
      <w:marLeft w:val="0"/>
      <w:marRight w:val="0"/>
      <w:marTop w:val="0"/>
      <w:marBottom w:val="0"/>
      <w:divBdr>
        <w:top w:val="none" w:sz="0" w:space="0" w:color="auto"/>
        <w:left w:val="none" w:sz="0" w:space="0" w:color="auto"/>
        <w:bottom w:val="none" w:sz="0" w:space="0" w:color="auto"/>
        <w:right w:val="none" w:sz="0" w:space="0" w:color="auto"/>
      </w:divBdr>
    </w:div>
    <w:div w:id="1043747915">
      <w:bodyDiv w:val="1"/>
      <w:marLeft w:val="0"/>
      <w:marRight w:val="0"/>
      <w:marTop w:val="0"/>
      <w:marBottom w:val="0"/>
      <w:divBdr>
        <w:top w:val="none" w:sz="0" w:space="0" w:color="auto"/>
        <w:left w:val="none" w:sz="0" w:space="0" w:color="auto"/>
        <w:bottom w:val="none" w:sz="0" w:space="0" w:color="auto"/>
        <w:right w:val="none" w:sz="0" w:space="0" w:color="auto"/>
      </w:divBdr>
    </w:div>
    <w:div w:id="1043751545">
      <w:bodyDiv w:val="1"/>
      <w:marLeft w:val="0"/>
      <w:marRight w:val="0"/>
      <w:marTop w:val="0"/>
      <w:marBottom w:val="0"/>
      <w:divBdr>
        <w:top w:val="none" w:sz="0" w:space="0" w:color="auto"/>
        <w:left w:val="none" w:sz="0" w:space="0" w:color="auto"/>
        <w:bottom w:val="none" w:sz="0" w:space="0" w:color="auto"/>
        <w:right w:val="none" w:sz="0" w:space="0" w:color="auto"/>
      </w:divBdr>
    </w:div>
    <w:div w:id="1045712209">
      <w:bodyDiv w:val="1"/>
      <w:marLeft w:val="0"/>
      <w:marRight w:val="0"/>
      <w:marTop w:val="0"/>
      <w:marBottom w:val="0"/>
      <w:divBdr>
        <w:top w:val="none" w:sz="0" w:space="0" w:color="auto"/>
        <w:left w:val="none" w:sz="0" w:space="0" w:color="auto"/>
        <w:bottom w:val="none" w:sz="0" w:space="0" w:color="auto"/>
        <w:right w:val="none" w:sz="0" w:space="0" w:color="auto"/>
      </w:divBdr>
    </w:div>
    <w:div w:id="1046100749">
      <w:bodyDiv w:val="1"/>
      <w:marLeft w:val="0"/>
      <w:marRight w:val="0"/>
      <w:marTop w:val="0"/>
      <w:marBottom w:val="0"/>
      <w:divBdr>
        <w:top w:val="none" w:sz="0" w:space="0" w:color="auto"/>
        <w:left w:val="none" w:sz="0" w:space="0" w:color="auto"/>
        <w:bottom w:val="none" w:sz="0" w:space="0" w:color="auto"/>
        <w:right w:val="none" w:sz="0" w:space="0" w:color="auto"/>
      </w:divBdr>
    </w:div>
    <w:div w:id="1046224215">
      <w:bodyDiv w:val="1"/>
      <w:marLeft w:val="0"/>
      <w:marRight w:val="0"/>
      <w:marTop w:val="0"/>
      <w:marBottom w:val="0"/>
      <w:divBdr>
        <w:top w:val="none" w:sz="0" w:space="0" w:color="auto"/>
        <w:left w:val="none" w:sz="0" w:space="0" w:color="auto"/>
        <w:bottom w:val="none" w:sz="0" w:space="0" w:color="auto"/>
        <w:right w:val="none" w:sz="0" w:space="0" w:color="auto"/>
      </w:divBdr>
    </w:div>
    <w:div w:id="1046298564">
      <w:bodyDiv w:val="1"/>
      <w:marLeft w:val="0"/>
      <w:marRight w:val="0"/>
      <w:marTop w:val="0"/>
      <w:marBottom w:val="0"/>
      <w:divBdr>
        <w:top w:val="none" w:sz="0" w:space="0" w:color="auto"/>
        <w:left w:val="none" w:sz="0" w:space="0" w:color="auto"/>
        <w:bottom w:val="none" w:sz="0" w:space="0" w:color="auto"/>
        <w:right w:val="none" w:sz="0" w:space="0" w:color="auto"/>
      </w:divBdr>
    </w:div>
    <w:div w:id="1046640165">
      <w:bodyDiv w:val="1"/>
      <w:marLeft w:val="0"/>
      <w:marRight w:val="0"/>
      <w:marTop w:val="0"/>
      <w:marBottom w:val="0"/>
      <w:divBdr>
        <w:top w:val="none" w:sz="0" w:space="0" w:color="auto"/>
        <w:left w:val="none" w:sz="0" w:space="0" w:color="auto"/>
        <w:bottom w:val="none" w:sz="0" w:space="0" w:color="auto"/>
        <w:right w:val="none" w:sz="0" w:space="0" w:color="auto"/>
      </w:divBdr>
    </w:div>
    <w:div w:id="1047101332">
      <w:bodyDiv w:val="1"/>
      <w:marLeft w:val="0"/>
      <w:marRight w:val="0"/>
      <w:marTop w:val="0"/>
      <w:marBottom w:val="0"/>
      <w:divBdr>
        <w:top w:val="none" w:sz="0" w:space="0" w:color="auto"/>
        <w:left w:val="none" w:sz="0" w:space="0" w:color="auto"/>
        <w:bottom w:val="none" w:sz="0" w:space="0" w:color="auto"/>
        <w:right w:val="none" w:sz="0" w:space="0" w:color="auto"/>
      </w:divBdr>
    </w:div>
    <w:div w:id="1047291511">
      <w:bodyDiv w:val="1"/>
      <w:marLeft w:val="0"/>
      <w:marRight w:val="0"/>
      <w:marTop w:val="0"/>
      <w:marBottom w:val="0"/>
      <w:divBdr>
        <w:top w:val="none" w:sz="0" w:space="0" w:color="auto"/>
        <w:left w:val="none" w:sz="0" w:space="0" w:color="auto"/>
        <w:bottom w:val="none" w:sz="0" w:space="0" w:color="auto"/>
        <w:right w:val="none" w:sz="0" w:space="0" w:color="auto"/>
      </w:divBdr>
    </w:div>
    <w:div w:id="1047684819">
      <w:bodyDiv w:val="1"/>
      <w:marLeft w:val="0"/>
      <w:marRight w:val="0"/>
      <w:marTop w:val="0"/>
      <w:marBottom w:val="0"/>
      <w:divBdr>
        <w:top w:val="none" w:sz="0" w:space="0" w:color="auto"/>
        <w:left w:val="none" w:sz="0" w:space="0" w:color="auto"/>
        <w:bottom w:val="none" w:sz="0" w:space="0" w:color="auto"/>
        <w:right w:val="none" w:sz="0" w:space="0" w:color="auto"/>
      </w:divBdr>
    </w:div>
    <w:div w:id="1048261556">
      <w:bodyDiv w:val="1"/>
      <w:marLeft w:val="0"/>
      <w:marRight w:val="0"/>
      <w:marTop w:val="0"/>
      <w:marBottom w:val="0"/>
      <w:divBdr>
        <w:top w:val="none" w:sz="0" w:space="0" w:color="auto"/>
        <w:left w:val="none" w:sz="0" w:space="0" w:color="auto"/>
        <w:bottom w:val="none" w:sz="0" w:space="0" w:color="auto"/>
        <w:right w:val="none" w:sz="0" w:space="0" w:color="auto"/>
      </w:divBdr>
    </w:div>
    <w:div w:id="1048525844">
      <w:bodyDiv w:val="1"/>
      <w:marLeft w:val="0"/>
      <w:marRight w:val="0"/>
      <w:marTop w:val="0"/>
      <w:marBottom w:val="0"/>
      <w:divBdr>
        <w:top w:val="none" w:sz="0" w:space="0" w:color="auto"/>
        <w:left w:val="none" w:sz="0" w:space="0" w:color="auto"/>
        <w:bottom w:val="none" w:sz="0" w:space="0" w:color="auto"/>
        <w:right w:val="none" w:sz="0" w:space="0" w:color="auto"/>
      </w:divBdr>
    </w:div>
    <w:div w:id="1048913774">
      <w:bodyDiv w:val="1"/>
      <w:marLeft w:val="0"/>
      <w:marRight w:val="0"/>
      <w:marTop w:val="0"/>
      <w:marBottom w:val="0"/>
      <w:divBdr>
        <w:top w:val="none" w:sz="0" w:space="0" w:color="auto"/>
        <w:left w:val="none" w:sz="0" w:space="0" w:color="auto"/>
        <w:bottom w:val="none" w:sz="0" w:space="0" w:color="auto"/>
        <w:right w:val="none" w:sz="0" w:space="0" w:color="auto"/>
      </w:divBdr>
    </w:div>
    <w:div w:id="1049186084">
      <w:bodyDiv w:val="1"/>
      <w:marLeft w:val="0"/>
      <w:marRight w:val="0"/>
      <w:marTop w:val="0"/>
      <w:marBottom w:val="0"/>
      <w:divBdr>
        <w:top w:val="none" w:sz="0" w:space="0" w:color="auto"/>
        <w:left w:val="none" w:sz="0" w:space="0" w:color="auto"/>
        <w:bottom w:val="none" w:sz="0" w:space="0" w:color="auto"/>
        <w:right w:val="none" w:sz="0" w:space="0" w:color="auto"/>
      </w:divBdr>
    </w:div>
    <w:div w:id="1049839412">
      <w:bodyDiv w:val="1"/>
      <w:marLeft w:val="0"/>
      <w:marRight w:val="0"/>
      <w:marTop w:val="0"/>
      <w:marBottom w:val="0"/>
      <w:divBdr>
        <w:top w:val="none" w:sz="0" w:space="0" w:color="auto"/>
        <w:left w:val="none" w:sz="0" w:space="0" w:color="auto"/>
        <w:bottom w:val="none" w:sz="0" w:space="0" w:color="auto"/>
        <w:right w:val="none" w:sz="0" w:space="0" w:color="auto"/>
      </w:divBdr>
    </w:div>
    <w:div w:id="1050498381">
      <w:bodyDiv w:val="1"/>
      <w:marLeft w:val="0"/>
      <w:marRight w:val="0"/>
      <w:marTop w:val="0"/>
      <w:marBottom w:val="0"/>
      <w:divBdr>
        <w:top w:val="none" w:sz="0" w:space="0" w:color="auto"/>
        <w:left w:val="none" w:sz="0" w:space="0" w:color="auto"/>
        <w:bottom w:val="none" w:sz="0" w:space="0" w:color="auto"/>
        <w:right w:val="none" w:sz="0" w:space="0" w:color="auto"/>
      </w:divBdr>
    </w:div>
    <w:div w:id="1050567073">
      <w:bodyDiv w:val="1"/>
      <w:marLeft w:val="0"/>
      <w:marRight w:val="0"/>
      <w:marTop w:val="0"/>
      <w:marBottom w:val="0"/>
      <w:divBdr>
        <w:top w:val="none" w:sz="0" w:space="0" w:color="auto"/>
        <w:left w:val="none" w:sz="0" w:space="0" w:color="auto"/>
        <w:bottom w:val="none" w:sz="0" w:space="0" w:color="auto"/>
        <w:right w:val="none" w:sz="0" w:space="0" w:color="auto"/>
      </w:divBdr>
    </w:div>
    <w:div w:id="1051543255">
      <w:bodyDiv w:val="1"/>
      <w:marLeft w:val="0"/>
      <w:marRight w:val="0"/>
      <w:marTop w:val="0"/>
      <w:marBottom w:val="0"/>
      <w:divBdr>
        <w:top w:val="none" w:sz="0" w:space="0" w:color="auto"/>
        <w:left w:val="none" w:sz="0" w:space="0" w:color="auto"/>
        <w:bottom w:val="none" w:sz="0" w:space="0" w:color="auto"/>
        <w:right w:val="none" w:sz="0" w:space="0" w:color="auto"/>
      </w:divBdr>
    </w:div>
    <w:div w:id="1051658749">
      <w:bodyDiv w:val="1"/>
      <w:marLeft w:val="0"/>
      <w:marRight w:val="0"/>
      <w:marTop w:val="0"/>
      <w:marBottom w:val="0"/>
      <w:divBdr>
        <w:top w:val="none" w:sz="0" w:space="0" w:color="auto"/>
        <w:left w:val="none" w:sz="0" w:space="0" w:color="auto"/>
        <w:bottom w:val="none" w:sz="0" w:space="0" w:color="auto"/>
        <w:right w:val="none" w:sz="0" w:space="0" w:color="auto"/>
      </w:divBdr>
    </w:div>
    <w:div w:id="1051809071">
      <w:bodyDiv w:val="1"/>
      <w:marLeft w:val="0"/>
      <w:marRight w:val="0"/>
      <w:marTop w:val="0"/>
      <w:marBottom w:val="0"/>
      <w:divBdr>
        <w:top w:val="none" w:sz="0" w:space="0" w:color="auto"/>
        <w:left w:val="none" w:sz="0" w:space="0" w:color="auto"/>
        <w:bottom w:val="none" w:sz="0" w:space="0" w:color="auto"/>
        <w:right w:val="none" w:sz="0" w:space="0" w:color="auto"/>
      </w:divBdr>
    </w:div>
    <w:div w:id="1052969271">
      <w:bodyDiv w:val="1"/>
      <w:marLeft w:val="0"/>
      <w:marRight w:val="0"/>
      <w:marTop w:val="0"/>
      <w:marBottom w:val="0"/>
      <w:divBdr>
        <w:top w:val="none" w:sz="0" w:space="0" w:color="auto"/>
        <w:left w:val="none" w:sz="0" w:space="0" w:color="auto"/>
        <w:bottom w:val="none" w:sz="0" w:space="0" w:color="auto"/>
        <w:right w:val="none" w:sz="0" w:space="0" w:color="auto"/>
      </w:divBdr>
    </w:div>
    <w:div w:id="1053046156">
      <w:bodyDiv w:val="1"/>
      <w:marLeft w:val="0"/>
      <w:marRight w:val="0"/>
      <w:marTop w:val="0"/>
      <w:marBottom w:val="0"/>
      <w:divBdr>
        <w:top w:val="none" w:sz="0" w:space="0" w:color="auto"/>
        <w:left w:val="none" w:sz="0" w:space="0" w:color="auto"/>
        <w:bottom w:val="none" w:sz="0" w:space="0" w:color="auto"/>
        <w:right w:val="none" w:sz="0" w:space="0" w:color="auto"/>
      </w:divBdr>
    </w:div>
    <w:div w:id="1053696939">
      <w:bodyDiv w:val="1"/>
      <w:marLeft w:val="0"/>
      <w:marRight w:val="0"/>
      <w:marTop w:val="0"/>
      <w:marBottom w:val="0"/>
      <w:divBdr>
        <w:top w:val="none" w:sz="0" w:space="0" w:color="auto"/>
        <w:left w:val="none" w:sz="0" w:space="0" w:color="auto"/>
        <w:bottom w:val="none" w:sz="0" w:space="0" w:color="auto"/>
        <w:right w:val="none" w:sz="0" w:space="0" w:color="auto"/>
      </w:divBdr>
    </w:div>
    <w:div w:id="1054085076">
      <w:bodyDiv w:val="1"/>
      <w:marLeft w:val="0"/>
      <w:marRight w:val="0"/>
      <w:marTop w:val="0"/>
      <w:marBottom w:val="0"/>
      <w:divBdr>
        <w:top w:val="none" w:sz="0" w:space="0" w:color="auto"/>
        <w:left w:val="none" w:sz="0" w:space="0" w:color="auto"/>
        <w:bottom w:val="none" w:sz="0" w:space="0" w:color="auto"/>
        <w:right w:val="none" w:sz="0" w:space="0" w:color="auto"/>
      </w:divBdr>
    </w:div>
    <w:div w:id="1054163508">
      <w:bodyDiv w:val="1"/>
      <w:marLeft w:val="0"/>
      <w:marRight w:val="0"/>
      <w:marTop w:val="0"/>
      <w:marBottom w:val="0"/>
      <w:divBdr>
        <w:top w:val="none" w:sz="0" w:space="0" w:color="auto"/>
        <w:left w:val="none" w:sz="0" w:space="0" w:color="auto"/>
        <w:bottom w:val="none" w:sz="0" w:space="0" w:color="auto"/>
        <w:right w:val="none" w:sz="0" w:space="0" w:color="auto"/>
      </w:divBdr>
    </w:div>
    <w:div w:id="1054893188">
      <w:bodyDiv w:val="1"/>
      <w:marLeft w:val="0"/>
      <w:marRight w:val="0"/>
      <w:marTop w:val="0"/>
      <w:marBottom w:val="0"/>
      <w:divBdr>
        <w:top w:val="none" w:sz="0" w:space="0" w:color="auto"/>
        <w:left w:val="none" w:sz="0" w:space="0" w:color="auto"/>
        <w:bottom w:val="none" w:sz="0" w:space="0" w:color="auto"/>
        <w:right w:val="none" w:sz="0" w:space="0" w:color="auto"/>
      </w:divBdr>
    </w:div>
    <w:div w:id="1055859798">
      <w:bodyDiv w:val="1"/>
      <w:marLeft w:val="0"/>
      <w:marRight w:val="0"/>
      <w:marTop w:val="0"/>
      <w:marBottom w:val="0"/>
      <w:divBdr>
        <w:top w:val="none" w:sz="0" w:space="0" w:color="auto"/>
        <w:left w:val="none" w:sz="0" w:space="0" w:color="auto"/>
        <w:bottom w:val="none" w:sz="0" w:space="0" w:color="auto"/>
        <w:right w:val="none" w:sz="0" w:space="0" w:color="auto"/>
      </w:divBdr>
    </w:div>
    <w:div w:id="1056049149">
      <w:bodyDiv w:val="1"/>
      <w:marLeft w:val="0"/>
      <w:marRight w:val="0"/>
      <w:marTop w:val="0"/>
      <w:marBottom w:val="0"/>
      <w:divBdr>
        <w:top w:val="none" w:sz="0" w:space="0" w:color="auto"/>
        <w:left w:val="none" w:sz="0" w:space="0" w:color="auto"/>
        <w:bottom w:val="none" w:sz="0" w:space="0" w:color="auto"/>
        <w:right w:val="none" w:sz="0" w:space="0" w:color="auto"/>
      </w:divBdr>
    </w:div>
    <w:div w:id="1056319680">
      <w:bodyDiv w:val="1"/>
      <w:marLeft w:val="0"/>
      <w:marRight w:val="0"/>
      <w:marTop w:val="0"/>
      <w:marBottom w:val="0"/>
      <w:divBdr>
        <w:top w:val="none" w:sz="0" w:space="0" w:color="auto"/>
        <w:left w:val="none" w:sz="0" w:space="0" w:color="auto"/>
        <w:bottom w:val="none" w:sz="0" w:space="0" w:color="auto"/>
        <w:right w:val="none" w:sz="0" w:space="0" w:color="auto"/>
      </w:divBdr>
    </w:div>
    <w:div w:id="1056514556">
      <w:bodyDiv w:val="1"/>
      <w:marLeft w:val="0"/>
      <w:marRight w:val="0"/>
      <w:marTop w:val="0"/>
      <w:marBottom w:val="0"/>
      <w:divBdr>
        <w:top w:val="none" w:sz="0" w:space="0" w:color="auto"/>
        <w:left w:val="none" w:sz="0" w:space="0" w:color="auto"/>
        <w:bottom w:val="none" w:sz="0" w:space="0" w:color="auto"/>
        <w:right w:val="none" w:sz="0" w:space="0" w:color="auto"/>
      </w:divBdr>
    </w:div>
    <w:div w:id="1056585464">
      <w:bodyDiv w:val="1"/>
      <w:marLeft w:val="0"/>
      <w:marRight w:val="0"/>
      <w:marTop w:val="0"/>
      <w:marBottom w:val="0"/>
      <w:divBdr>
        <w:top w:val="none" w:sz="0" w:space="0" w:color="auto"/>
        <w:left w:val="none" w:sz="0" w:space="0" w:color="auto"/>
        <w:bottom w:val="none" w:sz="0" w:space="0" w:color="auto"/>
        <w:right w:val="none" w:sz="0" w:space="0" w:color="auto"/>
      </w:divBdr>
    </w:div>
    <w:div w:id="1056976333">
      <w:bodyDiv w:val="1"/>
      <w:marLeft w:val="0"/>
      <w:marRight w:val="0"/>
      <w:marTop w:val="0"/>
      <w:marBottom w:val="0"/>
      <w:divBdr>
        <w:top w:val="none" w:sz="0" w:space="0" w:color="auto"/>
        <w:left w:val="none" w:sz="0" w:space="0" w:color="auto"/>
        <w:bottom w:val="none" w:sz="0" w:space="0" w:color="auto"/>
        <w:right w:val="none" w:sz="0" w:space="0" w:color="auto"/>
      </w:divBdr>
    </w:div>
    <w:div w:id="1057169561">
      <w:bodyDiv w:val="1"/>
      <w:marLeft w:val="0"/>
      <w:marRight w:val="0"/>
      <w:marTop w:val="0"/>
      <w:marBottom w:val="0"/>
      <w:divBdr>
        <w:top w:val="none" w:sz="0" w:space="0" w:color="auto"/>
        <w:left w:val="none" w:sz="0" w:space="0" w:color="auto"/>
        <w:bottom w:val="none" w:sz="0" w:space="0" w:color="auto"/>
        <w:right w:val="none" w:sz="0" w:space="0" w:color="auto"/>
      </w:divBdr>
    </w:div>
    <w:div w:id="1058045652">
      <w:bodyDiv w:val="1"/>
      <w:marLeft w:val="0"/>
      <w:marRight w:val="0"/>
      <w:marTop w:val="0"/>
      <w:marBottom w:val="0"/>
      <w:divBdr>
        <w:top w:val="none" w:sz="0" w:space="0" w:color="auto"/>
        <w:left w:val="none" w:sz="0" w:space="0" w:color="auto"/>
        <w:bottom w:val="none" w:sz="0" w:space="0" w:color="auto"/>
        <w:right w:val="none" w:sz="0" w:space="0" w:color="auto"/>
      </w:divBdr>
    </w:div>
    <w:div w:id="1060132872">
      <w:bodyDiv w:val="1"/>
      <w:marLeft w:val="0"/>
      <w:marRight w:val="0"/>
      <w:marTop w:val="0"/>
      <w:marBottom w:val="0"/>
      <w:divBdr>
        <w:top w:val="none" w:sz="0" w:space="0" w:color="auto"/>
        <w:left w:val="none" w:sz="0" w:space="0" w:color="auto"/>
        <w:bottom w:val="none" w:sz="0" w:space="0" w:color="auto"/>
        <w:right w:val="none" w:sz="0" w:space="0" w:color="auto"/>
      </w:divBdr>
    </w:div>
    <w:div w:id="1060589869">
      <w:bodyDiv w:val="1"/>
      <w:marLeft w:val="0"/>
      <w:marRight w:val="0"/>
      <w:marTop w:val="0"/>
      <w:marBottom w:val="0"/>
      <w:divBdr>
        <w:top w:val="none" w:sz="0" w:space="0" w:color="auto"/>
        <w:left w:val="none" w:sz="0" w:space="0" w:color="auto"/>
        <w:bottom w:val="none" w:sz="0" w:space="0" w:color="auto"/>
        <w:right w:val="none" w:sz="0" w:space="0" w:color="auto"/>
      </w:divBdr>
    </w:div>
    <w:div w:id="1061752074">
      <w:bodyDiv w:val="1"/>
      <w:marLeft w:val="0"/>
      <w:marRight w:val="0"/>
      <w:marTop w:val="0"/>
      <w:marBottom w:val="0"/>
      <w:divBdr>
        <w:top w:val="none" w:sz="0" w:space="0" w:color="auto"/>
        <w:left w:val="none" w:sz="0" w:space="0" w:color="auto"/>
        <w:bottom w:val="none" w:sz="0" w:space="0" w:color="auto"/>
        <w:right w:val="none" w:sz="0" w:space="0" w:color="auto"/>
      </w:divBdr>
    </w:div>
    <w:div w:id="1062362541">
      <w:bodyDiv w:val="1"/>
      <w:marLeft w:val="0"/>
      <w:marRight w:val="0"/>
      <w:marTop w:val="0"/>
      <w:marBottom w:val="0"/>
      <w:divBdr>
        <w:top w:val="none" w:sz="0" w:space="0" w:color="auto"/>
        <w:left w:val="none" w:sz="0" w:space="0" w:color="auto"/>
        <w:bottom w:val="none" w:sz="0" w:space="0" w:color="auto"/>
        <w:right w:val="none" w:sz="0" w:space="0" w:color="auto"/>
      </w:divBdr>
    </w:div>
    <w:div w:id="1062604553">
      <w:bodyDiv w:val="1"/>
      <w:marLeft w:val="0"/>
      <w:marRight w:val="0"/>
      <w:marTop w:val="0"/>
      <w:marBottom w:val="0"/>
      <w:divBdr>
        <w:top w:val="none" w:sz="0" w:space="0" w:color="auto"/>
        <w:left w:val="none" w:sz="0" w:space="0" w:color="auto"/>
        <w:bottom w:val="none" w:sz="0" w:space="0" w:color="auto"/>
        <w:right w:val="none" w:sz="0" w:space="0" w:color="auto"/>
      </w:divBdr>
    </w:div>
    <w:div w:id="1062944954">
      <w:bodyDiv w:val="1"/>
      <w:marLeft w:val="0"/>
      <w:marRight w:val="0"/>
      <w:marTop w:val="0"/>
      <w:marBottom w:val="0"/>
      <w:divBdr>
        <w:top w:val="none" w:sz="0" w:space="0" w:color="auto"/>
        <w:left w:val="none" w:sz="0" w:space="0" w:color="auto"/>
        <w:bottom w:val="none" w:sz="0" w:space="0" w:color="auto"/>
        <w:right w:val="none" w:sz="0" w:space="0" w:color="auto"/>
      </w:divBdr>
    </w:div>
    <w:div w:id="1063481261">
      <w:bodyDiv w:val="1"/>
      <w:marLeft w:val="0"/>
      <w:marRight w:val="0"/>
      <w:marTop w:val="0"/>
      <w:marBottom w:val="0"/>
      <w:divBdr>
        <w:top w:val="none" w:sz="0" w:space="0" w:color="auto"/>
        <w:left w:val="none" w:sz="0" w:space="0" w:color="auto"/>
        <w:bottom w:val="none" w:sz="0" w:space="0" w:color="auto"/>
        <w:right w:val="none" w:sz="0" w:space="0" w:color="auto"/>
      </w:divBdr>
    </w:div>
    <w:div w:id="1063719771">
      <w:bodyDiv w:val="1"/>
      <w:marLeft w:val="0"/>
      <w:marRight w:val="0"/>
      <w:marTop w:val="0"/>
      <w:marBottom w:val="0"/>
      <w:divBdr>
        <w:top w:val="none" w:sz="0" w:space="0" w:color="auto"/>
        <w:left w:val="none" w:sz="0" w:space="0" w:color="auto"/>
        <w:bottom w:val="none" w:sz="0" w:space="0" w:color="auto"/>
        <w:right w:val="none" w:sz="0" w:space="0" w:color="auto"/>
      </w:divBdr>
    </w:div>
    <w:div w:id="1063943764">
      <w:bodyDiv w:val="1"/>
      <w:marLeft w:val="0"/>
      <w:marRight w:val="0"/>
      <w:marTop w:val="0"/>
      <w:marBottom w:val="0"/>
      <w:divBdr>
        <w:top w:val="none" w:sz="0" w:space="0" w:color="auto"/>
        <w:left w:val="none" w:sz="0" w:space="0" w:color="auto"/>
        <w:bottom w:val="none" w:sz="0" w:space="0" w:color="auto"/>
        <w:right w:val="none" w:sz="0" w:space="0" w:color="auto"/>
      </w:divBdr>
    </w:div>
    <w:div w:id="1064832694">
      <w:bodyDiv w:val="1"/>
      <w:marLeft w:val="0"/>
      <w:marRight w:val="0"/>
      <w:marTop w:val="0"/>
      <w:marBottom w:val="0"/>
      <w:divBdr>
        <w:top w:val="none" w:sz="0" w:space="0" w:color="auto"/>
        <w:left w:val="none" w:sz="0" w:space="0" w:color="auto"/>
        <w:bottom w:val="none" w:sz="0" w:space="0" w:color="auto"/>
        <w:right w:val="none" w:sz="0" w:space="0" w:color="auto"/>
      </w:divBdr>
    </w:div>
    <w:div w:id="1065107414">
      <w:bodyDiv w:val="1"/>
      <w:marLeft w:val="0"/>
      <w:marRight w:val="0"/>
      <w:marTop w:val="0"/>
      <w:marBottom w:val="0"/>
      <w:divBdr>
        <w:top w:val="none" w:sz="0" w:space="0" w:color="auto"/>
        <w:left w:val="none" w:sz="0" w:space="0" w:color="auto"/>
        <w:bottom w:val="none" w:sz="0" w:space="0" w:color="auto"/>
        <w:right w:val="none" w:sz="0" w:space="0" w:color="auto"/>
      </w:divBdr>
    </w:div>
    <w:div w:id="1065836723">
      <w:bodyDiv w:val="1"/>
      <w:marLeft w:val="0"/>
      <w:marRight w:val="0"/>
      <w:marTop w:val="0"/>
      <w:marBottom w:val="0"/>
      <w:divBdr>
        <w:top w:val="none" w:sz="0" w:space="0" w:color="auto"/>
        <w:left w:val="none" w:sz="0" w:space="0" w:color="auto"/>
        <w:bottom w:val="none" w:sz="0" w:space="0" w:color="auto"/>
        <w:right w:val="none" w:sz="0" w:space="0" w:color="auto"/>
      </w:divBdr>
    </w:div>
    <w:div w:id="1066218396">
      <w:bodyDiv w:val="1"/>
      <w:marLeft w:val="0"/>
      <w:marRight w:val="0"/>
      <w:marTop w:val="0"/>
      <w:marBottom w:val="0"/>
      <w:divBdr>
        <w:top w:val="none" w:sz="0" w:space="0" w:color="auto"/>
        <w:left w:val="none" w:sz="0" w:space="0" w:color="auto"/>
        <w:bottom w:val="none" w:sz="0" w:space="0" w:color="auto"/>
        <w:right w:val="none" w:sz="0" w:space="0" w:color="auto"/>
      </w:divBdr>
    </w:div>
    <w:div w:id="1066689577">
      <w:bodyDiv w:val="1"/>
      <w:marLeft w:val="0"/>
      <w:marRight w:val="0"/>
      <w:marTop w:val="0"/>
      <w:marBottom w:val="0"/>
      <w:divBdr>
        <w:top w:val="none" w:sz="0" w:space="0" w:color="auto"/>
        <w:left w:val="none" w:sz="0" w:space="0" w:color="auto"/>
        <w:bottom w:val="none" w:sz="0" w:space="0" w:color="auto"/>
        <w:right w:val="none" w:sz="0" w:space="0" w:color="auto"/>
      </w:divBdr>
    </w:div>
    <w:div w:id="1067192039">
      <w:bodyDiv w:val="1"/>
      <w:marLeft w:val="0"/>
      <w:marRight w:val="0"/>
      <w:marTop w:val="0"/>
      <w:marBottom w:val="0"/>
      <w:divBdr>
        <w:top w:val="none" w:sz="0" w:space="0" w:color="auto"/>
        <w:left w:val="none" w:sz="0" w:space="0" w:color="auto"/>
        <w:bottom w:val="none" w:sz="0" w:space="0" w:color="auto"/>
        <w:right w:val="none" w:sz="0" w:space="0" w:color="auto"/>
      </w:divBdr>
    </w:div>
    <w:div w:id="1067728763">
      <w:bodyDiv w:val="1"/>
      <w:marLeft w:val="0"/>
      <w:marRight w:val="0"/>
      <w:marTop w:val="0"/>
      <w:marBottom w:val="0"/>
      <w:divBdr>
        <w:top w:val="none" w:sz="0" w:space="0" w:color="auto"/>
        <w:left w:val="none" w:sz="0" w:space="0" w:color="auto"/>
        <w:bottom w:val="none" w:sz="0" w:space="0" w:color="auto"/>
        <w:right w:val="none" w:sz="0" w:space="0" w:color="auto"/>
      </w:divBdr>
    </w:div>
    <w:div w:id="1067916118">
      <w:bodyDiv w:val="1"/>
      <w:marLeft w:val="0"/>
      <w:marRight w:val="0"/>
      <w:marTop w:val="0"/>
      <w:marBottom w:val="0"/>
      <w:divBdr>
        <w:top w:val="none" w:sz="0" w:space="0" w:color="auto"/>
        <w:left w:val="none" w:sz="0" w:space="0" w:color="auto"/>
        <w:bottom w:val="none" w:sz="0" w:space="0" w:color="auto"/>
        <w:right w:val="none" w:sz="0" w:space="0" w:color="auto"/>
      </w:divBdr>
    </w:div>
    <w:div w:id="1068118223">
      <w:bodyDiv w:val="1"/>
      <w:marLeft w:val="0"/>
      <w:marRight w:val="0"/>
      <w:marTop w:val="0"/>
      <w:marBottom w:val="0"/>
      <w:divBdr>
        <w:top w:val="none" w:sz="0" w:space="0" w:color="auto"/>
        <w:left w:val="none" w:sz="0" w:space="0" w:color="auto"/>
        <w:bottom w:val="none" w:sz="0" w:space="0" w:color="auto"/>
        <w:right w:val="none" w:sz="0" w:space="0" w:color="auto"/>
      </w:divBdr>
    </w:div>
    <w:div w:id="1068260791">
      <w:bodyDiv w:val="1"/>
      <w:marLeft w:val="0"/>
      <w:marRight w:val="0"/>
      <w:marTop w:val="0"/>
      <w:marBottom w:val="0"/>
      <w:divBdr>
        <w:top w:val="none" w:sz="0" w:space="0" w:color="auto"/>
        <w:left w:val="none" w:sz="0" w:space="0" w:color="auto"/>
        <w:bottom w:val="none" w:sz="0" w:space="0" w:color="auto"/>
        <w:right w:val="none" w:sz="0" w:space="0" w:color="auto"/>
      </w:divBdr>
    </w:div>
    <w:div w:id="1068334643">
      <w:bodyDiv w:val="1"/>
      <w:marLeft w:val="0"/>
      <w:marRight w:val="0"/>
      <w:marTop w:val="0"/>
      <w:marBottom w:val="0"/>
      <w:divBdr>
        <w:top w:val="none" w:sz="0" w:space="0" w:color="auto"/>
        <w:left w:val="none" w:sz="0" w:space="0" w:color="auto"/>
        <w:bottom w:val="none" w:sz="0" w:space="0" w:color="auto"/>
        <w:right w:val="none" w:sz="0" w:space="0" w:color="auto"/>
      </w:divBdr>
    </w:div>
    <w:div w:id="1068461583">
      <w:bodyDiv w:val="1"/>
      <w:marLeft w:val="0"/>
      <w:marRight w:val="0"/>
      <w:marTop w:val="0"/>
      <w:marBottom w:val="0"/>
      <w:divBdr>
        <w:top w:val="none" w:sz="0" w:space="0" w:color="auto"/>
        <w:left w:val="none" w:sz="0" w:space="0" w:color="auto"/>
        <w:bottom w:val="none" w:sz="0" w:space="0" w:color="auto"/>
        <w:right w:val="none" w:sz="0" w:space="0" w:color="auto"/>
      </w:divBdr>
    </w:div>
    <w:div w:id="1068579829">
      <w:bodyDiv w:val="1"/>
      <w:marLeft w:val="0"/>
      <w:marRight w:val="0"/>
      <w:marTop w:val="0"/>
      <w:marBottom w:val="0"/>
      <w:divBdr>
        <w:top w:val="none" w:sz="0" w:space="0" w:color="auto"/>
        <w:left w:val="none" w:sz="0" w:space="0" w:color="auto"/>
        <w:bottom w:val="none" w:sz="0" w:space="0" w:color="auto"/>
        <w:right w:val="none" w:sz="0" w:space="0" w:color="auto"/>
      </w:divBdr>
    </w:div>
    <w:div w:id="1069377515">
      <w:bodyDiv w:val="1"/>
      <w:marLeft w:val="0"/>
      <w:marRight w:val="0"/>
      <w:marTop w:val="0"/>
      <w:marBottom w:val="0"/>
      <w:divBdr>
        <w:top w:val="none" w:sz="0" w:space="0" w:color="auto"/>
        <w:left w:val="none" w:sz="0" w:space="0" w:color="auto"/>
        <w:bottom w:val="none" w:sz="0" w:space="0" w:color="auto"/>
        <w:right w:val="none" w:sz="0" w:space="0" w:color="auto"/>
      </w:divBdr>
    </w:div>
    <w:div w:id="1069502806">
      <w:bodyDiv w:val="1"/>
      <w:marLeft w:val="0"/>
      <w:marRight w:val="0"/>
      <w:marTop w:val="0"/>
      <w:marBottom w:val="0"/>
      <w:divBdr>
        <w:top w:val="none" w:sz="0" w:space="0" w:color="auto"/>
        <w:left w:val="none" w:sz="0" w:space="0" w:color="auto"/>
        <w:bottom w:val="none" w:sz="0" w:space="0" w:color="auto"/>
        <w:right w:val="none" w:sz="0" w:space="0" w:color="auto"/>
      </w:divBdr>
    </w:div>
    <w:div w:id="1069619746">
      <w:bodyDiv w:val="1"/>
      <w:marLeft w:val="0"/>
      <w:marRight w:val="0"/>
      <w:marTop w:val="0"/>
      <w:marBottom w:val="0"/>
      <w:divBdr>
        <w:top w:val="none" w:sz="0" w:space="0" w:color="auto"/>
        <w:left w:val="none" w:sz="0" w:space="0" w:color="auto"/>
        <w:bottom w:val="none" w:sz="0" w:space="0" w:color="auto"/>
        <w:right w:val="none" w:sz="0" w:space="0" w:color="auto"/>
      </w:divBdr>
    </w:div>
    <w:div w:id="1069619758">
      <w:bodyDiv w:val="1"/>
      <w:marLeft w:val="0"/>
      <w:marRight w:val="0"/>
      <w:marTop w:val="0"/>
      <w:marBottom w:val="0"/>
      <w:divBdr>
        <w:top w:val="none" w:sz="0" w:space="0" w:color="auto"/>
        <w:left w:val="none" w:sz="0" w:space="0" w:color="auto"/>
        <w:bottom w:val="none" w:sz="0" w:space="0" w:color="auto"/>
        <w:right w:val="none" w:sz="0" w:space="0" w:color="auto"/>
      </w:divBdr>
    </w:div>
    <w:div w:id="1069886111">
      <w:bodyDiv w:val="1"/>
      <w:marLeft w:val="0"/>
      <w:marRight w:val="0"/>
      <w:marTop w:val="0"/>
      <w:marBottom w:val="0"/>
      <w:divBdr>
        <w:top w:val="none" w:sz="0" w:space="0" w:color="auto"/>
        <w:left w:val="none" w:sz="0" w:space="0" w:color="auto"/>
        <w:bottom w:val="none" w:sz="0" w:space="0" w:color="auto"/>
        <w:right w:val="none" w:sz="0" w:space="0" w:color="auto"/>
      </w:divBdr>
    </w:div>
    <w:div w:id="1070074767">
      <w:bodyDiv w:val="1"/>
      <w:marLeft w:val="0"/>
      <w:marRight w:val="0"/>
      <w:marTop w:val="0"/>
      <w:marBottom w:val="0"/>
      <w:divBdr>
        <w:top w:val="none" w:sz="0" w:space="0" w:color="auto"/>
        <w:left w:val="none" w:sz="0" w:space="0" w:color="auto"/>
        <w:bottom w:val="none" w:sz="0" w:space="0" w:color="auto"/>
        <w:right w:val="none" w:sz="0" w:space="0" w:color="auto"/>
      </w:divBdr>
    </w:div>
    <w:div w:id="1071272817">
      <w:bodyDiv w:val="1"/>
      <w:marLeft w:val="0"/>
      <w:marRight w:val="0"/>
      <w:marTop w:val="0"/>
      <w:marBottom w:val="0"/>
      <w:divBdr>
        <w:top w:val="none" w:sz="0" w:space="0" w:color="auto"/>
        <w:left w:val="none" w:sz="0" w:space="0" w:color="auto"/>
        <w:bottom w:val="none" w:sz="0" w:space="0" w:color="auto"/>
        <w:right w:val="none" w:sz="0" w:space="0" w:color="auto"/>
      </w:divBdr>
    </w:div>
    <w:div w:id="1072266725">
      <w:bodyDiv w:val="1"/>
      <w:marLeft w:val="0"/>
      <w:marRight w:val="0"/>
      <w:marTop w:val="0"/>
      <w:marBottom w:val="0"/>
      <w:divBdr>
        <w:top w:val="none" w:sz="0" w:space="0" w:color="auto"/>
        <w:left w:val="none" w:sz="0" w:space="0" w:color="auto"/>
        <w:bottom w:val="none" w:sz="0" w:space="0" w:color="auto"/>
        <w:right w:val="none" w:sz="0" w:space="0" w:color="auto"/>
      </w:divBdr>
    </w:div>
    <w:div w:id="1072502946">
      <w:bodyDiv w:val="1"/>
      <w:marLeft w:val="0"/>
      <w:marRight w:val="0"/>
      <w:marTop w:val="0"/>
      <w:marBottom w:val="0"/>
      <w:divBdr>
        <w:top w:val="none" w:sz="0" w:space="0" w:color="auto"/>
        <w:left w:val="none" w:sz="0" w:space="0" w:color="auto"/>
        <w:bottom w:val="none" w:sz="0" w:space="0" w:color="auto"/>
        <w:right w:val="none" w:sz="0" w:space="0" w:color="auto"/>
      </w:divBdr>
    </w:div>
    <w:div w:id="1072852780">
      <w:bodyDiv w:val="1"/>
      <w:marLeft w:val="0"/>
      <w:marRight w:val="0"/>
      <w:marTop w:val="0"/>
      <w:marBottom w:val="0"/>
      <w:divBdr>
        <w:top w:val="none" w:sz="0" w:space="0" w:color="auto"/>
        <w:left w:val="none" w:sz="0" w:space="0" w:color="auto"/>
        <w:bottom w:val="none" w:sz="0" w:space="0" w:color="auto"/>
        <w:right w:val="none" w:sz="0" w:space="0" w:color="auto"/>
      </w:divBdr>
    </w:div>
    <w:div w:id="1073236061">
      <w:bodyDiv w:val="1"/>
      <w:marLeft w:val="0"/>
      <w:marRight w:val="0"/>
      <w:marTop w:val="0"/>
      <w:marBottom w:val="0"/>
      <w:divBdr>
        <w:top w:val="none" w:sz="0" w:space="0" w:color="auto"/>
        <w:left w:val="none" w:sz="0" w:space="0" w:color="auto"/>
        <w:bottom w:val="none" w:sz="0" w:space="0" w:color="auto"/>
        <w:right w:val="none" w:sz="0" w:space="0" w:color="auto"/>
      </w:divBdr>
    </w:div>
    <w:div w:id="1073431850">
      <w:bodyDiv w:val="1"/>
      <w:marLeft w:val="0"/>
      <w:marRight w:val="0"/>
      <w:marTop w:val="0"/>
      <w:marBottom w:val="0"/>
      <w:divBdr>
        <w:top w:val="none" w:sz="0" w:space="0" w:color="auto"/>
        <w:left w:val="none" w:sz="0" w:space="0" w:color="auto"/>
        <w:bottom w:val="none" w:sz="0" w:space="0" w:color="auto"/>
        <w:right w:val="none" w:sz="0" w:space="0" w:color="auto"/>
      </w:divBdr>
    </w:div>
    <w:div w:id="1073551905">
      <w:bodyDiv w:val="1"/>
      <w:marLeft w:val="0"/>
      <w:marRight w:val="0"/>
      <w:marTop w:val="0"/>
      <w:marBottom w:val="0"/>
      <w:divBdr>
        <w:top w:val="none" w:sz="0" w:space="0" w:color="auto"/>
        <w:left w:val="none" w:sz="0" w:space="0" w:color="auto"/>
        <w:bottom w:val="none" w:sz="0" w:space="0" w:color="auto"/>
        <w:right w:val="none" w:sz="0" w:space="0" w:color="auto"/>
      </w:divBdr>
    </w:div>
    <w:div w:id="1073696199">
      <w:bodyDiv w:val="1"/>
      <w:marLeft w:val="0"/>
      <w:marRight w:val="0"/>
      <w:marTop w:val="0"/>
      <w:marBottom w:val="0"/>
      <w:divBdr>
        <w:top w:val="none" w:sz="0" w:space="0" w:color="auto"/>
        <w:left w:val="none" w:sz="0" w:space="0" w:color="auto"/>
        <w:bottom w:val="none" w:sz="0" w:space="0" w:color="auto"/>
        <w:right w:val="none" w:sz="0" w:space="0" w:color="auto"/>
      </w:divBdr>
    </w:div>
    <w:div w:id="1073774409">
      <w:bodyDiv w:val="1"/>
      <w:marLeft w:val="0"/>
      <w:marRight w:val="0"/>
      <w:marTop w:val="0"/>
      <w:marBottom w:val="0"/>
      <w:divBdr>
        <w:top w:val="none" w:sz="0" w:space="0" w:color="auto"/>
        <w:left w:val="none" w:sz="0" w:space="0" w:color="auto"/>
        <w:bottom w:val="none" w:sz="0" w:space="0" w:color="auto"/>
        <w:right w:val="none" w:sz="0" w:space="0" w:color="auto"/>
      </w:divBdr>
    </w:div>
    <w:div w:id="1073893560">
      <w:bodyDiv w:val="1"/>
      <w:marLeft w:val="0"/>
      <w:marRight w:val="0"/>
      <w:marTop w:val="0"/>
      <w:marBottom w:val="0"/>
      <w:divBdr>
        <w:top w:val="none" w:sz="0" w:space="0" w:color="auto"/>
        <w:left w:val="none" w:sz="0" w:space="0" w:color="auto"/>
        <w:bottom w:val="none" w:sz="0" w:space="0" w:color="auto"/>
        <w:right w:val="none" w:sz="0" w:space="0" w:color="auto"/>
      </w:divBdr>
    </w:div>
    <w:div w:id="1074857263">
      <w:bodyDiv w:val="1"/>
      <w:marLeft w:val="0"/>
      <w:marRight w:val="0"/>
      <w:marTop w:val="0"/>
      <w:marBottom w:val="0"/>
      <w:divBdr>
        <w:top w:val="none" w:sz="0" w:space="0" w:color="auto"/>
        <w:left w:val="none" w:sz="0" w:space="0" w:color="auto"/>
        <w:bottom w:val="none" w:sz="0" w:space="0" w:color="auto"/>
        <w:right w:val="none" w:sz="0" w:space="0" w:color="auto"/>
      </w:divBdr>
    </w:div>
    <w:div w:id="1075470789">
      <w:bodyDiv w:val="1"/>
      <w:marLeft w:val="0"/>
      <w:marRight w:val="0"/>
      <w:marTop w:val="0"/>
      <w:marBottom w:val="0"/>
      <w:divBdr>
        <w:top w:val="none" w:sz="0" w:space="0" w:color="auto"/>
        <w:left w:val="none" w:sz="0" w:space="0" w:color="auto"/>
        <w:bottom w:val="none" w:sz="0" w:space="0" w:color="auto"/>
        <w:right w:val="none" w:sz="0" w:space="0" w:color="auto"/>
      </w:divBdr>
    </w:div>
    <w:div w:id="1075933071">
      <w:bodyDiv w:val="1"/>
      <w:marLeft w:val="0"/>
      <w:marRight w:val="0"/>
      <w:marTop w:val="0"/>
      <w:marBottom w:val="0"/>
      <w:divBdr>
        <w:top w:val="none" w:sz="0" w:space="0" w:color="auto"/>
        <w:left w:val="none" w:sz="0" w:space="0" w:color="auto"/>
        <w:bottom w:val="none" w:sz="0" w:space="0" w:color="auto"/>
        <w:right w:val="none" w:sz="0" w:space="0" w:color="auto"/>
      </w:divBdr>
    </w:div>
    <w:div w:id="1075934205">
      <w:bodyDiv w:val="1"/>
      <w:marLeft w:val="0"/>
      <w:marRight w:val="0"/>
      <w:marTop w:val="0"/>
      <w:marBottom w:val="0"/>
      <w:divBdr>
        <w:top w:val="none" w:sz="0" w:space="0" w:color="auto"/>
        <w:left w:val="none" w:sz="0" w:space="0" w:color="auto"/>
        <w:bottom w:val="none" w:sz="0" w:space="0" w:color="auto"/>
        <w:right w:val="none" w:sz="0" w:space="0" w:color="auto"/>
      </w:divBdr>
    </w:div>
    <w:div w:id="1076048475">
      <w:bodyDiv w:val="1"/>
      <w:marLeft w:val="0"/>
      <w:marRight w:val="0"/>
      <w:marTop w:val="0"/>
      <w:marBottom w:val="0"/>
      <w:divBdr>
        <w:top w:val="none" w:sz="0" w:space="0" w:color="auto"/>
        <w:left w:val="none" w:sz="0" w:space="0" w:color="auto"/>
        <w:bottom w:val="none" w:sz="0" w:space="0" w:color="auto"/>
        <w:right w:val="none" w:sz="0" w:space="0" w:color="auto"/>
      </w:divBdr>
    </w:div>
    <w:div w:id="1076124575">
      <w:bodyDiv w:val="1"/>
      <w:marLeft w:val="0"/>
      <w:marRight w:val="0"/>
      <w:marTop w:val="0"/>
      <w:marBottom w:val="0"/>
      <w:divBdr>
        <w:top w:val="none" w:sz="0" w:space="0" w:color="auto"/>
        <w:left w:val="none" w:sz="0" w:space="0" w:color="auto"/>
        <w:bottom w:val="none" w:sz="0" w:space="0" w:color="auto"/>
        <w:right w:val="none" w:sz="0" w:space="0" w:color="auto"/>
      </w:divBdr>
    </w:div>
    <w:div w:id="1076560871">
      <w:bodyDiv w:val="1"/>
      <w:marLeft w:val="0"/>
      <w:marRight w:val="0"/>
      <w:marTop w:val="0"/>
      <w:marBottom w:val="0"/>
      <w:divBdr>
        <w:top w:val="none" w:sz="0" w:space="0" w:color="auto"/>
        <w:left w:val="none" w:sz="0" w:space="0" w:color="auto"/>
        <w:bottom w:val="none" w:sz="0" w:space="0" w:color="auto"/>
        <w:right w:val="none" w:sz="0" w:space="0" w:color="auto"/>
      </w:divBdr>
    </w:div>
    <w:div w:id="1076585331">
      <w:bodyDiv w:val="1"/>
      <w:marLeft w:val="0"/>
      <w:marRight w:val="0"/>
      <w:marTop w:val="0"/>
      <w:marBottom w:val="0"/>
      <w:divBdr>
        <w:top w:val="none" w:sz="0" w:space="0" w:color="auto"/>
        <w:left w:val="none" w:sz="0" w:space="0" w:color="auto"/>
        <w:bottom w:val="none" w:sz="0" w:space="0" w:color="auto"/>
        <w:right w:val="none" w:sz="0" w:space="0" w:color="auto"/>
      </w:divBdr>
    </w:div>
    <w:div w:id="1076634517">
      <w:bodyDiv w:val="1"/>
      <w:marLeft w:val="0"/>
      <w:marRight w:val="0"/>
      <w:marTop w:val="0"/>
      <w:marBottom w:val="0"/>
      <w:divBdr>
        <w:top w:val="none" w:sz="0" w:space="0" w:color="auto"/>
        <w:left w:val="none" w:sz="0" w:space="0" w:color="auto"/>
        <w:bottom w:val="none" w:sz="0" w:space="0" w:color="auto"/>
        <w:right w:val="none" w:sz="0" w:space="0" w:color="auto"/>
      </w:divBdr>
    </w:div>
    <w:div w:id="1076711566">
      <w:bodyDiv w:val="1"/>
      <w:marLeft w:val="0"/>
      <w:marRight w:val="0"/>
      <w:marTop w:val="0"/>
      <w:marBottom w:val="0"/>
      <w:divBdr>
        <w:top w:val="none" w:sz="0" w:space="0" w:color="auto"/>
        <w:left w:val="none" w:sz="0" w:space="0" w:color="auto"/>
        <w:bottom w:val="none" w:sz="0" w:space="0" w:color="auto"/>
        <w:right w:val="none" w:sz="0" w:space="0" w:color="auto"/>
      </w:divBdr>
    </w:div>
    <w:div w:id="1078210754">
      <w:bodyDiv w:val="1"/>
      <w:marLeft w:val="0"/>
      <w:marRight w:val="0"/>
      <w:marTop w:val="0"/>
      <w:marBottom w:val="0"/>
      <w:divBdr>
        <w:top w:val="none" w:sz="0" w:space="0" w:color="auto"/>
        <w:left w:val="none" w:sz="0" w:space="0" w:color="auto"/>
        <w:bottom w:val="none" w:sz="0" w:space="0" w:color="auto"/>
        <w:right w:val="none" w:sz="0" w:space="0" w:color="auto"/>
      </w:divBdr>
    </w:div>
    <w:div w:id="1078287750">
      <w:bodyDiv w:val="1"/>
      <w:marLeft w:val="0"/>
      <w:marRight w:val="0"/>
      <w:marTop w:val="0"/>
      <w:marBottom w:val="0"/>
      <w:divBdr>
        <w:top w:val="none" w:sz="0" w:space="0" w:color="auto"/>
        <w:left w:val="none" w:sz="0" w:space="0" w:color="auto"/>
        <w:bottom w:val="none" w:sz="0" w:space="0" w:color="auto"/>
        <w:right w:val="none" w:sz="0" w:space="0" w:color="auto"/>
      </w:divBdr>
    </w:div>
    <w:div w:id="1078596207">
      <w:bodyDiv w:val="1"/>
      <w:marLeft w:val="0"/>
      <w:marRight w:val="0"/>
      <w:marTop w:val="0"/>
      <w:marBottom w:val="0"/>
      <w:divBdr>
        <w:top w:val="none" w:sz="0" w:space="0" w:color="auto"/>
        <w:left w:val="none" w:sz="0" w:space="0" w:color="auto"/>
        <w:bottom w:val="none" w:sz="0" w:space="0" w:color="auto"/>
        <w:right w:val="none" w:sz="0" w:space="0" w:color="auto"/>
      </w:divBdr>
    </w:div>
    <w:div w:id="1078794483">
      <w:bodyDiv w:val="1"/>
      <w:marLeft w:val="0"/>
      <w:marRight w:val="0"/>
      <w:marTop w:val="0"/>
      <w:marBottom w:val="0"/>
      <w:divBdr>
        <w:top w:val="none" w:sz="0" w:space="0" w:color="auto"/>
        <w:left w:val="none" w:sz="0" w:space="0" w:color="auto"/>
        <w:bottom w:val="none" w:sz="0" w:space="0" w:color="auto"/>
        <w:right w:val="none" w:sz="0" w:space="0" w:color="auto"/>
      </w:divBdr>
    </w:div>
    <w:div w:id="1079598091">
      <w:bodyDiv w:val="1"/>
      <w:marLeft w:val="0"/>
      <w:marRight w:val="0"/>
      <w:marTop w:val="0"/>
      <w:marBottom w:val="0"/>
      <w:divBdr>
        <w:top w:val="none" w:sz="0" w:space="0" w:color="auto"/>
        <w:left w:val="none" w:sz="0" w:space="0" w:color="auto"/>
        <w:bottom w:val="none" w:sz="0" w:space="0" w:color="auto"/>
        <w:right w:val="none" w:sz="0" w:space="0" w:color="auto"/>
      </w:divBdr>
    </w:div>
    <w:div w:id="1080059957">
      <w:bodyDiv w:val="1"/>
      <w:marLeft w:val="0"/>
      <w:marRight w:val="0"/>
      <w:marTop w:val="0"/>
      <w:marBottom w:val="0"/>
      <w:divBdr>
        <w:top w:val="none" w:sz="0" w:space="0" w:color="auto"/>
        <w:left w:val="none" w:sz="0" w:space="0" w:color="auto"/>
        <w:bottom w:val="none" w:sz="0" w:space="0" w:color="auto"/>
        <w:right w:val="none" w:sz="0" w:space="0" w:color="auto"/>
      </w:divBdr>
    </w:div>
    <w:div w:id="1080130983">
      <w:bodyDiv w:val="1"/>
      <w:marLeft w:val="0"/>
      <w:marRight w:val="0"/>
      <w:marTop w:val="0"/>
      <w:marBottom w:val="0"/>
      <w:divBdr>
        <w:top w:val="none" w:sz="0" w:space="0" w:color="auto"/>
        <w:left w:val="none" w:sz="0" w:space="0" w:color="auto"/>
        <w:bottom w:val="none" w:sz="0" w:space="0" w:color="auto"/>
        <w:right w:val="none" w:sz="0" w:space="0" w:color="auto"/>
      </w:divBdr>
    </w:div>
    <w:div w:id="1080176610">
      <w:bodyDiv w:val="1"/>
      <w:marLeft w:val="0"/>
      <w:marRight w:val="0"/>
      <w:marTop w:val="0"/>
      <w:marBottom w:val="0"/>
      <w:divBdr>
        <w:top w:val="none" w:sz="0" w:space="0" w:color="auto"/>
        <w:left w:val="none" w:sz="0" w:space="0" w:color="auto"/>
        <w:bottom w:val="none" w:sz="0" w:space="0" w:color="auto"/>
        <w:right w:val="none" w:sz="0" w:space="0" w:color="auto"/>
      </w:divBdr>
    </w:div>
    <w:div w:id="1080441639">
      <w:bodyDiv w:val="1"/>
      <w:marLeft w:val="0"/>
      <w:marRight w:val="0"/>
      <w:marTop w:val="0"/>
      <w:marBottom w:val="0"/>
      <w:divBdr>
        <w:top w:val="none" w:sz="0" w:space="0" w:color="auto"/>
        <w:left w:val="none" w:sz="0" w:space="0" w:color="auto"/>
        <w:bottom w:val="none" w:sz="0" w:space="0" w:color="auto"/>
        <w:right w:val="none" w:sz="0" w:space="0" w:color="auto"/>
      </w:divBdr>
    </w:div>
    <w:div w:id="1080979927">
      <w:bodyDiv w:val="1"/>
      <w:marLeft w:val="0"/>
      <w:marRight w:val="0"/>
      <w:marTop w:val="0"/>
      <w:marBottom w:val="0"/>
      <w:divBdr>
        <w:top w:val="none" w:sz="0" w:space="0" w:color="auto"/>
        <w:left w:val="none" w:sz="0" w:space="0" w:color="auto"/>
        <w:bottom w:val="none" w:sz="0" w:space="0" w:color="auto"/>
        <w:right w:val="none" w:sz="0" w:space="0" w:color="auto"/>
      </w:divBdr>
    </w:div>
    <w:div w:id="1081096204">
      <w:bodyDiv w:val="1"/>
      <w:marLeft w:val="0"/>
      <w:marRight w:val="0"/>
      <w:marTop w:val="0"/>
      <w:marBottom w:val="0"/>
      <w:divBdr>
        <w:top w:val="none" w:sz="0" w:space="0" w:color="auto"/>
        <w:left w:val="none" w:sz="0" w:space="0" w:color="auto"/>
        <w:bottom w:val="none" w:sz="0" w:space="0" w:color="auto"/>
        <w:right w:val="none" w:sz="0" w:space="0" w:color="auto"/>
      </w:divBdr>
    </w:div>
    <w:div w:id="1081175577">
      <w:bodyDiv w:val="1"/>
      <w:marLeft w:val="0"/>
      <w:marRight w:val="0"/>
      <w:marTop w:val="0"/>
      <w:marBottom w:val="0"/>
      <w:divBdr>
        <w:top w:val="none" w:sz="0" w:space="0" w:color="auto"/>
        <w:left w:val="none" w:sz="0" w:space="0" w:color="auto"/>
        <w:bottom w:val="none" w:sz="0" w:space="0" w:color="auto"/>
        <w:right w:val="none" w:sz="0" w:space="0" w:color="auto"/>
      </w:divBdr>
    </w:div>
    <w:div w:id="1081179173">
      <w:bodyDiv w:val="1"/>
      <w:marLeft w:val="0"/>
      <w:marRight w:val="0"/>
      <w:marTop w:val="0"/>
      <w:marBottom w:val="0"/>
      <w:divBdr>
        <w:top w:val="none" w:sz="0" w:space="0" w:color="auto"/>
        <w:left w:val="none" w:sz="0" w:space="0" w:color="auto"/>
        <w:bottom w:val="none" w:sz="0" w:space="0" w:color="auto"/>
        <w:right w:val="none" w:sz="0" w:space="0" w:color="auto"/>
      </w:divBdr>
    </w:div>
    <w:div w:id="1081220372">
      <w:bodyDiv w:val="1"/>
      <w:marLeft w:val="0"/>
      <w:marRight w:val="0"/>
      <w:marTop w:val="0"/>
      <w:marBottom w:val="0"/>
      <w:divBdr>
        <w:top w:val="none" w:sz="0" w:space="0" w:color="auto"/>
        <w:left w:val="none" w:sz="0" w:space="0" w:color="auto"/>
        <w:bottom w:val="none" w:sz="0" w:space="0" w:color="auto"/>
        <w:right w:val="none" w:sz="0" w:space="0" w:color="auto"/>
      </w:divBdr>
    </w:div>
    <w:div w:id="1082069270">
      <w:bodyDiv w:val="1"/>
      <w:marLeft w:val="0"/>
      <w:marRight w:val="0"/>
      <w:marTop w:val="0"/>
      <w:marBottom w:val="0"/>
      <w:divBdr>
        <w:top w:val="none" w:sz="0" w:space="0" w:color="auto"/>
        <w:left w:val="none" w:sz="0" w:space="0" w:color="auto"/>
        <w:bottom w:val="none" w:sz="0" w:space="0" w:color="auto"/>
        <w:right w:val="none" w:sz="0" w:space="0" w:color="auto"/>
      </w:divBdr>
    </w:div>
    <w:div w:id="1082146822">
      <w:bodyDiv w:val="1"/>
      <w:marLeft w:val="0"/>
      <w:marRight w:val="0"/>
      <w:marTop w:val="0"/>
      <w:marBottom w:val="0"/>
      <w:divBdr>
        <w:top w:val="none" w:sz="0" w:space="0" w:color="auto"/>
        <w:left w:val="none" w:sz="0" w:space="0" w:color="auto"/>
        <w:bottom w:val="none" w:sz="0" w:space="0" w:color="auto"/>
        <w:right w:val="none" w:sz="0" w:space="0" w:color="auto"/>
      </w:divBdr>
    </w:div>
    <w:div w:id="1082291944">
      <w:bodyDiv w:val="1"/>
      <w:marLeft w:val="0"/>
      <w:marRight w:val="0"/>
      <w:marTop w:val="0"/>
      <w:marBottom w:val="0"/>
      <w:divBdr>
        <w:top w:val="none" w:sz="0" w:space="0" w:color="auto"/>
        <w:left w:val="none" w:sz="0" w:space="0" w:color="auto"/>
        <w:bottom w:val="none" w:sz="0" w:space="0" w:color="auto"/>
        <w:right w:val="none" w:sz="0" w:space="0" w:color="auto"/>
      </w:divBdr>
    </w:div>
    <w:div w:id="1082529768">
      <w:bodyDiv w:val="1"/>
      <w:marLeft w:val="0"/>
      <w:marRight w:val="0"/>
      <w:marTop w:val="0"/>
      <w:marBottom w:val="0"/>
      <w:divBdr>
        <w:top w:val="none" w:sz="0" w:space="0" w:color="auto"/>
        <w:left w:val="none" w:sz="0" w:space="0" w:color="auto"/>
        <w:bottom w:val="none" w:sz="0" w:space="0" w:color="auto"/>
        <w:right w:val="none" w:sz="0" w:space="0" w:color="auto"/>
      </w:divBdr>
    </w:div>
    <w:div w:id="1082683223">
      <w:bodyDiv w:val="1"/>
      <w:marLeft w:val="0"/>
      <w:marRight w:val="0"/>
      <w:marTop w:val="0"/>
      <w:marBottom w:val="0"/>
      <w:divBdr>
        <w:top w:val="none" w:sz="0" w:space="0" w:color="auto"/>
        <w:left w:val="none" w:sz="0" w:space="0" w:color="auto"/>
        <w:bottom w:val="none" w:sz="0" w:space="0" w:color="auto"/>
        <w:right w:val="none" w:sz="0" w:space="0" w:color="auto"/>
      </w:divBdr>
    </w:div>
    <w:div w:id="1083836665">
      <w:bodyDiv w:val="1"/>
      <w:marLeft w:val="0"/>
      <w:marRight w:val="0"/>
      <w:marTop w:val="0"/>
      <w:marBottom w:val="0"/>
      <w:divBdr>
        <w:top w:val="none" w:sz="0" w:space="0" w:color="auto"/>
        <w:left w:val="none" w:sz="0" w:space="0" w:color="auto"/>
        <w:bottom w:val="none" w:sz="0" w:space="0" w:color="auto"/>
        <w:right w:val="none" w:sz="0" w:space="0" w:color="auto"/>
      </w:divBdr>
    </w:div>
    <w:div w:id="1084186419">
      <w:bodyDiv w:val="1"/>
      <w:marLeft w:val="0"/>
      <w:marRight w:val="0"/>
      <w:marTop w:val="0"/>
      <w:marBottom w:val="0"/>
      <w:divBdr>
        <w:top w:val="none" w:sz="0" w:space="0" w:color="auto"/>
        <w:left w:val="none" w:sz="0" w:space="0" w:color="auto"/>
        <w:bottom w:val="none" w:sz="0" w:space="0" w:color="auto"/>
        <w:right w:val="none" w:sz="0" w:space="0" w:color="auto"/>
      </w:divBdr>
    </w:div>
    <w:div w:id="1084959776">
      <w:bodyDiv w:val="1"/>
      <w:marLeft w:val="0"/>
      <w:marRight w:val="0"/>
      <w:marTop w:val="0"/>
      <w:marBottom w:val="0"/>
      <w:divBdr>
        <w:top w:val="none" w:sz="0" w:space="0" w:color="auto"/>
        <w:left w:val="none" w:sz="0" w:space="0" w:color="auto"/>
        <w:bottom w:val="none" w:sz="0" w:space="0" w:color="auto"/>
        <w:right w:val="none" w:sz="0" w:space="0" w:color="auto"/>
      </w:divBdr>
    </w:div>
    <w:div w:id="1085373074">
      <w:bodyDiv w:val="1"/>
      <w:marLeft w:val="0"/>
      <w:marRight w:val="0"/>
      <w:marTop w:val="0"/>
      <w:marBottom w:val="0"/>
      <w:divBdr>
        <w:top w:val="none" w:sz="0" w:space="0" w:color="auto"/>
        <w:left w:val="none" w:sz="0" w:space="0" w:color="auto"/>
        <w:bottom w:val="none" w:sz="0" w:space="0" w:color="auto"/>
        <w:right w:val="none" w:sz="0" w:space="0" w:color="auto"/>
      </w:divBdr>
    </w:div>
    <w:div w:id="1086003856">
      <w:bodyDiv w:val="1"/>
      <w:marLeft w:val="0"/>
      <w:marRight w:val="0"/>
      <w:marTop w:val="0"/>
      <w:marBottom w:val="0"/>
      <w:divBdr>
        <w:top w:val="none" w:sz="0" w:space="0" w:color="auto"/>
        <w:left w:val="none" w:sz="0" w:space="0" w:color="auto"/>
        <w:bottom w:val="none" w:sz="0" w:space="0" w:color="auto"/>
        <w:right w:val="none" w:sz="0" w:space="0" w:color="auto"/>
      </w:divBdr>
    </w:div>
    <w:div w:id="1086074058">
      <w:bodyDiv w:val="1"/>
      <w:marLeft w:val="0"/>
      <w:marRight w:val="0"/>
      <w:marTop w:val="0"/>
      <w:marBottom w:val="0"/>
      <w:divBdr>
        <w:top w:val="none" w:sz="0" w:space="0" w:color="auto"/>
        <w:left w:val="none" w:sz="0" w:space="0" w:color="auto"/>
        <w:bottom w:val="none" w:sz="0" w:space="0" w:color="auto"/>
        <w:right w:val="none" w:sz="0" w:space="0" w:color="auto"/>
      </w:divBdr>
    </w:div>
    <w:div w:id="1086612531">
      <w:bodyDiv w:val="1"/>
      <w:marLeft w:val="0"/>
      <w:marRight w:val="0"/>
      <w:marTop w:val="0"/>
      <w:marBottom w:val="0"/>
      <w:divBdr>
        <w:top w:val="none" w:sz="0" w:space="0" w:color="auto"/>
        <w:left w:val="none" w:sz="0" w:space="0" w:color="auto"/>
        <w:bottom w:val="none" w:sz="0" w:space="0" w:color="auto"/>
        <w:right w:val="none" w:sz="0" w:space="0" w:color="auto"/>
      </w:divBdr>
    </w:div>
    <w:div w:id="1087073816">
      <w:bodyDiv w:val="1"/>
      <w:marLeft w:val="0"/>
      <w:marRight w:val="0"/>
      <w:marTop w:val="0"/>
      <w:marBottom w:val="0"/>
      <w:divBdr>
        <w:top w:val="none" w:sz="0" w:space="0" w:color="auto"/>
        <w:left w:val="none" w:sz="0" w:space="0" w:color="auto"/>
        <w:bottom w:val="none" w:sz="0" w:space="0" w:color="auto"/>
        <w:right w:val="none" w:sz="0" w:space="0" w:color="auto"/>
      </w:divBdr>
    </w:div>
    <w:div w:id="1087120518">
      <w:bodyDiv w:val="1"/>
      <w:marLeft w:val="0"/>
      <w:marRight w:val="0"/>
      <w:marTop w:val="0"/>
      <w:marBottom w:val="0"/>
      <w:divBdr>
        <w:top w:val="none" w:sz="0" w:space="0" w:color="auto"/>
        <w:left w:val="none" w:sz="0" w:space="0" w:color="auto"/>
        <w:bottom w:val="none" w:sz="0" w:space="0" w:color="auto"/>
        <w:right w:val="none" w:sz="0" w:space="0" w:color="auto"/>
      </w:divBdr>
    </w:div>
    <w:div w:id="1088573446">
      <w:bodyDiv w:val="1"/>
      <w:marLeft w:val="0"/>
      <w:marRight w:val="0"/>
      <w:marTop w:val="0"/>
      <w:marBottom w:val="0"/>
      <w:divBdr>
        <w:top w:val="none" w:sz="0" w:space="0" w:color="auto"/>
        <w:left w:val="none" w:sz="0" w:space="0" w:color="auto"/>
        <w:bottom w:val="none" w:sz="0" w:space="0" w:color="auto"/>
        <w:right w:val="none" w:sz="0" w:space="0" w:color="auto"/>
      </w:divBdr>
    </w:div>
    <w:div w:id="1088767019">
      <w:bodyDiv w:val="1"/>
      <w:marLeft w:val="0"/>
      <w:marRight w:val="0"/>
      <w:marTop w:val="0"/>
      <w:marBottom w:val="0"/>
      <w:divBdr>
        <w:top w:val="none" w:sz="0" w:space="0" w:color="auto"/>
        <w:left w:val="none" w:sz="0" w:space="0" w:color="auto"/>
        <w:bottom w:val="none" w:sz="0" w:space="0" w:color="auto"/>
        <w:right w:val="none" w:sz="0" w:space="0" w:color="auto"/>
      </w:divBdr>
    </w:div>
    <w:div w:id="1089036776">
      <w:bodyDiv w:val="1"/>
      <w:marLeft w:val="0"/>
      <w:marRight w:val="0"/>
      <w:marTop w:val="0"/>
      <w:marBottom w:val="0"/>
      <w:divBdr>
        <w:top w:val="none" w:sz="0" w:space="0" w:color="auto"/>
        <w:left w:val="none" w:sz="0" w:space="0" w:color="auto"/>
        <w:bottom w:val="none" w:sz="0" w:space="0" w:color="auto"/>
        <w:right w:val="none" w:sz="0" w:space="0" w:color="auto"/>
      </w:divBdr>
    </w:div>
    <w:div w:id="1089961517">
      <w:bodyDiv w:val="1"/>
      <w:marLeft w:val="0"/>
      <w:marRight w:val="0"/>
      <w:marTop w:val="0"/>
      <w:marBottom w:val="0"/>
      <w:divBdr>
        <w:top w:val="none" w:sz="0" w:space="0" w:color="auto"/>
        <w:left w:val="none" w:sz="0" w:space="0" w:color="auto"/>
        <w:bottom w:val="none" w:sz="0" w:space="0" w:color="auto"/>
        <w:right w:val="none" w:sz="0" w:space="0" w:color="auto"/>
      </w:divBdr>
    </w:div>
    <w:div w:id="1090200064">
      <w:bodyDiv w:val="1"/>
      <w:marLeft w:val="0"/>
      <w:marRight w:val="0"/>
      <w:marTop w:val="0"/>
      <w:marBottom w:val="0"/>
      <w:divBdr>
        <w:top w:val="none" w:sz="0" w:space="0" w:color="auto"/>
        <w:left w:val="none" w:sz="0" w:space="0" w:color="auto"/>
        <w:bottom w:val="none" w:sz="0" w:space="0" w:color="auto"/>
        <w:right w:val="none" w:sz="0" w:space="0" w:color="auto"/>
      </w:divBdr>
    </w:div>
    <w:div w:id="1090203761">
      <w:bodyDiv w:val="1"/>
      <w:marLeft w:val="0"/>
      <w:marRight w:val="0"/>
      <w:marTop w:val="0"/>
      <w:marBottom w:val="0"/>
      <w:divBdr>
        <w:top w:val="none" w:sz="0" w:space="0" w:color="auto"/>
        <w:left w:val="none" w:sz="0" w:space="0" w:color="auto"/>
        <w:bottom w:val="none" w:sz="0" w:space="0" w:color="auto"/>
        <w:right w:val="none" w:sz="0" w:space="0" w:color="auto"/>
      </w:divBdr>
    </w:div>
    <w:div w:id="1091270223">
      <w:bodyDiv w:val="1"/>
      <w:marLeft w:val="0"/>
      <w:marRight w:val="0"/>
      <w:marTop w:val="0"/>
      <w:marBottom w:val="0"/>
      <w:divBdr>
        <w:top w:val="none" w:sz="0" w:space="0" w:color="auto"/>
        <w:left w:val="none" w:sz="0" w:space="0" w:color="auto"/>
        <w:bottom w:val="none" w:sz="0" w:space="0" w:color="auto"/>
        <w:right w:val="none" w:sz="0" w:space="0" w:color="auto"/>
      </w:divBdr>
    </w:div>
    <w:div w:id="1091897771">
      <w:bodyDiv w:val="1"/>
      <w:marLeft w:val="0"/>
      <w:marRight w:val="0"/>
      <w:marTop w:val="0"/>
      <w:marBottom w:val="0"/>
      <w:divBdr>
        <w:top w:val="none" w:sz="0" w:space="0" w:color="auto"/>
        <w:left w:val="none" w:sz="0" w:space="0" w:color="auto"/>
        <w:bottom w:val="none" w:sz="0" w:space="0" w:color="auto"/>
        <w:right w:val="none" w:sz="0" w:space="0" w:color="auto"/>
      </w:divBdr>
    </w:div>
    <w:div w:id="1092169761">
      <w:bodyDiv w:val="1"/>
      <w:marLeft w:val="0"/>
      <w:marRight w:val="0"/>
      <w:marTop w:val="0"/>
      <w:marBottom w:val="0"/>
      <w:divBdr>
        <w:top w:val="none" w:sz="0" w:space="0" w:color="auto"/>
        <w:left w:val="none" w:sz="0" w:space="0" w:color="auto"/>
        <w:bottom w:val="none" w:sz="0" w:space="0" w:color="auto"/>
        <w:right w:val="none" w:sz="0" w:space="0" w:color="auto"/>
      </w:divBdr>
    </w:div>
    <w:div w:id="1092434003">
      <w:bodyDiv w:val="1"/>
      <w:marLeft w:val="0"/>
      <w:marRight w:val="0"/>
      <w:marTop w:val="0"/>
      <w:marBottom w:val="0"/>
      <w:divBdr>
        <w:top w:val="none" w:sz="0" w:space="0" w:color="auto"/>
        <w:left w:val="none" w:sz="0" w:space="0" w:color="auto"/>
        <w:bottom w:val="none" w:sz="0" w:space="0" w:color="auto"/>
        <w:right w:val="none" w:sz="0" w:space="0" w:color="auto"/>
      </w:divBdr>
    </w:div>
    <w:div w:id="1092435330">
      <w:bodyDiv w:val="1"/>
      <w:marLeft w:val="0"/>
      <w:marRight w:val="0"/>
      <w:marTop w:val="0"/>
      <w:marBottom w:val="0"/>
      <w:divBdr>
        <w:top w:val="none" w:sz="0" w:space="0" w:color="auto"/>
        <w:left w:val="none" w:sz="0" w:space="0" w:color="auto"/>
        <w:bottom w:val="none" w:sz="0" w:space="0" w:color="auto"/>
        <w:right w:val="none" w:sz="0" w:space="0" w:color="auto"/>
      </w:divBdr>
      <w:divsChild>
        <w:div w:id="706875118">
          <w:marLeft w:val="0"/>
          <w:marRight w:val="0"/>
          <w:marTop w:val="0"/>
          <w:marBottom w:val="0"/>
          <w:divBdr>
            <w:top w:val="none" w:sz="0" w:space="0" w:color="auto"/>
            <w:left w:val="none" w:sz="0" w:space="0" w:color="auto"/>
            <w:bottom w:val="none" w:sz="0" w:space="0" w:color="auto"/>
            <w:right w:val="none" w:sz="0" w:space="0" w:color="auto"/>
          </w:divBdr>
        </w:div>
      </w:divsChild>
    </w:div>
    <w:div w:id="1092971437">
      <w:bodyDiv w:val="1"/>
      <w:marLeft w:val="0"/>
      <w:marRight w:val="0"/>
      <w:marTop w:val="0"/>
      <w:marBottom w:val="0"/>
      <w:divBdr>
        <w:top w:val="none" w:sz="0" w:space="0" w:color="auto"/>
        <w:left w:val="none" w:sz="0" w:space="0" w:color="auto"/>
        <w:bottom w:val="none" w:sz="0" w:space="0" w:color="auto"/>
        <w:right w:val="none" w:sz="0" w:space="0" w:color="auto"/>
      </w:divBdr>
    </w:div>
    <w:div w:id="1094663904">
      <w:bodyDiv w:val="1"/>
      <w:marLeft w:val="0"/>
      <w:marRight w:val="0"/>
      <w:marTop w:val="0"/>
      <w:marBottom w:val="0"/>
      <w:divBdr>
        <w:top w:val="none" w:sz="0" w:space="0" w:color="auto"/>
        <w:left w:val="none" w:sz="0" w:space="0" w:color="auto"/>
        <w:bottom w:val="none" w:sz="0" w:space="0" w:color="auto"/>
        <w:right w:val="none" w:sz="0" w:space="0" w:color="auto"/>
      </w:divBdr>
    </w:div>
    <w:div w:id="1095202038">
      <w:bodyDiv w:val="1"/>
      <w:marLeft w:val="0"/>
      <w:marRight w:val="0"/>
      <w:marTop w:val="0"/>
      <w:marBottom w:val="0"/>
      <w:divBdr>
        <w:top w:val="none" w:sz="0" w:space="0" w:color="auto"/>
        <w:left w:val="none" w:sz="0" w:space="0" w:color="auto"/>
        <w:bottom w:val="none" w:sz="0" w:space="0" w:color="auto"/>
        <w:right w:val="none" w:sz="0" w:space="0" w:color="auto"/>
      </w:divBdr>
    </w:div>
    <w:div w:id="1095711392">
      <w:bodyDiv w:val="1"/>
      <w:marLeft w:val="0"/>
      <w:marRight w:val="0"/>
      <w:marTop w:val="0"/>
      <w:marBottom w:val="0"/>
      <w:divBdr>
        <w:top w:val="none" w:sz="0" w:space="0" w:color="auto"/>
        <w:left w:val="none" w:sz="0" w:space="0" w:color="auto"/>
        <w:bottom w:val="none" w:sz="0" w:space="0" w:color="auto"/>
        <w:right w:val="none" w:sz="0" w:space="0" w:color="auto"/>
      </w:divBdr>
    </w:div>
    <w:div w:id="1095786988">
      <w:bodyDiv w:val="1"/>
      <w:marLeft w:val="0"/>
      <w:marRight w:val="0"/>
      <w:marTop w:val="0"/>
      <w:marBottom w:val="0"/>
      <w:divBdr>
        <w:top w:val="none" w:sz="0" w:space="0" w:color="auto"/>
        <w:left w:val="none" w:sz="0" w:space="0" w:color="auto"/>
        <w:bottom w:val="none" w:sz="0" w:space="0" w:color="auto"/>
        <w:right w:val="none" w:sz="0" w:space="0" w:color="auto"/>
      </w:divBdr>
    </w:div>
    <w:div w:id="1095903250">
      <w:bodyDiv w:val="1"/>
      <w:marLeft w:val="0"/>
      <w:marRight w:val="0"/>
      <w:marTop w:val="0"/>
      <w:marBottom w:val="0"/>
      <w:divBdr>
        <w:top w:val="none" w:sz="0" w:space="0" w:color="auto"/>
        <w:left w:val="none" w:sz="0" w:space="0" w:color="auto"/>
        <w:bottom w:val="none" w:sz="0" w:space="0" w:color="auto"/>
        <w:right w:val="none" w:sz="0" w:space="0" w:color="auto"/>
      </w:divBdr>
    </w:div>
    <w:div w:id="1096437824">
      <w:bodyDiv w:val="1"/>
      <w:marLeft w:val="0"/>
      <w:marRight w:val="0"/>
      <w:marTop w:val="0"/>
      <w:marBottom w:val="0"/>
      <w:divBdr>
        <w:top w:val="none" w:sz="0" w:space="0" w:color="auto"/>
        <w:left w:val="none" w:sz="0" w:space="0" w:color="auto"/>
        <w:bottom w:val="none" w:sz="0" w:space="0" w:color="auto"/>
        <w:right w:val="none" w:sz="0" w:space="0" w:color="auto"/>
      </w:divBdr>
    </w:div>
    <w:div w:id="1097016026">
      <w:bodyDiv w:val="1"/>
      <w:marLeft w:val="0"/>
      <w:marRight w:val="0"/>
      <w:marTop w:val="0"/>
      <w:marBottom w:val="0"/>
      <w:divBdr>
        <w:top w:val="none" w:sz="0" w:space="0" w:color="auto"/>
        <w:left w:val="none" w:sz="0" w:space="0" w:color="auto"/>
        <w:bottom w:val="none" w:sz="0" w:space="0" w:color="auto"/>
        <w:right w:val="none" w:sz="0" w:space="0" w:color="auto"/>
      </w:divBdr>
    </w:div>
    <w:div w:id="1097943305">
      <w:bodyDiv w:val="1"/>
      <w:marLeft w:val="0"/>
      <w:marRight w:val="0"/>
      <w:marTop w:val="0"/>
      <w:marBottom w:val="0"/>
      <w:divBdr>
        <w:top w:val="none" w:sz="0" w:space="0" w:color="auto"/>
        <w:left w:val="none" w:sz="0" w:space="0" w:color="auto"/>
        <w:bottom w:val="none" w:sz="0" w:space="0" w:color="auto"/>
        <w:right w:val="none" w:sz="0" w:space="0" w:color="auto"/>
      </w:divBdr>
    </w:div>
    <w:div w:id="1098020231">
      <w:bodyDiv w:val="1"/>
      <w:marLeft w:val="0"/>
      <w:marRight w:val="0"/>
      <w:marTop w:val="0"/>
      <w:marBottom w:val="0"/>
      <w:divBdr>
        <w:top w:val="none" w:sz="0" w:space="0" w:color="auto"/>
        <w:left w:val="none" w:sz="0" w:space="0" w:color="auto"/>
        <w:bottom w:val="none" w:sz="0" w:space="0" w:color="auto"/>
        <w:right w:val="none" w:sz="0" w:space="0" w:color="auto"/>
      </w:divBdr>
    </w:div>
    <w:div w:id="1098331360">
      <w:bodyDiv w:val="1"/>
      <w:marLeft w:val="0"/>
      <w:marRight w:val="0"/>
      <w:marTop w:val="0"/>
      <w:marBottom w:val="0"/>
      <w:divBdr>
        <w:top w:val="none" w:sz="0" w:space="0" w:color="auto"/>
        <w:left w:val="none" w:sz="0" w:space="0" w:color="auto"/>
        <w:bottom w:val="none" w:sz="0" w:space="0" w:color="auto"/>
        <w:right w:val="none" w:sz="0" w:space="0" w:color="auto"/>
      </w:divBdr>
    </w:div>
    <w:div w:id="1099645862">
      <w:bodyDiv w:val="1"/>
      <w:marLeft w:val="0"/>
      <w:marRight w:val="0"/>
      <w:marTop w:val="0"/>
      <w:marBottom w:val="0"/>
      <w:divBdr>
        <w:top w:val="none" w:sz="0" w:space="0" w:color="auto"/>
        <w:left w:val="none" w:sz="0" w:space="0" w:color="auto"/>
        <w:bottom w:val="none" w:sz="0" w:space="0" w:color="auto"/>
        <w:right w:val="none" w:sz="0" w:space="0" w:color="auto"/>
      </w:divBdr>
    </w:div>
    <w:div w:id="1100221967">
      <w:bodyDiv w:val="1"/>
      <w:marLeft w:val="0"/>
      <w:marRight w:val="0"/>
      <w:marTop w:val="0"/>
      <w:marBottom w:val="0"/>
      <w:divBdr>
        <w:top w:val="none" w:sz="0" w:space="0" w:color="auto"/>
        <w:left w:val="none" w:sz="0" w:space="0" w:color="auto"/>
        <w:bottom w:val="none" w:sz="0" w:space="0" w:color="auto"/>
        <w:right w:val="none" w:sz="0" w:space="0" w:color="auto"/>
      </w:divBdr>
    </w:div>
    <w:div w:id="1100223034">
      <w:bodyDiv w:val="1"/>
      <w:marLeft w:val="0"/>
      <w:marRight w:val="0"/>
      <w:marTop w:val="0"/>
      <w:marBottom w:val="0"/>
      <w:divBdr>
        <w:top w:val="none" w:sz="0" w:space="0" w:color="auto"/>
        <w:left w:val="none" w:sz="0" w:space="0" w:color="auto"/>
        <w:bottom w:val="none" w:sz="0" w:space="0" w:color="auto"/>
        <w:right w:val="none" w:sz="0" w:space="0" w:color="auto"/>
      </w:divBdr>
    </w:div>
    <w:div w:id="1100292412">
      <w:bodyDiv w:val="1"/>
      <w:marLeft w:val="0"/>
      <w:marRight w:val="0"/>
      <w:marTop w:val="0"/>
      <w:marBottom w:val="0"/>
      <w:divBdr>
        <w:top w:val="none" w:sz="0" w:space="0" w:color="auto"/>
        <w:left w:val="none" w:sz="0" w:space="0" w:color="auto"/>
        <w:bottom w:val="none" w:sz="0" w:space="0" w:color="auto"/>
        <w:right w:val="none" w:sz="0" w:space="0" w:color="auto"/>
      </w:divBdr>
    </w:div>
    <w:div w:id="1100874080">
      <w:bodyDiv w:val="1"/>
      <w:marLeft w:val="0"/>
      <w:marRight w:val="0"/>
      <w:marTop w:val="0"/>
      <w:marBottom w:val="0"/>
      <w:divBdr>
        <w:top w:val="none" w:sz="0" w:space="0" w:color="auto"/>
        <w:left w:val="none" w:sz="0" w:space="0" w:color="auto"/>
        <w:bottom w:val="none" w:sz="0" w:space="0" w:color="auto"/>
        <w:right w:val="none" w:sz="0" w:space="0" w:color="auto"/>
      </w:divBdr>
    </w:div>
    <w:div w:id="1101297997">
      <w:bodyDiv w:val="1"/>
      <w:marLeft w:val="0"/>
      <w:marRight w:val="0"/>
      <w:marTop w:val="0"/>
      <w:marBottom w:val="0"/>
      <w:divBdr>
        <w:top w:val="none" w:sz="0" w:space="0" w:color="auto"/>
        <w:left w:val="none" w:sz="0" w:space="0" w:color="auto"/>
        <w:bottom w:val="none" w:sz="0" w:space="0" w:color="auto"/>
        <w:right w:val="none" w:sz="0" w:space="0" w:color="auto"/>
      </w:divBdr>
    </w:div>
    <w:div w:id="1101335616">
      <w:bodyDiv w:val="1"/>
      <w:marLeft w:val="0"/>
      <w:marRight w:val="0"/>
      <w:marTop w:val="0"/>
      <w:marBottom w:val="0"/>
      <w:divBdr>
        <w:top w:val="none" w:sz="0" w:space="0" w:color="auto"/>
        <w:left w:val="none" w:sz="0" w:space="0" w:color="auto"/>
        <w:bottom w:val="none" w:sz="0" w:space="0" w:color="auto"/>
        <w:right w:val="none" w:sz="0" w:space="0" w:color="auto"/>
      </w:divBdr>
    </w:div>
    <w:div w:id="1101410591">
      <w:bodyDiv w:val="1"/>
      <w:marLeft w:val="0"/>
      <w:marRight w:val="0"/>
      <w:marTop w:val="0"/>
      <w:marBottom w:val="0"/>
      <w:divBdr>
        <w:top w:val="none" w:sz="0" w:space="0" w:color="auto"/>
        <w:left w:val="none" w:sz="0" w:space="0" w:color="auto"/>
        <w:bottom w:val="none" w:sz="0" w:space="0" w:color="auto"/>
        <w:right w:val="none" w:sz="0" w:space="0" w:color="auto"/>
      </w:divBdr>
    </w:div>
    <w:div w:id="1101685295">
      <w:bodyDiv w:val="1"/>
      <w:marLeft w:val="0"/>
      <w:marRight w:val="0"/>
      <w:marTop w:val="0"/>
      <w:marBottom w:val="0"/>
      <w:divBdr>
        <w:top w:val="none" w:sz="0" w:space="0" w:color="auto"/>
        <w:left w:val="none" w:sz="0" w:space="0" w:color="auto"/>
        <w:bottom w:val="none" w:sz="0" w:space="0" w:color="auto"/>
        <w:right w:val="none" w:sz="0" w:space="0" w:color="auto"/>
      </w:divBdr>
    </w:div>
    <w:div w:id="1101952104">
      <w:bodyDiv w:val="1"/>
      <w:marLeft w:val="0"/>
      <w:marRight w:val="0"/>
      <w:marTop w:val="0"/>
      <w:marBottom w:val="0"/>
      <w:divBdr>
        <w:top w:val="none" w:sz="0" w:space="0" w:color="auto"/>
        <w:left w:val="none" w:sz="0" w:space="0" w:color="auto"/>
        <w:bottom w:val="none" w:sz="0" w:space="0" w:color="auto"/>
        <w:right w:val="none" w:sz="0" w:space="0" w:color="auto"/>
      </w:divBdr>
    </w:div>
    <w:div w:id="1101996943">
      <w:bodyDiv w:val="1"/>
      <w:marLeft w:val="0"/>
      <w:marRight w:val="0"/>
      <w:marTop w:val="0"/>
      <w:marBottom w:val="0"/>
      <w:divBdr>
        <w:top w:val="none" w:sz="0" w:space="0" w:color="auto"/>
        <w:left w:val="none" w:sz="0" w:space="0" w:color="auto"/>
        <w:bottom w:val="none" w:sz="0" w:space="0" w:color="auto"/>
        <w:right w:val="none" w:sz="0" w:space="0" w:color="auto"/>
      </w:divBdr>
    </w:div>
    <w:div w:id="1102534153">
      <w:bodyDiv w:val="1"/>
      <w:marLeft w:val="0"/>
      <w:marRight w:val="0"/>
      <w:marTop w:val="0"/>
      <w:marBottom w:val="0"/>
      <w:divBdr>
        <w:top w:val="none" w:sz="0" w:space="0" w:color="auto"/>
        <w:left w:val="none" w:sz="0" w:space="0" w:color="auto"/>
        <w:bottom w:val="none" w:sz="0" w:space="0" w:color="auto"/>
        <w:right w:val="none" w:sz="0" w:space="0" w:color="auto"/>
      </w:divBdr>
    </w:div>
    <w:div w:id="1102840401">
      <w:bodyDiv w:val="1"/>
      <w:marLeft w:val="0"/>
      <w:marRight w:val="0"/>
      <w:marTop w:val="0"/>
      <w:marBottom w:val="0"/>
      <w:divBdr>
        <w:top w:val="none" w:sz="0" w:space="0" w:color="auto"/>
        <w:left w:val="none" w:sz="0" w:space="0" w:color="auto"/>
        <w:bottom w:val="none" w:sz="0" w:space="0" w:color="auto"/>
        <w:right w:val="none" w:sz="0" w:space="0" w:color="auto"/>
      </w:divBdr>
    </w:div>
    <w:div w:id="1103184127">
      <w:bodyDiv w:val="1"/>
      <w:marLeft w:val="0"/>
      <w:marRight w:val="0"/>
      <w:marTop w:val="0"/>
      <w:marBottom w:val="0"/>
      <w:divBdr>
        <w:top w:val="none" w:sz="0" w:space="0" w:color="auto"/>
        <w:left w:val="none" w:sz="0" w:space="0" w:color="auto"/>
        <w:bottom w:val="none" w:sz="0" w:space="0" w:color="auto"/>
        <w:right w:val="none" w:sz="0" w:space="0" w:color="auto"/>
      </w:divBdr>
    </w:div>
    <w:div w:id="1103644888">
      <w:bodyDiv w:val="1"/>
      <w:marLeft w:val="0"/>
      <w:marRight w:val="0"/>
      <w:marTop w:val="0"/>
      <w:marBottom w:val="0"/>
      <w:divBdr>
        <w:top w:val="none" w:sz="0" w:space="0" w:color="auto"/>
        <w:left w:val="none" w:sz="0" w:space="0" w:color="auto"/>
        <w:bottom w:val="none" w:sz="0" w:space="0" w:color="auto"/>
        <w:right w:val="none" w:sz="0" w:space="0" w:color="auto"/>
      </w:divBdr>
    </w:div>
    <w:div w:id="1103766387">
      <w:bodyDiv w:val="1"/>
      <w:marLeft w:val="0"/>
      <w:marRight w:val="0"/>
      <w:marTop w:val="0"/>
      <w:marBottom w:val="0"/>
      <w:divBdr>
        <w:top w:val="none" w:sz="0" w:space="0" w:color="auto"/>
        <w:left w:val="none" w:sz="0" w:space="0" w:color="auto"/>
        <w:bottom w:val="none" w:sz="0" w:space="0" w:color="auto"/>
        <w:right w:val="none" w:sz="0" w:space="0" w:color="auto"/>
      </w:divBdr>
    </w:div>
    <w:div w:id="1104307933">
      <w:bodyDiv w:val="1"/>
      <w:marLeft w:val="0"/>
      <w:marRight w:val="0"/>
      <w:marTop w:val="0"/>
      <w:marBottom w:val="0"/>
      <w:divBdr>
        <w:top w:val="none" w:sz="0" w:space="0" w:color="auto"/>
        <w:left w:val="none" w:sz="0" w:space="0" w:color="auto"/>
        <w:bottom w:val="none" w:sz="0" w:space="0" w:color="auto"/>
        <w:right w:val="none" w:sz="0" w:space="0" w:color="auto"/>
      </w:divBdr>
    </w:div>
    <w:div w:id="1104498105">
      <w:bodyDiv w:val="1"/>
      <w:marLeft w:val="0"/>
      <w:marRight w:val="0"/>
      <w:marTop w:val="0"/>
      <w:marBottom w:val="0"/>
      <w:divBdr>
        <w:top w:val="none" w:sz="0" w:space="0" w:color="auto"/>
        <w:left w:val="none" w:sz="0" w:space="0" w:color="auto"/>
        <w:bottom w:val="none" w:sz="0" w:space="0" w:color="auto"/>
        <w:right w:val="none" w:sz="0" w:space="0" w:color="auto"/>
      </w:divBdr>
    </w:div>
    <w:div w:id="1105727731">
      <w:bodyDiv w:val="1"/>
      <w:marLeft w:val="0"/>
      <w:marRight w:val="0"/>
      <w:marTop w:val="0"/>
      <w:marBottom w:val="0"/>
      <w:divBdr>
        <w:top w:val="none" w:sz="0" w:space="0" w:color="auto"/>
        <w:left w:val="none" w:sz="0" w:space="0" w:color="auto"/>
        <w:bottom w:val="none" w:sz="0" w:space="0" w:color="auto"/>
        <w:right w:val="none" w:sz="0" w:space="0" w:color="auto"/>
      </w:divBdr>
    </w:div>
    <w:div w:id="1105811814">
      <w:bodyDiv w:val="1"/>
      <w:marLeft w:val="0"/>
      <w:marRight w:val="0"/>
      <w:marTop w:val="0"/>
      <w:marBottom w:val="0"/>
      <w:divBdr>
        <w:top w:val="none" w:sz="0" w:space="0" w:color="auto"/>
        <w:left w:val="none" w:sz="0" w:space="0" w:color="auto"/>
        <w:bottom w:val="none" w:sz="0" w:space="0" w:color="auto"/>
        <w:right w:val="none" w:sz="0" w:space="0" w:color="auto"/>
      </w:divBdr>
    </w:div>
    <w:div w:id="1106970826">
      <w:bodyDiv w:val="1"/>
      <w:marLeft w:val="0"/>
      <w:marRight w:val="0"/>
      <w:marTop w:val="0"/>
      <w:marBottom w:val="0"/>
      <w:divBdr>
        <w:top w:val="none" w:sz="0" w:space="0" w:color="auto"/>
        <w:left w:val="none" w:sz="0" w:space="0" w:color="auto"/>
        <w:bottom w:val="none" w:sz="0" w:space="0" w:color="auto"/>
        <w:right w:val="none" w:sz="0" w:space="0" w:color="auto"/>
      </w:divBdr>
    </w:div>
    <w:div w:id="1107236195">
      <w:bodyDiv w:val="1"/>
      <w:marLeft w:val="0"/>
      <w:marRight w:val="0"/>
      <w:marTop w:val="0"/>
      <w:marBottom w:val="0"/>
      <w:divBdr>
        <w:top w:val="none" w:sz="0" w:space="0" w:color="auto"/>
        <w:left w:val="none" w:sz="0" w:space="0" w:color="auto"/>
        <w:bottom w:val="none" w:sz="0" w:space="0" w:color="auto"/>
        <w:right w:val="none" w:sz="0" w:space="0" w:color="auto"/>
      </w:divBdr>
    </w:div>
    <w:div w:id="1107310584">
      <w:bodyDiv w:val="1"/>
      <w:marLeft w:val="0"/>
      <w:marRight w:val="0"/>
      <w:marTop w:val="0"/>
      <w:marBottom w:val="0"/>
      <w:divBdr>
        <w:top w:val="none" w:sz="0" w:space="0" w:color="auto"/>
        <w:left w:val="none" w:sz="0" w:space="0" w:color="auto"/>
        <w:bottom w:val="none" w:sz="0" w:space="0" w:color="auto"/>
        <w:right w:val="none" w:sz="0" w:space="0" w:color="auto"/>
      </w:divBdr>
    </w:div>
    <w:div w:id="1107382887">
      <w:bodyDiv w:val="1"/>
      <w:marLeft w:val="0"/>
      <w:marRight w:val="0"/>
      <w:marTop w:val="0"/>
      <w:marBottom w:val="0"/>
      <w:divBdr>
        <w:top w:val="none" w:sz="0" w:space="0" w:color="auto"/>
        <w:left w:val="none" w:sz="0" w:space="0" w:color="auto"/>
        <w:bottom w:val="none" w:sz="0" w:space="0" w:color="auto"/>
        <w:right w:val="none" w:sz="0" w:space="0" w:color="auto"/>
      </w:divBdr>
    </w:div>
    <w:div w:id="1107500114">
      <w:bodyDiv w:val="1"/>
      <w:marLeft w:val="0"/>
      <w:marRight w:val="0"/>
      <w:marTop w:val="0"/>
      <w:marBottom w:val="0"/>
      <w:divBdr>
        <w:top w:val="none" w:sz="0" w:space="0" w:color="auto"/>
        <w:left w:val="none" w:sz="0" w:space="0" w:color="auto"/>
        <w:bottom w:val="none" w:sz="0" w:space="0" w:color="auto"/>
        <w:right w:val="none" w:sz="0" w:space="0" w:color="auto"/>
      </w:divBdr>
    </w:div>
    <w:div w:id="1107656617">
      <w:bodyDiv w:val="1"/>
      <w:marLeft w:val="0"/>
      <w:marRight w:val="0"/>
      <w:marTop w:val="0"/>
      <w:marBottom w:val="0"/>
      <w:divBdr>
        <w:top w:val="none" w:sz="0" w:space="0" w:color="auto"/>
        <w:left w:val="none" w:sz="0" w:space="0" w:color="auto"/>
        <w:bottom w:val="none" w:sz="0" w:space="0" w:color="auto"/>
        <w:right w:val="none" w:sz="0" w:space="0" w:color="auto"/>
      </w:divBdr>
    </w:div>
    <w:div w:id="1107844364">
      <w:bodyDiv w:val="1"/>
      <w:marLeft w:val="0"/>
      <w:marRight w:val="0"/>
      <w:marTop w:val="0"/>
      <w:marBottom w:val="0"/>
      <w:divBdr>
        <w:top w:val="none" w:sz="0" w:space="0" w:color="auto"/>
        <w:left w:val="none" w:sz="0" w:space="0" w:color="auto"/>
        <w:bottom w:val="none" w:sz="0" w:space="0" w:color="auto"/>
        <w:right w:val="none" w:sz="0" w:space="0" w:color="auto"/>
      </w:divBdr>
    </w:div>
    <w:div w:id="1108160456">
      <w:bodyDiv w:val="1"/>
      <w:marLeft w:val="0"/>
      <w:marRight w:val="0"/>
      <w:marTop w:val="0"/>
      <w:marBottom w:val="0"/>
      <w:divBdr>
        <w:top w:val="none" w:sz="0" w:space="0" w:color="auto"/>
        <w:left w:val="none" w:sz="0" w:space="0" w:color="auto"/>
        <w:bottom w:val="none" w:sz="0" w:space="0" w:color="auto"/>
        <w:right w:val="none" w:sz="0" w:space="0" w:color="auto"/>
      </w:divBdr>
    </w:div>
    <w:div w:id="1108355759">
      <w:bodyDiv w:val="1"/>
      <w:marLeft w:val="0"/>
      <w:marRight w:val="0"/>
      <w:marTop w:val="0"/>
      <w:marBottom w:val="0"/>
      <w:divBdr>
        <w:top w:val="none" w:sz="0" w:space="0" w:color="auto"/>
        <w:left w:val="none" w:sz="0" w:space="0" w:color="auto"/>
        <w:bottom w:val="none" w:sz="0" w:space="0" w:color="auto"/>
        <w:right w:val="none" w:sz="0" w:space="0" w:color="auto"/>
      </w:divBdr>
    </w:div>
    <w:div w:id="1108744056">
      <w:bodyDiv w:val="1"/>
      <w:marLeft w:val="0"/>
      <w:marRight w:val="0"/>
      <w:marTop w:val="0"/>
      <w:marBottom w:val="0"/>
      <w:divBdr>
        <w:top w:val="none" w:sz="0" w:space="0" w:color="auto"/>
        <w:left w:val="none" w:sz="0" w:space="0" w:color="auto"/>
        <w:bottom w:val="none" w:sz="0" w:space="0" w:color="auto"/>
        <w:right w:val="none" w:sz="0" w:space="0" w:color="auto"/>
      </w:divBdr>
    </w:div>
    <w:div w:id="1109086071">
      <w:bodyDiv w:val="1"/>
      <w:marLeft w:val="0"/>
      <w:marRight w:val="0"/>
      <w:marTop w:val="0"/>
      <w:marBottom w:val="0"/>
      <w:divBdr>
        <w:top w:val="none" w:sz="0" w:space="0" w:color="auto"/>
        <w:left w:val="none" w:sz="0" w:space="0" w:color="auto"/>
        <w:bottom w:val="none" w:sz="0" w:space="0" w:color="auto"/>
        <w:right w:val="none" w:sz="0" w:space="0" w:color="auto"/>
      </w:divBdr>
    </w:div>
    <w:div w:id="1109394104">
      <w:bodyDiv w:val="1"/>
      <w:marLeft w:val="0"/>
      <w:marRight w:val="0"/>
      <w:marTop w:val="0"/>
      <w:marBottom w:val="0"/>
      <w:divBdr>
        <w:top w:val="none" w:sz="0" w:space="0" w:color="auto"/>
        <w:left w:val="none" w:sz="0" w:space="0" w:color="auto"/>
        <w:bottom w:val="none" w:sz="0" w:space="0" w:color="auto"/>
        <w:right w:val="none" w:sz="0" w:space="0" w:color="auto"/>
      </w:divBdr>
    </w:div>
    <w:div w:id="1109548325">
      <w:bodyDiv w:val="1"/>
      <w:marLeft w:val="0"/>
      <w:marRight w:val="0"/>
      <w:marTop w:val="0"/>
      <w:marBottom w:val="0"/>
      <w:divBdr>
        <w:top w:val="none" w:sz="0" w:space="0" w:color="auto"/>
        <w:left w:val="none" w:sz="0" w:space="0" w:color="auto"/>
        <w:bottom w:val="none" w:sz="0" w:space="0" w:color="auto"/>
        <w:right w:val="none" w:sz="0" w:space="0" w:color="auto"/>
      </w:divBdr>
    </w:div>
    <w:div w:id="1110318348">
      <w:bodyDiv w:val="1"/>
      <w:marLeft w:val="0"/>
      <w:marRight w:val="0"/>
      <w:marTop w:val="0"/>
      <w:marBottom w:val="0"/>
      <w:divBdr>
        <w:top w:val="none" w:sz="0" w:space="0" w:color="auto"/>
        <w:left w:val="none" w:sz="0" w:space="0" w:color="auto"/>
        <w:bottom w:val="none" w:sz="0" w:space="0" w:color="auto"/>
        <w:right w:val="none" w:sz="0" w:space="0" w:color="auto"/>
      </w:divBdr>
    </w:div>
    <w:div w:id="1111128942">
      <w:bodyDiv w:val="1"/>
      <w:marLeft w:val="0"/>
      <w:marRight w:val="0"/>
      <w:marTop w:val="0"/>
      <w:marBottom w:val="0"/>
      <w:divBdr>
        <w:top w:val="none" w:sz="0" w:space="0" w:color="auto"/>
        <w:left w:val="none" w:sz="0" w:space="0" w:color="auto"/>
        <w:bottom w:val="none" w:sz="0" w:space="0" w:color="auto"/>
        <w:right w:val="none" w:sz="0" w:space="0" w:color="auto"/>
      </w:divBdr>
    </w:div>
    <w:div w:id="1111511401">
      <w:bodyDiv w:val="1"/>
      <w:marLeft w:val="0"/>
      <w:marRight w:val="0"/>
      <w:marTop w:val="0"/>
      <w:marBottom w:val="0"/>
      <w:divBdr>
        <w:top w:val="none" w:sz="0" w:space="0" w:color="auto"/>
        <w:left w:val="none" w:sz="0" w:space="0" w:color="auto"/>
        <w:bottom w:val="none" w:sz="0" w:space="0" w:color="auto"/>
        <w:right w:val="none" w:sz="0" w:space="0" w:color="auto"/>
      </w:divBdr>
    </w:div>
    <w:div w:id="1112280680">
      <w:bodyDiv w:val="1"/>
      <w:marLeft w:val="0"/>
      <w:marRight w:val="0"/>
      <w:marTop w:val="0"/>
      <w:marBottom w:val="0"/>
      <w:divBdr>
        <w:top w:val="none" w:sz="0" w:space="0" w:color="auto"/>
        <w:left w:val="none" w:sz="0" w:space="0" w:color="auto"/>
        <w:bottom w:val="none" w:sz="0" w:space="0" w:color="auto"/>
        <w:right w:val="none" w:sz="0" w:space="0" w:color="auto"/>
      </w:divBdr>
    </w:div>
    <w:div w:id="1112433546">
      <w:bodyDiv w:val="1"/>
      <w:marLeft w:val="0"/>
      <w:marRight w:val="0"/>
      <w:marTop w:val="0"/>
      <w:marBottom w:val="0"/>
      <w:divBdr>
        <w:top w:val="none" w:sz="0" w:space="0" w:color="auto"/>
        <w:left w:val="none" w:sz="0" w:space="0" w:color="auto"/>
        <w:bottom w:val="none" w:sz="0" w:space="0" w:color="auto"/>
        <w:right w:val="none" w:sz="0" w:space="0" w:color="auto"/>
      </w:divBdr>
    </w:div>
    <w:div w:id="1112818942">
      <w:bodyDiv w:val="1"/>
      <w:marLeft w:val="0"/>
      <w:marRight w:val="0"/>
      <w:marTop w:val="0"/>
      <w:marBottom w:val="0"/>
      <w:divBdr>
        <w:top w:val="none" w:sz="0" w:space="0" w:color="auto"/>
        <w:left w:val="none" w:sz="0" w:space="0" w:color="auto"/>
        <w:bottom w:val="none" w:sz="0" w:space="0" w:color="auto"/>
        <w:right w:val="none" w:sz="0" w:space="0" w:color="auto"/>
      </w:divBdr>
    </w:div>
    <w:div w:id="1113279930">
      <w:bodyDiv w:val="1"/>
      <w:marLeft w:val="0"/>
      <w:marRight w:val="0"/>
      <w:marTop w:val="0"/>
      <w:marBottom w:val="0"/>
      <w:divBdr>
        <w:top w:val="none" w:sz="0" w:space="0" w:color="auto"/>
        <w:left w:val="none" w:sz="0" w:space="0" w:color="auto"/>
        <w:bottom w:val="none" w:sz="0" w:space="0" w:color="auto"/>
        <w:right w:val="none" w:sz="0" w:space="0" w:color="auto"/>
      </w:divBdr>
    </w:div>
    <w:div w:id="1113591516">
      <w:bodyDiv w:val="1"/>
      <w:marLeft w:val="0"/>
      <w:marRight w:val="0"/>
      <w:marTop w:val="0"/>
      <w:marBottom w:val="0"/>
      <w:divBdr>
        <w:top w:val="none" w:sz="0" w:space="0" w:color="auto"/>
        <w:left w:val="none" w:sz="0" w:space="0" w:color="auto"/>
        <w:bottom w:val="none" w:sz="0" w:space="0" w:color="auto"/>
        <w:right w:val="none" w:sz="0" w:space="0" w:color="auto"/>
      </w:divBdr>
    </w:div>
    <w:div w:id="1113860342">
      <w:bodyDiv w:val="1"/>
      <w:marLeft w:val="0"/>
      <w:marRight w:val="0"/>
      <w:marTop w:val="0"/>
      <w:marBottom w:val="0"/>
      <w:divBdr>
        <w:top w:val="none" w:sz="0" w:space="0" w:color="auto"/>
        <w:left w:val="none" w:sz="0" w:space="0" w:color="auto"/>
        <w:bottom w:val="none" w:sz="0" w:space="0" w:color="auto"/>
        <w:right w:val="none" w:sz="0" w:space="0" w:color="auto"/>
      </w:divBdr>
    </w:div>
    <w:div w:id="1114448806">
      <w:bodyDiv w:val="1"/>
      <w:marLeft w:val="0"/>
      <w:marRight w:val="0"/>
      <w:marTop w:val="0"/>
      <w:marBottom w:val="0"/>
      <w:divBdr>
        <w:top w:val="none" w:sz="0" w:space="0" w:color="auto"/>
        <w:left w:val="none" w:sz="0" w:space="0" w:color="auto"/>
        <w:bottom w:val="none" w:sz="0" w:space="0" w:color="auto"/>
        <w:right w:val="none" w:sz="0" w:space="0" w:color="auto"/>
      </w:divBdr>
    </w:div>
    <w:div w:id="1114597204">
      <w:bodyDiv w:val="1"/>
      <w:marLeft w:val="0"/>
      <w:marRight w:val="0"/>
      <w:marTop w:val="0"/>
      <w:marBottom w:val="0"/>
      <w:divBdr>
        <w:top w:val="none" w:sz="0" w:space="0" w:color="auto"/>
        <w:left w:val="none" w:sz="0" w:space="0" w:color="auto"/>
        <w:bottom w:val="none" w:sz="0" w:space="0" w:color="auto"/>
        <w:right w:val="none" w:sz="0" w:space="0" w:color="auto"/>
      </w:divBdr>
    </w:div>
    <w:div w:id="1114711891">
      <w:bodyDiv w:val="1"/>
      <w:marLeft w:val="0"/>
      <w:marRight w:val="0"/>
      <w:marTop w:val="0"/>
      <w:marBottom w:val="0"/>
      <w:divBdr>
        <w:top w:val="none" w:sz="0" w:space="0" w:color="auto"/>
        <w:left w:val="none" w:sz="0" w:space="0" w:color="auto"/>
        <w:bottom w:val="none" w:sz="0" w:space="0" w:color="auto"/>
        <w:right w:val="none" w:sz="0" w:space="0" w:color="auto"/>
      </w:divBdr>
    </w:div>
    <w:div w:id="1114835399">
      <w:bodyDiv w:val="1"/>
      <w:marLeft w:val="0"/>
      <w:marRight w:val="0"/>
      <w:marTop w:val="0"/>
      <w:marBottom w:val="0"/>
      <w:divBdr>
        <w:top w:val="none" w:sz="0" w:space="0" w:color="auto"/>
        <w:left w:val="none" w:sz="0" w:space="0" w:color="auto"/>
        <w:bottom w:val="none" w:sz="0" w:space="0" w:color="auto"/>
        <w:right w:val="none" w:sz="0" w:space="0" w:color="auto"/>
      </w:divBdr>
    </w:div>
    <w:div w:id="1114865230">
      <w:bodyDiv w:val="1"/>
      <w:marLeft w:val="0"/>
      <w:marRight w:val="0"/>
      <w:marTop w:val="0"/>
      <w:marBottom w:val="0"/>
      <w:divBdr>
        <w:top w:val="none" w:sz="0" w:space="0" w:color="auto"/>
        <w:left w:val="none" w:sz="0" w:space="0" w:color="auto"/>
        <w:bottom w:val="none" w:sz="0" w:space="0" w:color="auto"/>
        <w:right w:val="none" w:sz="0" w:space="0" w:color="auto"/>
      </w:divBdr>
    </w:div>
    <w:div w:id="1114904697">
      <w:bodyDiv w:val="1"/>
      <w:marLeft w:val="0"/>
      <w:marRight w:val="0"/>
      <w:marTop w:val="0"/>
      <w:marBottom w:val="0"/>
      <w:divBdr>
        <w:top w:val="none" w:sz="0" w:space="0" w:color="auto"/>
        <w:left w:val="none" w:sz="0" w:space="0" w:color="auto"/>
        <w:bottom w:val="none" w:sz="0" w:space="0" w:color="auto"/>
        <w:right w:val="none" w:sz="0" w:space="0" w:color="auto"/>
      </w:divBdr>
    </w:div>
    <w:div w:id="1115179518">
      <w:bodyDiv w:val="1"/>
      <w:marLeft w:val="0"/>
      <w:marRight w:val="0"/>
      <w:marTop w:val="0"/>
      <w:marBottom w:val="0"/>
      <w:divBdr>
        <w:top w:val="none" w:sz="0" w:space="0" w:color="auto"/>
        <w:left w:val="none" w:sz="0" w:space="0" w:color="auto"/>
        <w:bottom w:val="none" w:sz="0" w:space="0" w:color="auto"/>
        <w:right w:val="none" w:sz="0" w:space="0" w:color="auto"/>
      </w:divBdr>
    </w:div>
    <w:div w:id="1115246536">
      <w:bodyDiv w:val="1"/>
      <w:marLeft w:val="0"/>
      <w:marRight w:val="0"/>
      <w:marTop w:val="0"/>
      <w:marBottom w:val="0"/>
      <w:divBdr>
        <w:top w:val="none" w:sz="0" w:space="0" w:color="auto"/>
        <w:left w:val="none" w:sz="0" w:space="0" w:color="auto"/>
        <w:bottom w:val="none" w:sz="0" w:space="0" w:color="auto"/>
        <w:right w:val="none" w:sz="0" w:space="0" w:color="auto"/>
      </w:divBdr>
    </w:div>
    <w:div w:id="1115251989">
      <w:bodyDiv w:val="1"/>
      <w:marLeft w:val="0"/>
      <w:marRight w:val="0"/>
      <w:marTop w:val="0"/>
      <w:marBottom w:val="0"/>
      <w:divBdr>
        <w:top w:val="none" w:sz="0" w:space="0" w:color="auto"/>
        <w:left w:val="none" w:sz="0" w:space="0" w:color="auto"/>
        <w:bottom w:val="none" w:sz="0" w:space="0" w:color="auto"/>
        <w:right w:val="none" w:sz="0" w:space="0" w:color="auto"/>
      </w:divBdr>
    </w:div>
    <w:div w:id="1115833922">
      <w:bodyDiv w:val="1"/>
      <w:marLeft w:val="0"/>
      <w:marRight w:val="0"/>
      <w:marTop w:val="0"/>
      <w:marBottom w:val="0"/>
      <w:divBdr>
        <w:top w:val="none" w:sz="0" w:space="0" w:color="auto"/>
        <w:left w:val="none" w:sz="0" w:space="0" w:color="auto"/>
        <w:bottom w:val="none" w:sz="0" w:space="0" w:color="auto"/>
        <w:right w:val="none" w:sz="0" w:space="0" w:color="auto"/>
      </w:divBdr>
    </w:div>
    <w:div w:id="1116024522">
      <w:bodyDiv w:val="1"/>
      <w:marLeft w:val="0"/>
      <w:marRight w:val="0"/>
      <w:marTop w:val="0"/>
      <w:marBottom w:val="0"/>
      <w:divBdr>
        <w:top w:val="none" w:sz="0" w:space="0" w:color="auto"/>
        <w:left w:val="none" w:sz="0" w:space="0" w:color="auto"/>
        <w:bottom w:val="none" w:sz="0" w:space="0" w:color="auto"/>
        <w:right w:val="none" w:sz="0" w:space="0" w:color="auto"/>
      </w:divBdr>
    </w:div>
    <w:div w:id="1116556711">
      <w:bodyDiv w:val="1"/>
      <w:marLeft w:val="0"/>
      <w:marRight w:val="0"/>
      <w:marTop w:val="0"/>
      <w:marBottom w:val="0"/>
      <w:divBdr>
        <w:top w:val="none" w:sz="0" w:space="0" w:color="auto"/>
        <w:left w:val="none" w:sz="0" w:space="0" w:color="auto"/>
        <w:bottom w:val="none" w:sz="0" w:space="0" w:color="auto"/>
        <w:right w:val="none" w:sz="0" w:space="0" w:color="auto"/>
      </w:divBdr>
    </w:div>
    <w:div w:id="1117142921">
      <w:bodyDiv w:val="1"/>
      <w:marLeft w:val="0"/>
      <w:marRight w:val="0"/>
      <w:marTop w:val="0"/>
      <w:marBottom w:val="0"/>
      <w:divBdr>
        <w:top w:val="none" w:sz="0" w:space="0" w:color="auto"/>
        <w:left w:val="none" w:sz="0" w:space="0" w:color="auto"/>
        <w:bottom w:val="none" w:sz="0" w:space="0" w:color="auto"/>
        <w:right w:val="none" w:sz="0" w:space="0" w:color="auto"/>
      </w:divBdr>
    </w:div>
    <w:div w:id="1117524205">
      <w:bodyDiv w:val="1"/>
      <w:marLeft w:val="0"/>
      <w:marRight w:val="0"/>
      <w:marTop w:val="0"/>
      <w:marBottom w:val="0"/>
      <w:divBdr>
        <w:top w:val="none" w:sz="0" w:space="0" w:color="auto"/>
        <w:left w:val="none" w:sz="0" w:space="0" w:color="auto"/>
        <w:bottom w:val="none" w:sz="0" w:space="0" w:color="auto"/>
        <w:right w:val="none" w:sz="0" w:space="0" w:color="auto"/>
      </w:divBdr>
    </w:div>
    <w:div w:id="1117944826">
      <w:bodyDiv w:val="1"/>
      <w:marLeft w:val="0"/>
      <w:marRight w:val="0"/>
      <w:marTop w:val="0"/>
      <w:marBottom w:val="0"/>
      <w:divBdr>
        <w:top w:val="none" w:sz="0" w:space="0" w:color="auto"/>
        <w:left w:val="none" w:sz="0" w:space="0" w:color="auto"/>
        <w:bottom w:val="none" w:sz="0" w:space="0" w:color="auto"/>
        <w:right w:val="none" w:sz="0" w:space="0" w:color="auto"/>
      </w:divBdr>
    </w:div>
    <w:div w:id="1118335232">
      <w:bodyDiv w:val="1"/>
      <w:marLeft w:val="0"/>
      <w:marRight w:val="0"/>
      <w:marTop w:val="0"/>
      <w:marBottom w:val="0"/>
      <w:divBdr>
        <w:top w:val="none" w:sz="0" w:space="0" w:color="auto"/>
        <w:left w:val="none" w:sz="0" w:space="0" w:color="auto"/>
        <w:bottom w:val="none" w:sz="0" w:space="0" w:color="auto"/>
        <w:right w:val="none" w:sz="0" w:space="0" w:color="auto"/>
      </w:divBdr>
    </w:div>
    <w:div w:id="1118648706">
      <w:bodyDiv w:val="1"/>
      <w:marLeft w:val="0"/>
      <w:marRight w:val="0"/>
      <w:marTop w:val="0"/>
      <w:marBottom w:val="0"/>
      <w:divBdr>
        <w:top w:val="none" w:sz="0" w:space="0" w:color="auto"/>
        <w:left w:val="none" w:sz="0" w:space="0" w:color="auto"/>
        <w:bottom w:val="none" w:sz="0" w:space="0" w:color="auto"/>
        <w:right w:val="none" w:sz="0" w:space="0" w:color="auto"/>
      </w:divBdr>
    </w:div>
    <w:div w:id="1119302894">
      <w:bodyDiv w:val="1"/>
      <w:marLeft w:val="0"/>
      <w:marRight w:val="0"/>
      <w:marTop w:val="0"/>
      <w:marBottom w:val="0"/>
      <w:divBdr>
        <w:top w:val="none" w:sz="0" w:space="0" w:color="auto"/>
        <w:left w:val="none" w:sz="0" w:space="0" w:color="auto"/>
        <w:bottom w:val="none" w:sz="0" w:space="0" w:color="auto"/>
        <w:right w:val="none" w:sz="0" w:space="0" w:color="auto"/>
      </w:divBdr>
    </w:div>
    <w:div w:id="1119490479">
      <w:bodyDiv w:val="1"/>
      <w:marLeft w:val="0"/>
      <w:marRight w:val="0"/>
      <w:marTop w:val="0"/>
      <w:marBottom w:val="0"/>
      <w:divBdr>
        <w:top w:val="none" w:sz="0" w:space="0" w:color="auto"/>
        <w:left w:val="none" w:sz="0" w:space="0" w:color="auto"/>
        <w:bottom w:val="none" w:sz="0" w:space="0" w:color="auto"/>
        <w:right w:val="none" w:sz="0" w:space="0" w:color="auto"/>
      </w:divBdr>
    </w:div>
    <w:div w:id="1119570775">
      <w:bodyDiv w:val="1"/>
      <w:marLeft w:val="0"/>
      <w:marRight w:val="0"/>
      <w:marTop w:val="0"/>
      <w:marBottom w:val="0"/>
      <w:divBdr>
        <w:top w:val="none" w:sz="0" w:space="0" w:color="auto"/>
        <w:left w:val="none" w:sz="0" w:space="0" w:color="auto"/>
        <w:bottom w:val="none" w:sz="0" w:space="0" w:color="auto"/>
        <w:right w:val="none" w:sz="0" w:space="0" w:color="auto"/>
      </w:divBdr>
    </w:div>
    <w:div w:id="1119639879">
      <w:bodyDiv w:val="1"/>
      <w:marLeft w:val="0"/>
      <w:marRight w:val="0"/>
      <w:marTop w:val="0"/>
      <w:marBottom w:val="0"/>
      <w:divBdr>
        <w:top w:val="none" w:sz="0" w:space="0" w:color="auto"/>
        <w:left w:val="none" w:sz="0" w:space="0" w:color="auto"/>
        <w:bottom w:val="none" w:sz="0" w:space="0" w:color="auto"/>
        <w:right w:val="none" w:sz="0" w:space="0" w:color="auto"/>
      </w:divBdr>
    </w:div>
    <w:div w:id="1120034138">
      <w:bodyDiv w:val="1"/>
      <w:marLeft w:val="0"/>
      <w:marRight w:val="0"/>
      <w:marTop w:val="0"/>
      <w:marBottom w:val="0"/>
      <w:divBdr>
        <w:top w:val="none" w:sz="0" w:space="0" w:color="auto"/>
        <w:left w:val="none" w:sz="0" w:space="0" w:color="auto"/>
        <w:bottom w:val="none" w:sz="0" w:space="0" w:color="auto"/>
        <w:right w:val="none" w:sz="0" w:space="0" w:color="auto"/>
      </w:divBdr>
    </w:div>
    <w:div w:id="1120218913">
      <w:bodyDiv w:val="1"/>
      <w:marLeft w:val="0"/>
      <w:marRight w:val="0"/>
      <w:marTop w:val="0"/>
      <w:marBottom w:val="0"/>
      <w:divBdr>
        <w:top w:val="none" w:sz="0" w:space="0" w:color="auto"/>
        <w:left w:val="none" w:sz="0" w:space="0" w:color="auto"/>
        <w:bottom w:val="none" w:sz="0" w:space="0" w:color="auto"/>
        <w:right w:val="none" w:sz="0" w:space="0" w:color="auto"/>
      </w:divBdr>
    </w:div>
    <w:div w:id="1120564951">
      <w:bodyDiv w:val="1"/>
      <w:marLeft w:val="0"/>
      <w:marRight w:val="0"/>
      <w:marTop w:val="0"/>
      <w:marBottom w:val="0"/>
      <w:divBdr>
        <w:top w:val="none" w:sz="0" w:space="0" w:color="auto"/>
        <w:left w:val="none" w:sz="0" w:space="0" w:color="auto"/>
        <w:bottom w:val="none" w:sz="0" w:space="0" w:color="auto"/>
        <w:right w:val="none" w:sz="0" w:space="0" w:color="auto"/>
      </w:divBdr>
    </w:div>
    <w:div w:id="1121070058">
      <w:bodyDiv w:val="1"/>
      <w:marLeft w:val="0"/>
      <w:marRight w:val="0"/>
      <w:marTop w:val="0"/>
      <w:marBottom w:val="0"/>
      <w:divBdr>
        <w:top w:val="none" w:sz="0" w:space="0" w:color="auto"/>
        <w:left w:val="none" w:sz="0" w:space="0" w:color="auto"/>
        <w:bottom w:val="none" w:sz="0" w:space="0" w:color="auto"/>
        <w:right w:val="none" w:sz="0" w:space="0" w:color="auto"/>
      </w:divBdr>
    </w:div>
    <w:div w:id="1121220759">
      <w:bodyDiv w:val="1"/>
      <w:marLeft w:val="0"/>
      <w:marRight w:val="0"/>
      <w:marTop w:val="0"/>
      <w:marBottom w:val="0"/>
      <w:divBdr>
        <w:top w:val="none" w:sz="0" w:space="0" w:color="auto"/>
        <w:left w:val="none" w:sz="0" w:space="0" w:color="auto"/>
        <w:bottom w:val="none" w:sz="0" w:space="0" w:color="auto"/>
        <w:right w:val="none" w:sz="0" w:space="0" w:color="auto"/>
      </w:divBdr>
    </w:div>
    <w:div w:id="1121454893">
      <w:bodyDiv w:val="1"/>
      <w:marLeft w:val="0"/>
      <w:marRight w:val="0"/>
      <w:marTop w:val="0"/>
      <w:marBottom w:val="0"/>
      <w:divBdr>
        <w:top w:val="none" w:sz="0" w:space="0" w:color="auto"/>
        <w:left w:val="none" w:sz="0" w:space="0" w:color="auto"/>
        <w:bottom w:val="none" w:sz="0" w:space="0" w:color="auto"/>
        <w:right w:val="none" w:sz="0" w:space="0" w:color="auto"/>
      </w:divBdr>
    </w:div>
    <w:div w:id="1121848982">
      <w:bodyDiv w:val="1"/>
      <w:marLeft w:val="0"/>
      <w:marRight w:val="0"/>
      <w:marTop w:val="0"/>
      <w:marBottom w:val="0"/>
      <w:divBdr>
        <w:top w:val="none" w:sz="0" w:space="0" w:color="auto"/>
        <w:left w:val="none" w:sz="0" w:space="0" w:color="auto"/>
        <w:bottom w:val="none" w:sz="0" w:space="0" w:color="auto"/>
        <w:right w:val="none" w:sz="0" w:space="0" w:color="auto"/>
      </w:divBdr>
    </w:div>
    <w:div w:id="1121874543">
      <w:bodyDiv w:val="1"/>
      <w:marLeft w:val="0"/>
      <w:marRight w:val="0"/>
      <w:marTop w:val="0"/>
      <w:marBottom w:val="0"/>
      <w:divBdr>
        <w:top w:val="none" w:sz="0" w:space="0" w:color="auto"/>
        <w:left w:val="none" w:sz="0" w:space="0" w:color="auto"/>
        <w:bottom w:val="none" w:sz="0" w:space="0" w:color="auto"/>
        <w:right w:val="none" w:sz="0" w:space="0" w:color="auto"/>
      </w:divBdr>
    </w:div>
    <w:div w:id="1121924110">
      <w:bodyDiv w:val="1"/>
      <w:marLeft w:val="0"/>
      <w:marRight w:val="0"/>
      <w:marTop w:val="0"/>
      <w:marBottom w:val="0"/>
      <w:divBdr>
        <w:top w:val="none" w:sz="0" w:space="0" w:color="auto"/>
        <w:left w:val="none" w:sz="0" w:space="0" w:color="auto"/>
        <w:bottom w:val="none" w:sz="0" w:space="0" w:color="auto"/>
        <w:right w:val="none" w:sz="0" w:space="0" w:color="auto"/>
      </w:divBdr>
    </w:div>
    <w:div w:id="1122577081">
      <w:bodyDiv w:val="1"/>
      <w:marLeft w:val="0"/>
      <w:marRight w:val="0"/>
      <w:marTop w:val="0"/>
      <w:marBottom w:val="0"/>
      <w:divBdr>
        <w:top w:val="none" w:sz="0" w:space="0" w:color="auto"/>
        <w:left w:val="none" w:sz="0" w:space="0" w:color="auto"/>
        <w:bottom w:val="none" w:sz="0" w:space="0" w:color="auto"/>
        <w:right w:val="none" w:sz="0" w:space="0" w:color="auto"/>
      </w:divBdr>
    </w:div>
    <w:div w:id="1122728124">
      <w:bodyDiv w:val="1"/>
      <w:marLeft w:val="0"/>
      <w:marRight w:val="0"/>
      <w:marTop w:val="0"/>
      <w:marBottom w:val="0"/>
      <w:divBdr>
        <w:top w:val="none" w:sz="0" w:space="0" w:color="auto"/>
        <w:left w:val="none" w:sz="0" w:space="0" w:color="auto"/>
        <w:bottom w:val="none" w:sz="0" w:space="0" w:color="auto"/>
        <w:right w:val="none" w:sz="0" w:space="0" w:color="auto"/>
      </w:divBdr>
    </w:div>
    <w:div w:id="1122965680">
      <w:bodyDiv w:val="1"/>
      <w:marLeft w:val="0"/>
      <w:marRight w:val="0"/>
      <w:marTop w:val="0"/>
      <w:marBottom w:val="0"/>
      <w:divBdr>
        <w:top w:val="none" w:sz="0" w:space="0" w:color="auto"/>
        <w:left w:val="none" w:sz="0" w:space="0" w:color="auto"/>
        <w:bottom w:val="none" w:sz="0" w:space="0" w:color="auto"/>
        <w:right w:val="none" w:sz="0" w:space="0" w:color="auto"/>
      </w:divBdr>
    </w:div>
    <w:div w:id="1123812320">
      <w:bodyDiv w:val="1"/>
      <w:marLeft w:val="0"/>
      <w:marRight w:val="0"/>
      <w:marTop w:val="0"/>
      <w:marBottom w:val="0"/>
      <w:divBdr>
        <w:top w:val="none" w:sz="0" w:space="0" w:color="auto"/>
        <w:left w:val="none" w:sz="0" w:space="0" w:color="auto"/>
        <w:bottom w:val="none" w:sz="0" w:space="0" w:color="auto"/>
        <w:right w:val="none" w:sz="0" w:space="0" w:color="auto"/>
      </w:divBdr>
    </w:div>
    <w:div w:id="1123965965">
      <w:bodyDiv w:val="1"/>
      <w:marLeft w:val="0"/>
      <w:marRight w:val="0"/>
      <w:marTop w:val="0"/>
      <w:marBottom w:val="0"/>
      <w:divBdr>
        <w:top w:val="none" w:sz="0" w:space="0" w:color="auto"/>
        <w:left w:val="none" w:sz="0" w:space="0" w:color="auto"/>
        <w:bottom w:val="none" w:sz="0" w:space="0" w:color="auto"/>
        <w:right w:val="none" w:sz="0" w:space="0" w:color="auto"/>
      </w:divBdr>
    </w:div>
    <w:div w:id="1124156599">
      <w:bodyDiv w:val="1"/>
      <w:marLeft w:val="0"/>
      <w:marRight w:val="0"/>
      <w:marTop w:val="0"/>
      <w:marBottom w:val="0"/>
      <w:divBdr>
        <w:top w:val="none" w:sz="0" w:space="0" w:color="auto"/>
        <w:left w:val="none" w:sz="0" w:space="0" w:color="auto"/>
        <w:bottom w:val="none" w:sz="0" w:space="0" w:color="auto"/>
        <w:right w:val="none" w:sz="0" w:space="0" w:color="auto"/>
      </w:divBdr>
    </w:div>
    <w:div w:id="1124273553">
      <w:bodyDiv w:val="1"/>
      <w:marLeft w:val="0"/>
      <w:marRight w:val="0"/>
      <w:marTop w:val="0"/>
      <w:marBottom w:val="0"/>
      <w:divBdr>
        <w:top w:val="none" w:sz="0" w:space="0" w:color="auto"/>
        <w:left w:val="none" w:sz="0" w:space="0" w:color="auto"/>
        <w:bottom w:val="none" w:sz="0" w:space="0" w:color="auto"/>
        <w:right w:val="none" w:sz="0" w:space="0" w:color="auto"/>
      </w:divBdr>
    </w:div>
    <w:div w:id="1124958100">
      <w:bodyDiv w:val="1"/>
      <w:marLeft w:val="0"/>
      <w:marRight w:val="0"/>
      <w:marTop w:val="0"/>
      <w:marBottom w:val="0"/>
      <w:divBdr>
        <w:top w:val="none" w:sz="0" w:space="0" w:color="auto"/>
        <w:left w:val="none" w:sz="0" w:space="0" w:color="auto"/>
        <w:bottom w:val="none" w:sz="0" w:space="0" w:color="auto"/>
        <w:right w:val="none" w:sz="0" w:space="0" w:color="auto"/>
      </w:divBdr>
    </w:div>
    <w:div w:id="1125003474">
      <w:bodyDiv w:val="1"/>
      <w:marLeft w:val="0"/>
      <w:marRight w:val="0"/>
      <w:marTop w:val="0"/>
      <w:marBottom w:val="0"/>
      <w:divBdr>
        <w:top w:val="none" w:sz="0" w:space="0" w:color="auto"/>
        <w:left w:val="none" w:sz="0" w:space="0" w:color="auto"/>
        <w:bottom w:val="none" w:sz="0" w:space="0" w:color="auto"/>
        <w:right w:val="none" w:sz="0" w:space="0" w:color="auto"/>
      </w:divBdr>
    </w:div>
    <w:div w:id="1125004254">
      <w:bodyDiv w:val="1"/>
      <w:marLeft w:val="0"/>
      <w:marRight w:val="0"/>
      <w:marTop w:val="0"/>
      <w:marBottom w:val="0"/>
      <w:divBdr>
        <w:top w:val="none" w:sz="0" w:space="0" w:color="auto"/>
        <w:left w:val="none" w:sz="0" w:space="0" w:color="auto"/>
        <w:bottom w:val="none" w:sz="0" w:space="0" w:color="auto"/>
        <w:right w:val="none" w:sz="0" w:space="0" w:color="auto"/>
      </w:divBdr>
    </w:div>
    <w:div w:id="1125350614">
      <w:bodyDiv w:val="1"/>
      <w:marLeft w:val="0"/>
      <w:marRight w:val="0"/>
      <w:marTop w:val="0"/>
      <w:marBottom w:val="0"/>
      <w:divBdr>
        <w:top w:val="none" w:sz="0" w:space="0" w:color="auto"/>
        <w:left w:val="none" w:sz="0" w:space="0" w:color="auto"/>
        <w:bottom w:val="none" w:sz="0" w:space="0" w:color="auto"/>
        <w:right w:val="none" w:sz="0" w:space="0" w:color="auto"/>
      </w:divBdr>
    </w:div>
    <w:div w:id="1125541983">
      <w:bodyDiv w:val="1"/>
      <w:marLeft w:val="0"/>
      <w:marRight w:val="0"/>
      <w:marTop w:val="0"/>
      <w:marBottom w:val="0"/>
      <w:divBdr>
        <w:top w:val="none" w:sz="0" w:space="0" w:color="auto"/>
        <w:left w:val="none" w:sz="0" w:space="0" w:color="auto"/>
        <w:bottom w:val="none" w:sz="0" w:space="0" w:color="auto"/>
        <w:right w:val="none" w:sz="0" w:space="0" w:color="auto"/>
      </w:divBdr>
    </w:div>
    <w:div w:id="1126006631">
      <w:bodyDiv w:val="1"/>
      <w:marLeft w:val="0"/>
      <w:marRight w:val="0"/>
      <w:marTop w:val="0"/>
      <w:marBottom w:val="0"/>
      <w:divBdr>
        <w:top w:val="none" w:sz="0" w:space="0" w:color="auto"/>
        <w:left w:val="none" w:sz="0" w:space="0" w:color="auto"/>
        <w:bottom w:val="none" w:sz="0" w:space="0" w:color="auto"/>
        <w:right w:val="none" w:sz="0" w:space="0" w:color="auto"/>
      </w:divBdr>
    </w:div>
    <w:div w:id="1126654335">
      <w:bodyDiv w:val="1"/>
      <w:marLeft w:val="0"/>
      <w:marRight w:val="0"/>
      <w:marTop w:val="0"/>
      <w:marBottom w:val="0"/>
      <w:divBdr>
        <w:top w:val="none" w:sz="0" w:space="0" w:color="auto"/>
        <w:left w:val="none" w:sz="0" w:space="0" w:color="auto"/>
        <w:bottom w:val="none" w:sz="0" w:space="0" w:color="auto"/>
        <w:right w:val="none" w:sz="0" w:space="0" w:color="auto"/>
      </w:divBdr>
    </w:div>
    <w:div w:id="1127356461">
      <w:bodyDiv w:val="1"/>
      <w:marLeft w:val="0"/>
      <w:marRight w:val="0"/>
      <w:marTop w:val="0"/>
      <w:marBottom w:val="0"/>
      <w:divBdr>
        <w:top w:val="none" w:sz="0" w:space="0" w:color="auto"/>
        <w:left w:val="none" w:sz="0" w:space="0" w:color="auto"/>
        <w:bottom w:val="none" w:sz="0" w:space="0" w:color="auto"/>
        <w:right w:val="none" w:sz="0" w:space="0" w:color="auto"/>
      </w:divBdr>
    </w:div>
    <w:div w:id="1127359954">
      <w:bodyDiv w:val="1"/>
      <w:marLeft w:val="0"/>
      <w:marRight w:val="0"/>
      <w:marTop w:val="0"/>
      <w:marBottom w:val="0"/>
      <w:divBdr>
        <w:top w:val="none" w:sz="0" w:space="0" w:color="auto"/>
        <w:left w:val="none" w:sz="0" w:space="0" w:color="auto"/>
        <w:bottom w:val="none" w:sz="0" w:space="0" w:color="auto"/>
        <w:right w:val="none" w:sz="0" w:space="0" w:color="auto"/>
      </w:divBdr>
    </w:div>
    <w:div w:id="1127626544">
      <w:bodyDiv w:val="1"/>
      <w:marLeft w:val="0"/>
      <w:marRight w:val="0"/>
      <w:marTop w:val="0"/>
      <w:marBottom w:val="0"/>
      <w:divBdr>
        <w:top w:val="none" w:sz="0" w:space="0" w:color="auto"/>
        <w:left w:val="none" w:sz="0" w:space="0" w:color="auto"/>
        <w:bottom w:val="none" w:sz="0" w:space="0" w:color="auto"/>
        <w:right w:val="none" w:sz="0" w:space="0" w:color="auto"/>
      </w:divBdr>
    </w:div>
    <w:div w:id="1128159749">
      <w:bodyDiv w:val="1"/>
      <w:marLeft w:val="0"/>
      <w:marRight w:val="0"/>
      <w:marTop w:val="0"/>
      <w:marBottom w:val="0"/>
      <w:divBdr>
        <w:top w:val="none" w:sz="0" w:space="0" w:color="auto"/>
        <w:left w:val="none" w:sz="0" w:space="0" w:color="auto"/>
        <w:bottom w:val="none" w:sz="0" w:space="0" w:color="auto"/>
        <w:right w:val="none" w:sz="0" w:space="0" w:color="auto"/>
      </w:divBdr>
    </w:div>
    <w:div w:id="1128667451">
      <w:bodyDiv w:val="1"/>
      <w:marLeft w:val="0"/>
      <w:marRight w:val="0"/>
      <w:marTop w:val="0"/>
      <w:marBottom w:val="0"/>
      <w:divBdr>
        <w:top w:val="none" w:sz="0" w:space="0" w:color="auto"/>
        <w:left w:val="none" w:sz="0" w:space="0" w:color="auto"/>
        <w:bottom w:val="none" w:sz="0" w:space="0" w:color="auto"/>
        <w:right w:val="none" w:sz="0" w:space="0" w:color="auto"/>
      </w:divBdr>
    </w:div>
    <w:div w:id="1128742405">
      <w:bodyDiv w:val="1"/>
      <w:marLeft w:val="0"/>
      <w:marRight w:val="0"/>
      <w:marTop w:val="0"/>
      <w:marBottom w:val="0"/>
      <w:divBdr>
        <w:top w:val="none" w:sz="0" w:space="0" w:color="auto"/>
        <w:left w:val="none" w:sz="0" w:space="0" w:color="auto"/>
        <w:bottom w:val="none" w:sz="0" w:space="0" w:color="auto"/>
        <w:right w:val="none" w:sz="0" w:space="0" w:color="auto"/>
      </w:divBdr>
    </w:div>
    <w:div w:id="1128818669">
      <w:bodyDiv w:val="1"/>
      <w:marLeft w:val="0"/>
      <w:marRight w:val="0"/>
      <w:marTop w:val="0"/>
      <w:marBottom w:val="0"/>
      <w:divBdr>
        <w:top w:val="none" w:sz="0" w:space="0" w:color="auto"/>
        <w:left w:val="none" w:sz="0" w:space="0" w:color="auto"/>
        <w:bottom w:val="none" w:sz="0" w:space="0" w:color="auto"/>
        <w:right w:val="none" w:sz="0" w:space="0" w:color="auto"/>
      </w:divBdr>
    </w:div>
    <w:div w:id="1129133697">
      <w:bodyDiv w:val="1"/>
      <w:marLeft w:val="0"/>
      <w:marRight w:val="0"/>
      <w:marTop w:val="0"/>
      <w:marBottom w:val="0"/>
      <w:divBdr>
        <w:top w:val="none" w:sz="0" w:space="0" w:color="auto"/>
        <w:left w:val="none" w:sz="0" w:space="0" w:color="auto"/>
        <w:bottom w:val="none" w:sz="0" w:space="0" w:color="auto"/>
        <w:right w:val="none" w:sz="0" w:space="0" w:color="auto"/>
      </w:divBdr>
    </w:div>
    <w:div w:id="1129514394">
      <w:bodyDiv w:val="1"/>
      <w:marLeft w:val="0"/>
      <w:marRight w:val="0"/>
      <w:marTop w:val="0"/>
      <w:marBottom w:val="0"/>
      <w:divBdr>
        <w:top w:val="none" w:sz="0" w:space="0" w:color="auto"/>
        <w:left w:val="none" w:sz="0" w:space="0" w:color="auto"/>
        <w:bottom w:val="none" w:sz="0" w:space="0" w:color="auto"/>
        <w:right w:val="none" w:sz="0" w:space="0" w:color="auto"/>
      </w:divBdr>
    </w:div>
    <w:div w:id="1129514415">
      <w:bodyDiv w:val="1"/>
      <w:marLeft w:val="0"/>
      <w:marRight w:val="0"/>
      <w:marTop w:val="0"/>
      <w:marBottom w:val="0"/>
      <w:divBdr>
        <w:top w:val="none" w:sz="0" w:space="0" w:color="auto"/>
        <w:left w:val="none" w:sz="0" w:space="0" w:color="auto"/>
        <w:bottom w:val="none" w:sz="0" w:space="0" w:color="auto"/>
        <w:right w:val="none" w:sz="0" w:space="0" w:color="auto"/>
      </w:divBdr>
    </w:div>
    <w:div w:id="1129710922">
      <w:bodyDiv w:val="1"/>
      <w:marLeft w:val="0"/>
      <w:marRight w:val="0"/>
      <w:marTop w:val="0"/>
      <w:marBottom w:val="0"/>
      <w:divBdr>
        <w:top w:val="none" w:sz="0" w:space="0" w:color="auto"/>
        <w:left w:val="none" w:sz="0" w:space="0" w:color="auto"/>
        <w:bottom w:val="none" w:sz="0" w:space="0" w:color="auto"/>
        <w:right w:val="none" w:sz="0" w:space="0" w:color="auto"/>
      </w:divBdr>
    </w:div>
    <w:div w:id="1129713088">
      <w:bodyDiv w:val="1"/>
      <w:marLeft w:val="0"/>
      <w:marRight w:val="0"/>
      <w:marTop w:val="0"/>
      <w:marBottom w:val="0"/>
      <w:divBdr>
        <w:top w:val="none" w:sz="0" w:space="0" w:color="auto"/>
        <w:left w:val="none" w:sz="0" w:space="0" w:color="auto"/>
        <w:bottom w:val="none" w:sz="0" w:space="0" w:color="auto"/>
        <w:right w:val="none" w:sz="0" w:space="0" w:color="auto"/>
      </w:divBdr>
    </w:div>
    <w:div w:id="1129742192">
      <w:bodyDiv w:val="1"/>
      <w:marLeft w:val="0"/>
      <w:marRight w:val="0"/>
      <w:marTop w:val="0"/>
      <w:marBottom w:val="0"/>
      <w:divBdr>
        <w:top w:val="none" w:sz="0" w:space="0" w:color="auto"/>
        <w:left w:val="none" w:sz="0" w:space="0" w:color="auto"/>
        <w:bottom w:val="none" w:sz="0" w:space="0" w:color="auto"/>
        <w:right w:val="none" w:sz="0" w:space="0" w:color="auto"/>
      </w:divBdr>
    </w:div>
    <w:div w:id="1129976066">
      <w:bodyDiv w:val="1"/>
      <w:marLeft w:val="0"/>
      <w:marRight w:val="0"/>
      <w:marTop w:val="0"/>
      <w:marBottom w:val="0"/>
      <w:divBdr>
        <w:top w:val="none" w:sz="0" w:space="0" w:color="auto"/>
        <w:left w:val="none" w:sz="0" w:space="0" w:color="auto"/>
        <w:bottom w:val="none" w:sz="0" w:space="0" w:color="auto"/>
        <w:right w:val="none" w:sz="0" w:space="0" w:color="auto"/>
      </w:divBdr>
    </w:div>
    <w:div w:id="1131434299">
      <w:bodyDiv w:val="1"/>
      <w:marLeft w:val="0"/>
      <w:marRight w:val="0"/>
      <w:marTop w:val="0"/>
      <w:marBottom w:val="0"/>
      <w:divBdr>
        <w:top w:val="none" w:sz="0" w:space="0" w:color="auto"/>
        <w:left w:val="none" w:sz="0" w:space="0" w:color="auto"/>
        <w:bottom w:val="none" w:sz="0" w:space="0" w:color="auto"/>
        <w:right w:val="none" w:sz="0" w:space="0" w:color="auto"/>
      </w:divBdr>
    </w:div>
    <w:div w:id="1131677840">
      <w:bodyDiv w:val="1"/>
      <w:marLeft w:val="0"/>
      <w:marRight w:val="0"/>
      <w:marTop w:val="0"/>
      <w:marBottom w:val="0"/>
      <w:divBdr>
        <w:top w:val="none" w:sz="0" w:space="0" w:color="auto"/>
        <w:left w:val="none" w:sz="0" w:space="0" w:color="auto"/>
        <w:bottom w:val="none" w:sz="0" w:space="0" w:color="auto"/>
        <w:right w:val="none" w:sz="0" w:space="0" w:color="auto"/>
      </w:divBdr>
    </w:div>
    <w:div w:id="1132209623">
      <w:bodyDiv w:val="1"/>
      <w:marLeft w:val="0"/>
      <w:marRight w:val="0"/>
      <w:marTop w:val="0"/>
      <w:marBottom w:val="0"/>
      <w:divBdr>
        <w:top w:val="none" w:sz="0" w:space="0" w:color="auto"/>
        <w:left w:val="none" w:sz="0" w:space="0" w:color="auto"/>
        <w:bottom w:val="none" w:sz="0" w:space="0" w:color="auto"/>
        <w:right w:val="none" w:sz="0" w:space="0" w:color="auto"/>
      </w:divBdr>
    </w:div>
    <w:div w:id="1132484957">
      <w:bodyDiv w:val="1"/>
      <w:marLeft w:val="0"/>
      <w:marRight w:val="0"/>
      <w:marTop w:val="0"/>
      <w:marBottom w:val="0"/>
      <w:divBdr>
        <w:top w:val="none" w:sz="0" w:space="0" w:color="auto"/>
        <w:left w:val="none" w:sz="0" w:space="0" w:color="auto"/>
        <w:bottom w:val="none" w:sz="0" w:space="0" w:color="auto"/>
        <w:right w:val="none" w:sz="0" w:space="0" w:color="auto"/>
      </w:divBdr>
    </w:div>
    <w:div w:id="1133059798">
      <w:bodyDiv w:val="1"/>
      <w:marLeft w:val="0"/>
      <w:marRight w:val="0"/>
      <w:marTop w:val="0"/>
      <w:marBottom w:val="0"/>
      <w:divBdr>
        <w:top w:val="none" w:sz="0" w:space="0" w:color="auto"/>
        <w:left w:val="none" w:sz="0" w:space="0" w:color="auto"/>
        <w:bottom w:val="none" w:sz="0" w:space="0" w:color="auto"/>
        <w:right w:val="none" w:sz="0" w:space="0" w:color="auto"/>
      </w:divBdr>
    </w:div>
    <w:div w:id="1134103248">
      <w:bodyDiv w:val="1"/>
      <w:marLeft w:val="0"/>
      <w:marRight w:val="0"/>
      <w:marTop w:val="0"/>
      <w:marBottom w:val="0"/>
      <w:divBdr>
        <w:top w:val="none" w:sz="0" w:space="0" w:color="auto"/>
        <w:left w:val="none" w:sz="0" w:space="0" w:color="auto"/>
        <w:bottom w:val="none" w:sz="0" w:space="0" w:color="auto"/>
        <w:right w:val="none" w:sz="0" w:space="0" w:color="auto"/>
      </w:divBdr>
    </w:div>
    <w:div w:id="1134445459">
      <w:bodyDiv w:val="1"/>
      <w:marLeft w:val="0"/>
      <w:marRight w:val="0"/>
      <w:marTop w:val="0"/>
      <w:marBottom w:val="0"/>
      <w:divBdr>
        <w:top w:val="none" w:sz="0" w:space="0" w:color="auto"/>
        <w:left w:val="none" w:sz="0" w:space="0" w:color="auto"/>
        <w:bottom w:val="none" w:sz="0" w:space="0" w:color="auto"/>
        <w:right w:val="none" w:sz="0" w:space="0" w:color="auto"/>
      </w:divBdr>
    </w:div>
    <w:div w:id="1135021451">
      <w:bodyDiv w:val="1"/>
      <w:marLeft w:val="0"/>
      <w:marRight w:val="0"/>
      <w:marTop w:val="0"/>
      <w:marBottom w:val="0"/>
      <w:divBdr>
        <w:top w:val="none" w:sz="0" w:space="0" w:color="auto"/>
        <w:left w:val="none" w:sz="0" w:space="0" w:color="auto"/>
        <w:bottom w:val="none" w:sz="0" w:space="0" w:color="auto"/>
        <w:right w:val="none" w:sz="0" w:space="0" w:color="auto"/>
      </w:divBdr>
    </w:div>
    <w:div w:id="1135028854">
      <w:bodyDiv w:val="1"/>
      <w:marLeft w:val="0"/>
      <w:marRight w:val="0"/>
      <w:marTop w:val="0"/>
      <w:marBottom w:val="0"/>
      <w:divBdr>
        <w:top w:val="none" w:sz="0" w:space="0" w:color="auto"/>
        <w:left w:val="none" w:sz="0" w:space="0" w:color="auto"/>
        <w:bottom w:val="none" w:sz="0" w:space="0" w:color="auto"/>
        <w:right w:val="none" w:sz="0" w:space="0" w:color="auto"/>
      </w:divBdr>
    </w:div>
    <w:div w:id="1135218394">
      <w:bodyDiv w:val="1"/>
      <w:marLeft w:val="0"/>
      <w:marRight w:val="0"/>
      <w:marTop w:val="0"/>
      <w:marBottom w:val="0"/>
      <w:divBdr>
        <w:top w:val="none" w:sz="0" w:space="0" w:color="auto"/>
        <w:left w:val="none" w:sz="0" w:space="0" w:color="auto"/>
        <w:bottom w:val="none" w:sz="0" w:space="0" w:color="auto"/>
        <w:right w:val="none" w:sz="0" w:space="0" w:color="auto"/>
      </w:divBdr>
    </w:div>
    <w:div w:id="1135372446">
      <w:bodyDiv w:val="1"/>
      <w:marLeft w:val="0"/>
      <w:marRight w:val="0"/>
      <w:marTop w:val="0"/>
      <w:marBottom w:val="0"/>
      <w:divBdr>
        <w:top w:val="none" w:sz="0" w:space="0" w:color="auto"/>
        <w:left w:val="none" w:sz="0" w:space="0" w:color="auto"/>
        <w:bottom w:val="none" w:sz="0" w:space="0" w:color="auto"/>
        <w:right w:val="none" w:sz="0" w:space="0" w:color="auto"/>
      </w:divBdr>
    </w:div>
    <w:div w:id="1136723492">
      <w:bodyDiv w:val="1"/>
      <w:marLeft w:val="0"/>
      <w:marRight w:val="0"/>
      <w:marTop w:val="0"/>
      <w:marBottom w:val="0"/>
      <w:divBdr>
        <w:top w:val="none" w:sz="0" w:space="0" w:color="auto"/>
        <w:left w:val="none" w:sz="0" w:space="0" w:color="auto"/>
        <w:bottom w:val="none" w:sz="0" w:space="0" w:color="auto"/>
        <w:right w:val="none" w:sz="0" w:space="0" w:color="auto"/>
      </w:divBdr>
    </w:div>
    <w:div w:id="1137069383">
      <w:bodyDiv w:val="1"/>
      <w:marLeft w:val="0"/>
      <w:marRight w:val="0"/>
      <w:marTop w:val="0"/>
      <w:marBottom w:val="0"/>
      <w:divBdr>
        <w:top w:val="none" w:sz="0" w:space="0" w:color="auto"/>
        <w:left w:val="none" w:sz="0" w:space="0" w:color="auto"/>
        <w:bottom w:val="none" w:sz="0" w:space="0" w:color="auto"/>
        <w:right w:val="none" w:sz="0" w:space="0" w:color="auto"/>
      </w:divBdr>
    </w:div>
    <w:div w:id="1138567793">
      <w:bodyDiv w:val="1"/>
      <w:marLeft w:val="0"/>
      <w:marRight w:val="0"/>
      <w:marTop w:val="0"/>
      <w:marBottom w:val="0"/>
      <w:divBdr>
        <w:top w:val="none" w:sz="0" w:space="0" w:color="auto"/>
        <w:left w:val="none" w:sz="0" w:space="0" w:color="auto"/>
        <w:bottom w:val="none" w:sz="0" w:space="0" w:color="auto"/>
        <w:right w:val="none" w:sz="0" w:space="0" w:color="auto"/>
      </w:divBdr>
    </w:div>
    <w:div w:id="1138718685">
      <w:bodyDiv w:val="1"/>
      <w:marLeft w:val="0"/>
      <w:marRight w:val="0"/>
      <w:marTop w:val="0"/>
      <w:marBottom w:val="0"/>
      <w:divBdr>
        <w:top w:val="none" w:sz="0" w:space="0" w:color="auto"/>
        <w:left w:val="none" w:sz="0" w:space="0" w:color="auto"/>
        <w:bottom w:val="none" w:sz="0" w:space="0" w:color="auto"/>
        <w:right w:val="none" w:sz="0" w:space="0" w:color="auto"/>
      </w:divBdr>
    </w:div>
    <w:div w:id="1138841934">
      <w:bodyDiv w:val="1"/>
      <w:marLeft w:val="0"/>
      <w:marRight w:val="0"/>
      <w:marTop w:val="0"/>
      <w:marBottom w:val="0"/>
      <w:divBdr>
        <w:top w:val="none" w:sz="0" w:space="0" w:color="auto"/>
        <w:left w:val="none" w:sz="0" w:space="0" w:color="auto"/>
        <w:bottom w:val="none" w:sz="0" w:space="0" w:color="auto"/>
        <w:right w:val="none" w:sz="0" w:space="0" w:color="auto"/>
      </w:divBdr>
    </w:div>
    <w:div w:id="1139230690">
      <w:bodyDiv w:val="1"/>
      <w:marLeft w:val="0"/>
      <w:marRight w:val="0"/>
      <w:marTop w:val="0"/>
      <w:marBottom w:val="0"/>
      <w:divBdr>
        <w:top w:val="none" w:sz="0" w:space="0" w:color="auto"/>
        <w:left w:val="none" w:sz="0" w:space="0" w:color="auto"/>
        <w:bottom w:val="none" w:sz="0" w:space="0" w:color="auto"/>
        <w:right w:val="none" w:sz="0" w:space="0" w:color="auto"/>
      </w:divBdr>
    </w:div>
    <w:div w:id="1139807137">
      <w:bodyDiv w:val="1"/>
      <w:marLeft w:val="0"/>
      <w:marRight w:val="0"/>
      <w:marTop w:val="0"/>
      <w:marBottom w:val="0"/>
      <w:divBdr>
        <w:top w:val="none" w:sz="0" w:space="0" w:color="auto"/>
        <w:left w:val="none" w:sz="0" w:space="0" w:color="auto"/>
        <w:bottom w:val="none" w:sz="0" w:space="0" w:color="auto"/>
        <w:right w:val="none" w:sz="0" w:space="0" w:color="auto"/>
      </w:divBdr>
    </w:div>
    <w:div w:id="1140030262">
      <w:bodyDiv w:val="1"/>
      <w:marLeft w:val="0"/>
      <w:marRight w:val="0"/>
      <w:marTop w:val="0"/>
      <w:marBottom w:val="0"/>
      <w:divBdr>
        <w:top w:val="none" w:sz="0" w:space="0" w:color="auto"/>
        <w:left w:val="none" w:sz="0" w:space="0" w:color="auto"/>
        <w:bottom w:val="none" w:sz="0" w:space="0" w:color="auto"/>
        <w:right w:val="none" w:sz="0" w:space="0" w:color="auto"/>
      </w:divBdr>
    </w:div>
    <w:div w:id="1140415756">
      <w:bodyDiv w:val="1"/>
      <w:marLeft w:val="0"/>
      <w:marRight w:val="0"/>
      <w:marTop w:val="0"/>
      <w:marBottom w:val="0"/>
      <w:divBdr>
        <w:top w:val="none" w:sz="0" w:space="0" w:color="auto"/>
        <w:left w:val="none" w:sz="0" w:space="0" w:color="auto"/>
        <w:bottom w:val="none" w:sz="0" w:space="0" w:color="auto"/>
        <w:right w:val="none" w:sz="0" w:space="0" w:color="auto"/>
      </w:divBdr>
    </w:div>
    <w:div w:id="1140415821">
      <w:bodyDiv w:val="1"/>
      <w:marLeft w:val="0"/>
      <w:marRight w:val="0"/>
      <w:marTop w:val="0"/>
      <w:marBottom w:val="0"/>
      <w:divBdr>
        <w:top w:val="none" w:sz="0" w:space="0" w:color="auto"/>
        <w:left w:val="none" w:sz="0" w:space="0" w:color="auto"/>
        <w:bottom w:val="none" w:sz="0" w:space="0" w:color="auto"/>
        <w:right w:val="none" w:sz="0" w:space="0" w:color="auto"/>
      </w:divBdr>
    </w:div>
    <w:div w:id="1140882714">
      <w:bodyDiv w:val="1"/>
      <w:marLeft w:val="0"/>
      <w:marRight w:val="0"/>
      <w:marTop w:val="0"/>
      <w:marBottom w:val="0"/>
      <w:divBdr>
        <w:top w:val="none" w:sz="0" w:space="0" w:color="auto"/>
        <w:left w:val="none" w:sz="0" w:space="0" w:color="auto"/>
        <w:bottom w:val="none" w:sz="0" w:space="0" w:color="auto"/>
        <w:right w:val="none" w:sz="0" w:space="0" w:color="auto"/>
      </w:divBdr>
    </w:div>
    <w:div w:id="1141341222">
      <w:bodyDiv w:val="1"/>
      <w:marLeft w:val="0"/>
      <w:marRight w:val="0"/>
      <w:marTop w:val="0"/>
      <w:marBottom w:val="0"/>
      <w:divBdr>
        <w:top w:val="none" w:sz="0" w:space="0" w:color="auto"/>
        <w:left w:val="none" w:sz="0" w:space="0" w:color="auto"/>
        <w:bottom w:val="none" w:sz="0" w:space="0" w:color="auto"/>
        <w:right w:val="none" w:sz="0" w:space="0" w:color="auto"/>
      </w:divBdr>
    </w:div>
    <w:div w:id="1142162650">
      <w:bodyDiv w:val="1"/>
      <w:marLeft w:val="0"/>
      <w:marRight w:val="0"/>
      <w:marTop w:val="0"/>
      <w:marBottom w:val="0"/>
      <w:divBdr>
        <w:top w:val="none" w:sz="0" w:space="0" w:color="auto"/>
        <w:left w:val="none" w:sz="0" w:space="0" w:color="auto"/>
        <w:bottom w:val="none" w:sz="0" w:space="0" w:color="auto"/>
        <w:right w:val="none" w:sz="0" w:space="0" w:color="auto"/>
      </w:divBdr>
    </w:div>
    <w:div w:id="1142767961">
      <w:bodyDiv w:val="1"/>
      <w:marLeft w:val="0"/>
      <w:marRight w:val="0"/>
      <w:marTop w:val="0"/>
      <w:marBottom w:val="0"/>
      <w:divBdr>
        <w:top w:val="none" w:sz="0" w:space="0" w:color="auto"/>
        <w:left w:val="none" w:sz="0" w:space="0" w:color="auto"/>
        <w:bottom w:val="none" w:sz="0" w:space="0" w:color="auto"/>
        <w:right w:val="none" w:sz="0" w:space="0" w:color="auto"/>
      </w:divBdr>
    </w:div>
    <w:div w:id="1143086656">
      <w:bodyDiv w:val="1"/>
      <w:marLeft w:val="0"/>
      <w:marRight w:val="0"/>
      <w:marTop w:val="0"/>
      <w:marBottom w:val="0"/>
      <w:divBdr>
        <w:top w:val="none" w:sz="0" w:space="0" w:color="auto"/>
        <w:left w:val="none" w:sz="0" w:space="0" w:color="auto"/>
        <w:bottom w:val="none" w:sz="0" w:space="0" w:color="auto"/>
        <w:right w:val="none" w:sz="0" w:space="0" w:color="auto"/>
      </w:divBdr>
    </w:div>
    <w:div w:id="1143498504">
      <w:bodyDiv w:val="1"/>
      <w:marLeft w:val="0"/>
      <w:marRight w:val="0"/>
      <w:marTop w:val="0"/>
      <w:marBottom w:val="0"/>
      <w:divBdr>
        <w:top w:val="none" w:sz="0" w:space="0" w:color="auto"/>
        <w:left w:val="none" w:sz="0" w:space="0" w:color="auto"/>
        <w:bottom w:val="none" w:sz="0" w:space="0" w:color="auto"/>
        <w:right w:val="none" w:sz="0" w:space="0" w:color="auto"/>
      </w:divBdr>
    </w:div>
    <w:div w:id="1144009755">
      <w:bodyDiv w:val="1"/>
      <w:marLeft w:val="0"/>
      <w:marRight w:val="0"/>
      <w:marTop w:val="0"/>
      <w:marBottom w:val="0"/>
      <w:divBdr>
        <w:top w:val="none" w:sz="0" w:space="0" w:color="auto"/>
        <w:left w:val="none" w:sz="0" w:space="0" w:color="auto"/>
        <w:bottom w:val="none" w:sz="0" w:space="0" w:color="auto"/>
        <w:right w:val="none" w:sz="0" w:space="0" w:color="auto"/>
      </w:divBdr>
    </w:div>
    <w:div w:id="1144397011">
      <w:bodyDiv w:val="1"/>
      <w:marLeft w:val="0"/>
      <w:marRight w:val="0"/>
      <w:marTop w:val="0"/>
      <w:marBottom w:val="0"/>
      <w:divBdr>
        <w:top w:val="none" w:sz="0" w:space="0" w:color="auto"/>
        <w:left w:val="none" w:sz="0" w:space="0" w:color="auto"/>
        <w:bottom w:val="none" w:sz="0" w:space="0" w:color="auto"/>
        <w:right w:val="none" w:sz="0" w:space="0" w:color="auto"/>
      </w:divBdr>
    </w:div>
    <w:div w:id="1144539936">
      <w:bodyDiv w:val="1"/>
      <w:marLeft w:val="0"/>
      <w:marRight w:val="0"/>
      <w:marTop w:val="0"/>
      <w:marBottom w:val="0"/>
      <w:divBdr>
        <w:top w:val="none" w:sz="0" w:space="0" w:color="auto"/>
        <w:left w:val="none" w:sz="0" w:space="0" w:color="auto"/>
        <w:bottom w:val="none" w:sz="0" w:space="0" w:color="auto"/>
        <w:right w:val="none" w:sz="0" w:space="0" w:color="auto"/>
      </w:divBdr>
    </w:div>
    <w:div w:id="1146824373">
      <w:bodyDiv w:val="1"/>
      <w:marLeft w:val="0"/>
      <w:marRight w:val="0"/>
      <w:marTop w:val="0"/>
      <w:marBottom w:val="0"/>
      <w:divBdr>
        <w:top w:val="none" w:sz="0" w:space="0" w:color="auto"/>
        <w:left w:val="none" w:sz="0" w:space="0" w:color="auto"/>
        <w:bottom w:val="none" w:sz="0" w:space="0" w:color="auto"/>
        <w:right w:val="none" w:sz="0" w:space="0" w:color="auto"/>
      </w:divBdr>
    </w:div>
    <w:div w:id="1147043216">
      <w:bodyDiv w:val="1"/>
      <w:marLeft w:val="0"/>
      <w:marRight w:val="0"/>
      <w:marTop w:val="0"/>
      <w:marBottom w:val="0"/>
      <w:divBdr>
        <w:top w:val="none" w:sz="0" w:space="0" w:color="auto"/>
        <w:left w:val="none" w:sz="0" w:space="0" w:color="auto"/>
        <w:bottom w:val="none" w:sz="0" w:space="0" w:color="auto"/>
        <w:right w:val="none" w:sz="0" w:space="0" w:color="auto"/>
      </w:divBdr>
    </w:div>
    <w:div w:id="1147085955">
      <w:bodyDiv w:val="1"/>
      <w:marLeft w:val="0"/>
      <w:marRight w:val="0"/>
      <w:marTop w:val="0"/>
      <w:marBottom w:val="0"/>
      <w:divBdr>
        <w:top w:val="none" w:sz="0" w:space="0" w:color="auto"/>
        <w:left w:val="none" w:sz="0" w:space="0" w:color="auto"/>
        <w:bottom w:val="none" w:sz="0" w:space="0" w:color="auto"/>
        <w:right w:val="none" w:sz="0" w:space="0" w:color="auto"/>
      </w:divBdr>
    </w:div>
    <w:div w:id="1147362785">
      <w:bodyDiv w:val="1"/>
      <w:marLeft w:val="0"/>
      <w:marRight w:val="0"/>
      <w:marTop w:val="0"/>
      <w:marBottom w:val="0"/>
      <w:divBdr>
        <w:top w:val="none" w:sz="0" w:space="0" w:color="auto"/>
        <w:left w:val="none" w:sz="0" w:space="0" w:color="auto"/>
        <w:bottom w:val="none" w:sz="0" w:space="0" w:color="auto"/>
        <w:right w:val="none" w:sz="0" w:space="0" w:color="auto"/>
      </w:divBdr>
    </w:div>
    <w:div w:id="1147698352">
      <w:bodyDiv w:val="1"/>
      <w:marLeft w:val="0"/>
      <w:marRight w:val="0"/>
      <w:marTop w:val="0"/>
      <w:marBottom w:val="0"/>
      <w:divBdr>
        <w:top w:val="none" w:sz="0" w:space="0" w:color="auto"/>
        <w:left w:val="none" w:sz="0" w:space="0" w:color="auto"/>
        <w:bottom w:val="none" w:sz="0" w:space="0" w:color="auto"/>
        <w:right w:val="none" w:sz="0" w:space="0" w:color="auto"/>
      </w:divBdr>
    </w:div>
    <w:div w:id="1148011831">
      <w:bodyDiv w:val="1"/>
      <w:marLeft w:val="0"/>
      <w:marRight w:val="0"/>
      <w:marTop w:val="0"/>
      <w:marBottom w:val="0"/>
      <w:divBdr>
        <w:top w:val="none" w:sz="0" w:space="0" w:color="auto"/>
        <w:left w:val="none" w:sz="0" w:space="0" w:color="auto"/>
        <w:bottom w:val="none" w:sz="0" w:space="0" w:color="auto"/>
        <w:right w:val="none" w:sz="0" w:space="0" w:color="auto"/>
      </w:divBdr>
    </w:div>
    <w:div w:id="1148473205">
      <w:bodyDiv w:val="1"/>
      <w:marLeft w:val="0"/>
      <w:marRight w:val="0"/>
      <w:marTop w:val="0"/>
      <w:marBottom w:val="0"/>
      <w:divBdr>
        <w:top w:val="none" w:sz="0" w:space="0" w:color="auto"/>
        <w:left w:val="none" w:sz="0" w:space="0" w:color="auto"/>
        <w:bottom w:val="none" w:sz="0" w:space="0" w:color="auto"/>
        <w:right w:val="none" w:sz="0" w:space="0" w:color="auto"/>
      </w:divBdr>
    </w:div>
    <w:div w:id="1148939758">
      <w:bodyDiv w:val="1"/>
      <w:marLeft w:val="0"/>
      <w:marRight w:val="0"/>
      <w:marTop w:val="0"/>
      <w:marBottom w:val="0"/>
      <w:divBdr>
        <w:top w:val="none" w:sz="0" w:space="0" w:color="auto"/>
        <w:left w:val="none" w:sz="0" w:space="0" w:color="auto"/>
        <w:bottom w:val="none" w:sz="0" w:space="0" w:color="auto"/>
        <w:right w:val="none" w:sz="0" w:space="0" w:color="auto"/>
      </w:divBdr>
    </w:div>
    <w:div w:id="1150057138">
      <w:bodyDiv w:val="1"/>
      <w:marLeft w:val="0"/>
      <w:marRight w:val="0"/>
      <w:marTop w:val="0"/>
      <w:marBottom w:val="0"/>
      <w:divBdr>
        <w:top w:val="none" w:sz="0" w:space="0" w:color="auto"/>
        <w:left w:val="none" w:sz="0" w:space="0" w:color="auto"/>
        <w:bottom w:val="none" w:sz="0" w:space="0" w:color="auto"/>
        <w:right w:val="none" w:sz="0" w:space="0" w:color="auto"/>
      </w:divBdr>
    </w:div>
    <w:div w:id="1150365093">
      <w:bodyDiv w:val="1"/>
      <w:marLeft w:val="0"/>
      <w:marRight w:val="0"/>
      <w:marTop w:val="0"/>
      <w:marBottom w:val="0"/>
      <w:divBdr>
        <w:top w:val="none" w:sz="0" w:space="0" w:color="auto"/>
        <w:left w:val="none" w:sz="0" w:space="0" w:color="auto"/>
        <w:bottom w:val="none" w:sz="0" w:space="0" w:color="auto"/>
        <w:right w:val="none" w:sz="0" w:space="0" w:color="auto"/>
      </w:divBdr>
    </w:div>
    <w:div w:id="1151285970">
      <w:bodyDiv w:val="1"/>
      <w:marLeft w:val="0"/>
      <w:marRight w:val="0"/>
      <w:marTop w:val="0"/>
      <w:marBottom w:val="0"/>
      <w:divBdr>
        <w:top w:val="none" w:sz="0" w:space="0" w:color="auto"/>
        <w:left w:val="none" w:sz="0" w:space="0" w:color="auto"/>
        <w:bottom w:val="none" w:sz="0" w:space="0" w:color="auto"/>
        <w:right w:val="none" w:sz="0" w:space="0" w:color="auto"/>
      </w:divBdr>
    </w:div>
    <w:div w:id="1151796337">
      <w:bodyDiv w:val="1"/>
      <w:marLeft w:val="0"/>
      <w:marRight w:val="0"/>
      <w:marTop w:val="0"/>
      <w:marBottom w:val="0"/>
      <w:divBdr>
        <w:top w:val="none" w:sz="0" w:space="0" w:color="auto"/>
        <w:left w:val="none" w:sz="0" w:space="0" w:color="auto"/>
        <w:bottom w:val="none" w:sz="0" w:space="0" w:color="auto"/>
        <w:right w:val="none" w:sz="0" w:space="0" w:color="auto"/>
      </w:divBdr>
    </w:div>
    <w:div w:id="1152021369">
      <w:bodyDiv w:val="1"/>
      <w:marLeft w:val="0"/>
      <w:marRight w:val="0"/>
      <w:marTop w:val="0"/>
      <w:marBottom w:val="0"/>
      <w:divBdr>
        <w:top w:val="none" w:sz="0" w:space="0" w:color="auto"/>
        <w:left w:val="none" w:sz="0" w:space="0" w:color="auto"/>
        <w:bottom w:val="none" w:sz="0" w:space="0" w:color="auto"/>
        <w:right w:val="none" w:sz="0" w:space="0" w:color="auto"/>
      </w:divBdr>
    </w:div>
    <w:div w:id="1152138191">
      <w:bodyDiv w:val="1"/>
      <w:marLeft w:val="0"/>
      <w:marRight w:val="0"/>
      <w:marTop w:val="0"/>
      <w:marBottom w:val="0"/>
      <w:divBdr>
        <w:top w:val="none" w:sz="0" w:space="0" w:color="auto"/>
        <w:left w:val="none" w:sz="0" w:space="0" w:color="auto"/>
        <w:bottom w:val="none" w:sz="0" w:space="0" w:color="auto"/>
        <w:right w:val="none" w:sz="0" w:space="0" w:color="auto"/>
      </w:divBdr>
    </w:div>
    <w:div w:id="1152139530">
      <w:bodyDiv w:val="1"/>
      <w:marLeft w:val="0"/>
      <w:marRight w:val="0"/>
      <w:marTop w:val="0"/>
      <w:marBottom w:val="0"/>
      <w:divBdr>
        <w:top w:val="none" w:sz="0" w:space="0" w:color="auto"/>
        <w:left w:val="none" w:sz="0" w:space="0" w:color="auto"/>
        <w:bottom w:val="none" w:sz="0" w:space="0" w:color="auto"/>
        <w:right w:val="none" w:sz="0" w:space="0" w:color="auto"/>
      </w:divBdr>
    </w:div>
    <w:div w:id="1152141031">
      <w:bodyDiv w:val="1"/>
      <w:marLeft w:val="0"/>
      <w:marRight w:val="0"/>
      <w:marTop w:val="0"/>
      <w:marBottom w:val="0"/>
      <w:divBdr>
        <w:top w:val="none" w:sz="0" w:space="0" w:color="auto"/>
        <w:left w:val="none" w:sz="0" w:space="0" w:color="auto"/>
        <w:bottom w:val="none" w:sz="0" w:space="0" w:color="auto"/>
        <w:right w:val="none" w:sz="0" w:space="0" w:color="auto"/>
      </w:divBdr>
    </w:div>
    <w:div w:id="1152722585">
      <w:bodyDiv w:val="1"/>
      <w:marLeft w:val="0"/>
      <w:marRight w:val="0"/>
      <w:marTop w:val="0"/>
      <w:marBottom w:val="0"/>
      <w:divBdr>
        <w:top w:val="none" w:sz="0" w:space="0" w:color="auto"/>
        <w:left w:val="none" w:sz="0" w:space="0" w:color="auto"/>
        <w:bottom w:val="none" w:sz="0" w:space="0" w:color="auto"/>
        <w:right w:val="none" w:sz="0" w:space="0" w:color="auto"/>
      </w:divBdr>
    </w:div>
    <w:div w:id="1153646607">
      <w:bodyDiv w:val="1"/>
      <w:marLeft w:val="0"/>
      <w:marRight w:val="0"/>
      <w:marTop w:val="0"/>
      <w:marBottom w:val="0"/>
      <w:divBdr>
        <w:top w:val="none" w:sz="0" w:space="0" w:color="auto"/>
        <w:left w:val="none" w:sz="0" w:space="0" w:color="auto"/>
        <w:bottom w:val="none" w:sz="0" w:space="0" w:color="auto"/>
        <w:right w:val="none" w:sz="0" w:space="0" w:color="auto"/>
      </w:divBdr>
    </w:div>
    <w:div w:id="1153983671">
      <w:bodyDiv w:val="1"/>
      <w:marLeft w:val="0"/>
      <w:marRight w:val="0"/>
      <w:marTop w:val="0"/>
      <w:marBottom w:val="0"/>
      <w:divBdr>
        <w:top w:val="none" w:sz="0" w:space="0" w:color="auto"/>
        <w:left w:val="none" w:sz="0" w:space="0" w:color="auto"/>
        <w:bottom w:val="none" w:sz="0" w:space="0" w:color="auto"/>
        <w:right w:val="none" w:sz="0" w:space="0" w:color="auto"/>
      </w:divBdr>
    </w:div>
    <w:div w:id="1154759564">
      <w:bodyDiv w:val="1"/>
      <w:marLeft w:val="0"/>
      <w:marRight w:val="0"/>
      <w:marTop w:val="0"/>
      <w:marBottom w:val="0"/>
      <w:divBdr>
        <w:top w:val="none" w:sz="0" w:space="0" w:color="auto"/>
        <w:left w:val="none" w:sz="0" w:space="0" w:color="auto"/>
        <w:bottom w:val="none" w:sz="0" w:space="0" w:color="auto"/>
        <w:right w:val="none" w:sz="0" w:space="0" w:color="auto"/>
      </w:divBdr>
    </w:div>
    <w:div w:id="1155224657">
      <w:bodyDiv w:val="1"/>
      <w:marLeft w:val="0"/>
      <w:marRight w:val="0"/>
      <w:marTop w:val="0"/>
      <w:marBottom w:val="0"/>
      <w:divBdr>
        <w:top w:val="none" w:sz="0" w:space="0" w:color="auto"/>
        <w:left w:val="none" w:sz="0" w:space="0" w:color="auto"/>
        <w:bottom w:val="none" w:sz="0" w:space="0" w:color="auto"/>
        <w:right w:val="none" w:sz="0" w:space="0" w:color="auto"/>
      </w:divBdr>
    </w:div>
    <w:div w:id="1156729875">
      <w:bodyDiv w:val="1"/>
      <w:marLeft w:val="0"/>
      <w:marRight w:val="0"/>
      <w:marTop w:val="0"/>
      <w:marBottom w:val="0"/>
      <w:divBdr>
        <w:top w:val="none" w:sz="0" w:space="0" w:color="auto"/>
        <w:left w:val="none" w:sz="0" w:space="0" w:color="auto"/>
        <w:bottom w:val="none" w:sz="0" w:space="0" w:color="auto"/>
        <w:right w:val="none" w:sz="0" w:space="0" w:color="auto"/>
      </w:divBdr>
    </w:div>
    <w:div w:id="1156796432">
      <w:bodyDiv w:val="1"/>
      <w:marLeft w:val="0"/>
      <w:marRight w:val="0"/>
      <w:marTop w:val="0"/>
      <w:marBottom w:val="0"/>
      <w:divBdr>
        <w:top w:val="none" w:sz="0" w:space="0" w:color="auto"/>
        <w:left w:val="none" w:sz="0" w:space="0" w:color="auto"/>
        <w:bottom w:val="none" w:sz="0" w:space="0" w:color="auto"/>
        <w:right w:val="none" w:sz="0" w:space="0" w:color="auto"/>
      </w:divBdr>
    </w:div>
    <w:div w:id="1156843437">
      <w:bodyDiv w:val="1"/>
      <w:marLeft w:val="0"/>
      <w:marRight w:val="0"/>
      <w:marTop w:val="0"/>
      <w:marBottom w:val="0"/>
      <w:divBdr>
        <w:top w:val="none" w:sz="0" w:space="0" w:color="auto"/>
        <w:left w:val="none" w:sz="0" w:space="0" w:color="auto"/>
        <w:bottom w:val="none" w:sz="0" w:space="0" w:color="auto"/>
        <w:right w:val="none" w:sz="0" w:space="0" w:color="auto"/>
      </w:divBdr>
    </w:div>
    <w:div w:id="1156990290">
      <w:bodyDiv w:val="1"/>
      <w:marLeft w:val="0"/>
      <w:marRight w:val="0"/>
      <w:marTop w:val="0"/>
      <w:marBottom w:val="0"/>
      <w:divBdr>
        <w:top w:val="none" w:sz="0" w:space="0" w:color="auto"/>
        <w:left w:val="none" w:sz="0" w:space="0" w:color="auto"/>
        <w:bottom w:val="none" w:sz="0" w:space="0" w:color="auto"/>
        <w:right w:val="none" w:sz="0" w:space="0" w:color="auto"/>
      </w:divBdr>
    </w:div>
    <w:div w:id="1157694896">
      <w:bodyDiv w:val="1"/>
      <w:marLeft w:val="0"/>
      <w:marRight w:val="0"/>
      <w:marTop w:val="0"/>
      <w:marBottom w:val="0"/>
      <w:divBdr>
        <w:top w:val="none" w:sz="0" w:space="0" w:color="auto"/>
        <w:left w:val="none" w:sz="0" w:space="0" w:color="auto"/>
        <w:bottom w:val="none" w:sz="0" w:space="0" w:color="auto"/>
        <w:right w:val="none" w:sz="0" w:space="0" w:color="auto"/>
      </w:divBdr>
    </w:div>
    <w:div w:id="1157957276">
      <w:bodyDiv w:val="1"/>
      <w:marLeft w:val="0"/>
      <w:marRight w:val="0"/>
      <w:marTop w:val="0"/>
      <w:marBottom w:val="0"/>
      <w:divBdr>
        <w:top w:val="none" w:sz="0" w:space="0" w:color="auto"/>
        <w:left w:val="none" w:sz="0" w:space="0" w:color="auto"/>
        <w:bottom w:val="none" w:sz="0" w:space="0" w:color="auto"/>
        <w:right w:val="none" w:sz="0" w:space="0" w:color="auto"/>
      </w:divBdr>
    </w:div>
    <w:div w:id="1159270385">
      <w:bodyDiv w:val="1"/>
      <w:marLeft w:val="0"/>
      <w:marRight w:val="0"/>
      <w:marTop w:val="0"/>
      <w:marBottom w:val="0"/>
      <w:divBdr>
        <w:top w:val="none" w:sz="0" w:space="0" w:color="auto"/>
        <w:left w:val="none" w:sz="0" w:space="0" w:color="auto"/>
        <w:bottom w:val="none" w:sz="0" w:space="0" w:color="auto"/>
        <w:right w:val="none" w:sz="0" w:space="0" w:color="auto"/>
      </w:divBdr>
    </w:div>
    <w:div w:id="1160543321">
      <w:bodyDiv w:val="1"/>
      <w:marLeft w:val="0"/>
      <w:marRight w:val="0"/>
      <w:marTop w:val="0"/>
      <w:marBottom w:val="0"/>
      <w:divBdr>
        <w:top w:val="none" w:sz="0" w:space="0" w:color="auto"/>
        <w:left w:val="none" w:sz="0" w:space="0" w:color="auto"/>
        <w:bottom w:val="none" w:sz="0" w:space="0" w:color="auto"/>
        <w:right w:val="none" w:sz="0" w:space="0" w:color="auto"/>
      </w:divBdr>
    </w:div>
    <w:div w:id="1161116829">
      <w:bodyDiv w:val="1"/>
      <w:marLeft w:val="0"/>
      <w:marRight w:val="0"/>
      <w:marTop w:val="0"/>
      <w:marBottom w:val="0"/>
      <w:divBdr>
        <w:top w:val="none" w:sz="0" w:space="0" w:color="auto"/>
        <w:left w:val="none" w:sz="0" w:space="0" w:color="auto"/>
        <w:bottom w:val="none" w:sz="0" w:space="0" w:color="auto"/>
        <w:right w:val="none" w:sz="0" w:space="0" w:color="auto"/>
      </w:divBdr>
    </w:div>
    <w:div w:id="1161196681">
      <w:bodyDiv w:val="1"/>
      <w:marLeft w:val="0"/>
      <w:marRight w:val="0"/>
      <w:marTop w:val="0"/>
      <w:marBottom w:val="0"/>
      <w:divBdr>
        <w:top w:val="none" w:sz="0" w:space="0" w:color="auto"/>
        <w:left w:val="none" w:sz="0" w:space="0" w:color="auto"/>
        <w:bottom w:val="none" w:sz="0" w:space="0" w:color="auto"/>
        <w:right w:val="none" w:sz="0" w:space="0" w:color="auto"/>
      </w:divBdr>
    </w:div>
    <w:div w:id="1161314745">
      <w:bodyDiv w:val="1"/>
      <w:marLeft w:val="0"/>
      <w:marRight w:val="0"/>
      <w:marTop w:val="0"/>
      <w:marBottom w:val="0"/>
      <w:divBdr>
        <w:top w:val="none" w:sz="0" w:space="0" w:color="auto"/>
        <w:left w:val="none" w:sz="0" w:space="0" w:color="auto"/>
        <w:bottom w:val="none" w:sz="0" w:space="0" w:color="auto"/>
        <w:right w:val="none" w:sz="0" w:space="0" w:color="auto"/>
      </w:divBdr>
    </w:div>
    <w:div w:id="1163475220">
      <w:bodyDiv w:val="1"/>
      <w:marLeft w:val="0"/>
      <w:marRight w:val="0"/>
      <w:marTop w:val="0"/>
      <w:marBottom w:val="0"/>
      <w:divBdr>
        <w:top w:val="none" w:sz="0" w:space="0" w:color="auto"/>
        <w:left w:val="none" w:sz="0" w:space="0" w:color="auto"/>
        <w:bottom w:val="none" w:sz="0" w:space="0" w:color="auto"/>
        <w:right w:val="none" w:sz="0" w:space="0" w:color="auto"/>
      </w:divBdr>
    </w:div>
    <w:div w:id="1163815564">
      <w:bodyDiv w:val="1"/>
      <w:marLeft w:val="0"/>
      <w:marRight w:val="0"/>
      <w:marTop w:val="0"/>
      <w:marBottom w:val="0"/>
      <w:divBdr>
        <w:top w:val="none" w:sz="0" w:space="0" w:color="auto"/>
        <w:left w:val="none" w:sz="0" w:space="0" w:color="auto"/>
        <w:bottom w:val="none" w:sz="0" w:space="0" w:color="auto"/>
        <w:right w:val="none" w:sz="0" w:space="0" w:color="auto"/>
      </w:divBdr>
    </w:div>
    <w:div w:id="1163929757">
      <w:bodyDiv w:val="1"/>
      <w:marLeft w:val="0"/>
      <w:marRight w:val="0"/>
      <w:marTop w:val="0"/>
      <w:marBottom w:val="0"/>
      <w:divBdr>
        <w:top w:val="none" w:sz="0" w:space="0" w:color="auto"/>
        <w:left w:val="none" w:sz="0" w:space="0" w:color="auto"/>
        <w:bottom w:val="none" w:sz="0" w:space="0" w:color="auto"/>
        <w:right w:val="none" w:sz="0" w:space="0" w:color="auto"/>
      </w:divBdr>
    </w:div>
    <w:div w:id="1164079647">
      <w:bodyDiv w:val="1"/>
      <w:marLeft w:val="0"/>
      <w:marRight w:val="0"/>
      <w:marTop w:val="0"/>
      <w:marBottom w:val="0"/>
      <w:divBdr>
        <w:top w:val="none" w:sz="0" w:space="0" w:color="auto"/>
        <w:left w:val="none" w:sz="0" w:space="0" w:color="auto"/>
        <w:bottom w:val="none" w:sz="0" w:space="0" w:color="auto"/>
        <w:right w:val="none" w:sz="0" w:space="0" w:color="auto"/>
      </w:divBdr>
    </w:div>
    <w:div w:id="1164391721">
      <w:bodyDiv w:val="1"/>
      <w:marLeft w:val="0"/>
      <w:marRight w:val="0"/>
      <w:marTop w:val="0"/>
      <w:marBottom w:val="0"/>
      <w:divBdr>
        <w:top w:val="none" w:sz="0" w:space="0" w:color="auto"/>
        <w:left w:val="none" w:sz="0" w:space="0" w:color="auto"/>
        <w:bottom w:val="none" w:sz="0" w:space="0" w:color="auto"/>
        <w:right w:val="none" w:sz="0" w:space="0" w:color="auto"/>
      </w:divBdr>
    </w:div>
    <w:div w:id="1164510548">
      <w:bodyDiv w:val="1"/>
      <w:marLeft w:val="0"/>
      <w:marRight w:val="0"/>
      <w:marTop w:val="0"/>
      <w:marBottom w:val="0"/>
      <w:divBdr>
        <w:top w:val="none" w:sz="0" w:space="0" w:color="auto"/>
        <w:left w:val="none" w:sz="0" w:space="0" w:color="auto"/>
        <w:bottom w:val="none" w:sz="0" w:space="0" w:color="auto"/>
        <w:right w:val="none" w:sz="0" w:space="0" w:color="auto"/>
      </w:divBdr>
    </w:div>
    <w:div w:id="1165170676">
      <w:bodyDiv w:val="1"/>
      <w:marLeft w:val="0"/>
      <w:marRight w:val="0"/>
      <w:marTop w:val="0"/>
      <w:marBottom w:val="0"/>
      <w:divBdr>
        <w:top w:val="none" w:sz="0" w:space="0" w:color="auto"/>
        <w:left w:val="none" w:sz="0" w:space="0" w:color="auto"/>
        <w:bottom w:val="none" w:sz="0" w:space="0" w:color="auto"/>
        <w:right w:val="none" w:sz="0" w:space="0" w:color="auto"/>
      </w:divBdr>
    </w:div>
    <w:div w:id="1165585626">
      <w:bodyDiv w:val="1"/>
      <w:marLeft w:val="0"/>
      <w:marRight w:val="0"/>
      <w:marTop w:val="0"/>
      <w:marBottom w:val="0"/>
      <w:divBdr>
        <w:top w:val="none" w:sz="0" w:space="0" w:color="auto"/>
        <w:left w:val="none" w:sz="0" w:space="0" w:color="auto"/>
        <w:bottom w:val="none" w:sz="0" w:space="0" w:color="auto"/>
        <w:right w:val="none" w:sz="0" w:space="0" w:color="auto"/>
      </w:divBdr>
    </w:div>
    <w:div w:id="1165780718">
      <w:bodyDiv w:val="1"/>
      <w:marLeft w:val="0"/>
      <w:marRight w:val="0"/>
      <w:marTop w:val="0"/>
      <w:marBottom w:val="0"/>
      <w:divBdr>
        <w:top w:val="none" w:sz="0" w:space="0" w:color="auto"/>
        <w:left w:val="none" w:sz="0" w:space="0" w:color="auto"/>
        <w:bottom w:val="none" w:sz="0" w:space="0" w:color="auto"/>
        <w:right w:val="none" w:sz="0" w:space="0" w:color="auto"/>
      </w:divBdr>
      <w:divsChild>
        <w:div w:id="2066827244">
          <w:marLeft w:val="0"/>
          <w:marRight w:val="0"/>
          <w:marTop w:val="0"/>
          <w:marBottom w:val="0"/>
          <w:divBdr>
            <w:top w:val="none" w:sz="0" w:space="0" w:color="auto"/>
            <w:left w:val="none" w:sz="0" w:space="0" w:color="auto"/>
            <w:bottom w:val="none" w:sz="0" w:space="0" w:color="auto"/>
            <w:right w:val="none" w:sz="0" w:space="0" w:color="auto"/>
          </w:divBdr>
          <w:divsChild>
            <w:div w:id="893152273">
              <w:marLeft w:val="0"/>
              <w:marRight w:val="0"/>
              <w:marTop w:val="0"/>
              <w:marBottom w:val="0"/>
              <w:divBdr>
                <w:top w:val="none" w:sz="0" w:space="0" w:color="auto"/>
                <w:left w:val="none" w:sz="0" w:space="0" w:color="auto"/>
                <w:bottom w:val="none" w:sz="0" w:space="0" w:color="auto"/>
                <w:right w:val="none" w:sz="0" w:space="0" w:color="auto"/>
              </w:divBdr>
              <w:divsChild>
                <w:div w:id="5345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48044">
      <w:bodyDiv w:val="1"/>
      <w:marLeft w:val="0"/>
      <w:marRight w:val="0"/>
      <w:marTop w:val="0"/>
      <w:marBottom w:val="0"/>
      <w:divBdr>
        <w:top w:val="none" w:sz="0" w:space="0" w:color="auto"/>
        <w:left w:val="none" w:sz="0" w:space="0" w:color="auto"/>
        <w:bottom w:val="none" w:sz="0" w:space="0" w:color="auto"/>
        <w:right w:val="none" w:sz="0" w:space="0" w:color="auto"/>
      </w:divBdr>
    </w:div>
    <w:div w:id="1166214387">
      <w:bodyDiv w:val="1"/>
      <w:marLeft w:val="0"/>
      <w:marRight w:val="0"/>
      <w:marTop w:val="0"/>
      <w:marBottom w:val="0"/>
      <w:divBdr>
        <w:top w:val="none" w:sz="0" w:space="0" w:color="auto"/>
        <w:left w:val="none" w:sz="0" w:space="0" w:color="auto"/>
        <w:bottom w:val="none" w:sz="0" w:space="0" w:color="auto"/>
        <w:right w:val="none" w:sz="0" w:space="0" w:color="auto"/>
      </w:divBdr>
    </w:div>
    <w:div w:id="1166286749">
      <w:bodyDiv w:val="1"/>
      <w:marLeft w:val="0"/>
      <w:marRight w:val="0"/>
      <w:marTop w:val="0"/>
      <w:marBottom w:val="0"/>
      <w:divBdr>
        <w:top w:val="none" w:sz="0" w:space="0" w:color="auto"/>
        <w:left w:val="none" w:sz="0" w:space="0" w:color="auto"/>
        <w:bottom w:val="none" w:sz="0" w:space="0" w:color="auto"/>
        <w:right w:val="none" w:sz="0" w:space="0" w:color="auto"/>
      </w:divBdr>
    </w:div>
    <w:div w:id="1166552789">
      <w:bodyDiv w:val="1"/>
      <w:marLeft w:val="0"/>
      <w:marRight w:val="0"/>
      <w:marTop w:val="0"/>
      <w:marBottom w:val="0"/>
      <w:divBdr>
        <w:top w:val="none" w:sz="0" w:space="0" w:color="auto"/>
        <w:left w:val="none" w:sz="0" w:space="0" w:color="auto"/>
        <w:bottom w:val="none" w:sz="0" w:space="0" w:color="auto"/>
        <w:right w:val="none" w:sz="0" w:space="0" w:color="auto"/>
      </w:divBdr>
    </w:div>
    <w:div w:id="1168179594">
      <w:bodyDiv w:val="1"/>
      <w:marLeft w:val="0"/>
      <w:marRight w:val="0"/>
      <w:marTop w:val="0"/>
      <w:marBottom w:val="0"/>
      <w:divBdr>
        <w:top w:val="none" w:sz="0" w:space="0" w:color="auto"/>
        <w:left w:val="none" w:sz="0" w:space="0" w:color="auto"/>
        <w:bottom w:val="none" w:sz="0" w:space="0" w:color="auto"/>
        <w:right w:val="none" w:sz="0" w:space="0" w:color="auto"/>
      </w:divBdr>
    </w:div>
    <w:div w:id="1168445839">
      <w:bodyDiv w:val="1"/>
      <w:marLeft w:val="0"/>
      <w:marRight w:val="0"/>
      <w:marTop w:val="0"/>
      <w:marBottom w:val="0"/>
      <w:divBdr>
        <w:top w:val="none" w:sz="0" w:space="0" w:color="auto"/>
        <w:left w:val="none" w:sz="0" w:space="0" w:color="auto"/>
        <w:bottom w:val="none" w:sz="0" w:space="0" w:color="auto"/>
        <w:right w:val="none" w:sz="0" w:space="0" w:color="auto"/>
      </w:divBdr>
    </w:div>
    <w:div w:id="1168788263">
      <w:bodyDiv w:val="1"/>
      <w:marLeft w:val="0"/>
      <w:marRight w:val="0"/>
      <w:marTop w:val="0"/>
      <w:marBottom w:val="0"/>
      <w:divBdr>
        <w:top w:val="none" w:sz="0" w:space="0" w:color="auto"/>
        <w:left w:val="none" w:sz="0" w:space="0" w:color="auto"/>
        <w:bottom w:val="none" w:sz="0" w:space="0" w:color="auto"/>
        <w:right w:val="none" w:sz="0" w:space="0" w:color="auto"/>
      </w:divBdr>
    </w:div>
    <w:div w:id="1169364349">
      <w:bodyDiv w:val="1"/>
      <w:marLeft w:val="0"/>
      <w:marRight w:val="0"/>
      <w:marTop w:val="0"/>
      <w:marBottom w:val="0"/>
      <w:divBdr>
        <w:top w:val="none" w:sz="0" w:space="0" w:color="auto"/>
        <w:left w:val="none" w:sz="0" w:space="0" w:color="auto"/>
        <w:bottom w:val="none" w:sz="0" w:space="0" w:color="auto"/>
        <w:right w:val="none" w:sz="0" w:space="0" w:color="auto"/>
      </w:divBdr>
    </w:div>
    <w:div w:id="1169442693">
      <w:bodyDiv w:val="1"/>
      <w:marLeft w:val="0"/>
      <w:marRight w:val="0"/>
      <w:marTop w:val="0"/>
      <w:marBottom w:val="0"/>
      <w:divBdr>
        <w:top w:val="none" w:sz="0" w:space="0" w:color="auto"/>
        <w:left w:val="none" w:sz="0" w:space="0" w:color="auto"/>
        <w:bottom w:val="none" w:sz="0" w:space="0" w:color="auto"/>
        <w:right w:val="none" w:sz="0" w:space="0" w:color="auto"/>
      </w:divBdr>
    </w:div>
    <w:div w:id="1169491031">
      <w:bodyDiv w:val="1"/>
      <w:marLeft w:val="0"/>
      <w:marRight w:val="0"/>
      <w:marTop w:val="0"/>
      <w:marBottom w:val="0"/>
      <w:divBdr>
        <w:top w:val="none" w:sz="0" w:space="0" w:color="auto"/>
        <w:left w:val="none" w:sz="0" w:space="0" w:color="auto"/>
        <w:bottom w:val="none" w:sz="0" w:space="0" w:color="auto"/>
        <w:right w:val="none" w:sz="0" w:space="0" w:color="auto"/>
      </w:divBdr>
    </w:div>
    <w:div w:id="1169710151">
      <w:bodyDiv w:val="1"/>
      <w:marLeft w:val="0"/>
      <w:marRight w:val="0"/>
      <w:marTop w:val="0"/>
      <w:marBottom w:val="0"/>
      <w:divBdr>
        <w:top w:val="none" w:sz="0" w:space="0" w:color="auto"/>
        <w:left w:val="none" w:sz="0" w:space="0" w:color="auto"/>
        <w:bottom w:val="none" w:sz="0" w:space="0" w:color="auto"/>
        <w:right w:val="none" w:sz="0" w:space="0" w:color="auto"/>
      </w:divBdr>
    </w:div>
    <w:div w:id="1169712137">
      <w:bodyDiv w:val="1"/>
      <w:marLeft w:val="0"/>
      <w:marRight w:val="0"/>
      <w:marTop w:val="0"/>
      <w:marBottom w:val="0"/>
      <w:divBdr>
        <w:top w:val="none" w:sz="0" w:space="0" w:color="auto"/>
        <w:left w:val="none" w:sz="0" w:space="0" w:color="auto"/>
        <w:bottom w:val="none" w:sz="0" w:space="0" w:color="auto"/>
        <w:right w:val="none" w:sz="0" w:space="0" w:color="auto"/>
      </w:divBdr>
    </w:div>
    <w:div w:id="1169715333">
      <w:bodyDiv w:val="1"/>
      <w:marLeft w:val="0"/>
      <w:marRight w:val="0"/>
      <w:marTop w:val="0"/>
      <w:marBottom w:val="0"/>
      <w:divBdr>
        <w:top w:val="none" w:sz="0" w:space="0" w:color="auto"/>
        <w:left w:val="none" w:sz="0" w:space="0" w:color="auto"/>
        <w:bottom w:val="none" w:sz="0" w:space="0" w:color="auto"/>
        <w:right w:val="none" w:sz="0" w:space="0" w:color="auto"/>
      </w:divBdr>
    </w:div>
    <w:div w:id="1169827303">
      <w:bodyDiv w:val="1"/>
      <w:marLeft w:val="0"/>
      <w:marRight w:val="0"/>
      <w:marTop w:val="0"/>
      <w:marBottom w:val="0"/>
      <w:divBdr>
        <w:top w:val="none" w:sz="0" w:space="0" w:color="auto"/>
        <w:left w:val="none" w:sz="0" w:space="0" w:color="auto"/>
        <w:bottom w:val="none" w:sz="0" w:space="0" w:color="auto"/>
        <w:right w:val="none" w:sz="0" w:space="0" w:color="auto"/>
      </w:divBdr>
    </w:div>
    <w:div w:id="1170098596">
      <w:bodyDiv w:val="1"/>
      <w:marLeft w:val="0"/>
      <w:marRight w:val="0"/>
      <w:marTop w:val="0"/>
      <w:marBottom w:val="0"/>
      <w:divBdr>
        <w:top w:val="none" w:sz="0" w:space="0" w:color="auto"/>
        <w:left w:val="none" w:sz="0" w:space="0" w:color="auto"/>
        <w:bottom w:val="none" w:sz="0" w:space="0" w:color="auto"/>
        <w:right w:val="none" w:sz="0" w:space="0" w:color="auto"/>
      </w:divBdr>
    </w:div>
    <w:div w:id="1171142282">
      <w:bodyDiv w:val="1"/>
      <w:marLeft w:val="0"/>
      <w:marRight w:val="0"/>
      <w:marTop w:val="0"/>
      <w:marBottom w:val="0"/>
      <w:divBdr>
        <w:top w:val="none" w:sz="0" w:space="0" w:color="auto"/>
        <w:left w:val="none" w:sz="0" w:space="0" w:color="auto"/>
        <w:bottom w:val="none" w:sz="0" w:space="0" w:color="auto"/>
        <w:right w:val="none" w:sz="0" w:space="0" w:color="auto"/>
      </w:divBdr>
    </w:div>
    <w:div w:id="1173955085">
      <w:bodyDiv w:val="1"/>
      <w:marLeft w:val="0"/>
      <w:marRight w:val="0"/>
      <w:marTop w:val="0"/>
      <w:marBottom w:val="0"/>
      <w:divBdr>
        <w:top w:val="none" w:sz="0" w:space="0" w:color="auto"/>
        <w:left w:val="none" w:sz="0" w:space="0" w:color="auto"/>
        <w:bottom w:val="none" w:sz="0" w:space="0" w:color="auto"/>
        <w:right w:val="none" w:sz="0" w:space="0" w:color="auto"/>
      </w:divBdr>
    </w:div>
    <w:div w:id="1174303939">
      <w:bodyDiv w:val="1"/>
      <w:marLeft w:val="0"/>
      <w:marRight w:val="0"/>
      <w:marTop w:val="0"/>
      <w:marBottom w:val="0"/>
      <w:divBdr>
        <w:top w:val="none" w:sz="0" w:space="0" w:color="auto"/>
        <w:left w:val="none" w:sz="0" w:space="0" w:color="auto"/>
        <w:bottom w:val="none" w:sz="0" w:space="0" w:color="auto"/>
        <w:right w:val="none" w:sz="0" w:space="0" w:color="auto"/>
      </w:divBdr>
    </w:div>
    <w:div w:id="1174346155">
      <w:bodyDiv w:val="1"/>
      <w:marLeft w:val="0"/>
      <w:marRight w:val="0"/>
      <w:marTop w:val="0"/>
      <w:marBottom w:val="0"/>
      <w:divBdr>
        <w:top w:val="none" w:sz="0" w:space="0" w:color="auto"/>
        <w:left w:val="none" w:sz="0" w:space="0" w:color="auto"/>
        <w:bottom w:val="none" w:sz="0" w:space="0" w:color="auto"/>
        <w:right w:val="none" w:sz="0" w:space="0" w:color="auto"/>
      </w:divBdr>
    </w:div>
    <w:div w:id="1175071812">
      <w:bodyDiv w:val="1"/>
      <w:marLeft w:val="0"/>
      <w:marRight w:val="0"/>
      <w:marTop w:val="0"/>
      <w:marBottom w:val="0"/>
      <w:divBdr>
        <w:top w:val="none" w:sz="0" w:space="0" w:color="auto"/>
        <w:left w:val="none" w:sz="0" w:space="0" w:color="auto"/>
        <w:bottom w:val="none" w:sz="0" w:space="0" w:color="auto"/>
        <w:right w:val="none" w:sz="0" w:space="0" w:color="auto"/>
      </w:divBdr>
    </w:div>
    <w:div w:id="1175267325">
      <w:bodyDiv w:val="1"/>
      <w:marLeft w:val="0"/>
      <w:marRight w:val="0"/>
      <w:marTop w:val="0"/>
      <w:marBottom w:val="0"/>
      <w:divBdr>
        <w:top w:val="none" w:sz="0" w:space="0" w:color="auto"/>
        <w:left w:val="none" w:sz="0" w:space="0" w:color="auto"/>
        <w:bottom w:val="none" w:sz="0" w:space="0" w:color="auto"/>
        <w:right w:val="none" w:sz="0" w:space="0" w:color="auto"/>
      </w:divBdr>
    </w:div>
    <w:div w:id="1175267749">
      <w:bodyDiv w:val="1"/>
      <w:marLeft w:val="0"/>
      <w:marRight w:val="0"/>
      <w:marTop w:val="0"/>
      <w:marBottom w:val="0"/>
      <w:divBdr>
        <w:top w:val="none" w:sz="0" w:space="0" w:color="auto"/>
        <w:left w:val="none" w:sz="0" w:space="0" w:color="auto"/>
        <w:bottom w:val="none" w:sz="0" w:space="0" w:color="auto"/>
        <w:right w:val="none" w:sz="0" w:space="0" w:color="auto"/>
      </w:divBdr>
    </w:div>
    <w:div w:id="1175850349">
      <w:bodyDiv w:val="1"/>
      <w:marLeft w:val="0"/>
      <w:marRight w:val="0"/>
      <w:marTop w:val="0"/>
      <w:marBottom w:val="0"/>
      <w:divBdr>
        <w:top w:val="none" w:sz="0" w:space="0" w:color="auto"/>
        <w:left w:val="none" w:sz="0" w:space="0" w:color="auto"/>
        <w:bottom w:val="none" w:sz="0" w:space="0" w:color="auto"/>
        <w:right w:val="none" w:sz="0" w:space="0" w:color="auto"/>
      </w:divBdr>
    </w:div>
    <w:div w:id="1176311611">
      <w:bodyDiv w:val="1"/>
      <w:marLeft w:val="0"/>
      <w:marRight w:val="0"/>
      <w:marTop w:val="0"/>
      <w:marBottom w:val="0"/>
      <w:divBdr>
        <w:top w:val="none" w:sz="0" w:space="0" w:color="auto"/>
        <w:left w:val="none" w:sz="0" w:space="0" w:color="auto"/>
        <w:bottom w:val="none" w:sz="0" w:space="0" w:color="auto"/>
        <w:right w:val="none" w:sz="0" w:space="0" w:color="auto"/>
      </w:divBdr>
    </w:div>
    <w:div w:id="1176381282">
      <w:bodyDiv w:val="1"/>
      <w:marLeft w:val="0"/>
      <w:marRight w:val="0"/>
      <w:marTop w:val="0"/>
      <w:marBottom w:val="0"/>
      <w:divBdr>
        <w:top w:val="none" w:sz="0" w:space="0" w:color="auto"/>
        <w:left w:val="none" w:sz="0" w:space="0" w:color="auto"/>
        <w:bottom w:val="none" w:sz="0" w:space="0" w:color="auto"/>
        <w:right w:val="none" w:sz="0" w:space="0" w:color="auto"/>
      </w:divBdr>
    </w:div>
    <w:div w:id="1176383042">
      <w:bodyDiv w:val="1"/>
      <w:marLeft w:val="0"/>
      <w:marRight w:val="0"/>
      <w:marTop w:val="0"/>
      <w:marBottom w:val="0"/>
      <w:divBdr>
        <w:top w:val="none" w:sz="0" w:space="0" w:color="auto"/>
        <w:left w:val="none" w:sz="0" w:space="0" w:color="auto"/>
        <w:bottom w:val="none" w:sz="0" w:space="0" w:color="auto"/>
        <w:right w:val="none" w:sz="0" w:space="0" w:color="auto"/>
      </w:divBdr>
    </w:div>
    <w:div w:id="1176724700">
      <w:bodyDiv w:val="1"/>
      <w:marLeft w:val="0"/>
      <w:marRight w:val="0"/>
      <w:marTop w:val="0"/>
      <w:marBottom w:val="0"/>
      <w:divBdr>
        <w:top w:val="none" w:sz="0" w:space="0" w:color="auto"/>
        <w:left w:val="none" w:sz="0" w:space="0" w:color="auto"/>
        <w:bottom w:val="none" w:sz="0" w:space="0" w:color="auto"/>
        <w:right w:val="none" w:sz="0" w:space="0" w:color="auto"/>
      </w:divBdr>
    </w:div>
    <w:div w:id="1176769069">
      <w:bodyDiv w:val="1"/>
      <w:marLeft w:val="0"/>
      <w:marRight w:val="0"/>
      <w:marTop w:val="0"/>
      <w:marBottom w:val="0"/>
      <w:divBdr>
        <w:top w:val="none" w:sz="0" w:space="0" w:color="auto"/>
        <w:left w:val="none" w:sz="0" w:space="0" w:color="auto"/>
        <w:bottom w:val="none" w:sz="0" w:space="0" w:color="auto"/>
        <w:right w:val="none" w:sz="0" w:space="0" w:color="auto"/>
      </w:divBdr>
    </w:div>
    <w:div w:id="1177236342">
      <w:bodyDiv w:val="1"/>
      <w:marLeft w:val="0"/>
      <w:marRight w:val="0"/>
      <w:marTop w:val="0"/>
      <w:marBottom w:val="0"/>
      <w:divBdr>
        <w:top w:val="none" w:sz="0" w:space="0" w:color="auto"/>
        <w:left w:val="none" w:sz="0" w:space="0" w:color="auto"/>
        <w:bottom w:val="none" w:sz="0" w:space="0" w:color="auto"/>
        <w:right w:val="none" w:sz="0" w:space="0" w:color="auto"/>
      </w:divBdr>
    </w:div>
    <w:div w:id="1177422386">
      <w:bodyDiv w:val="1"/>
      <w:marLeft w:val="0"/>
      <w:marRight w:val="0"/>
      <w:marTop w:val="0"/>
      <w:marBottom w:val="0"/>
      <w:divBdr>
        <w:top w:val="none" w:sz="0" w:space="0" w:color="auto"/>
        <w:left w:val="none" w:sz="0" w:space="0" w:color="auto"/>
        <w:bottom w:val="none" w:sz="0" w:space="0" w:color="auto"/>
        <w:right w:val="none" w:sz="0" w:space="0" w:color="auto"/>
      </w:divBdr>
    </w:div>
    <w:div w:id="1177845077">
      <w:bodyDiv w:val="1"/>
      <w:marLeft w:val="0"/>
      <w:marRight w:val="0"/>
      <w:marTop w:val="0"/>
      <w:marBottom w:val="0"/>
      <w:divBdr>
        <w:top w:val="none" w:sz="0" w:space="0" w:color="auto"/>
        <w:left w:val="none" w:sz="0" w:space="0" w:color="auto"/>
        <w:bottom w:val="none" w:sz="0" w:space="0" w:color="auto"/>
        <w:right w:val="none" w:sz="0" w:space="0" w:color="auto"/>
      </w:divBdr>
    </w:div>
    <w:div w:id="1178547462">
      <w:bodyDiv w:val="1"/>
      <w:marLeft w:val="0"/>
      <w:marRight w:val="0"/>
      <w:marTop w:val="0"/>
      <w:marBottom w:val="0"/>
      <w:divBdr>
        <w:top w:val="none" w:sz="0" w:space="0" w:color="auto"/>
        <w:left w:val="none" w:sz="0" w:space="0" w:color="auto"/>
        <w:bottom w:val="none" w:sz="0" w:space="0" w:color="auto"/>
        <w:right w:val="none" w:sz="0" w:space="0" w:color="auto"/>
      </w:divBdr>
    </w:div>
    <w:div w:id="1178615136">
      <w:bodyDiv w:val="1"/>
      <w:marLeft w:val="0"/>
      <w:marRight w:val="0"/>
      <w:marTop w:val="0"/>
      <w:marBottom w:val="0"/>
      <w:divBdr>
        <w:top w:val="none" w:sz="0" w:space="0" w:color="auto"/>
        <w:left w:val="none" w:sz="0" w:space="0" w:color="auto"/>
        <w:bottom w:val="none" w:sz="0" w:space="0" w:color="auto"/>
        <w:right w:val="none" w:sz="0" w:space="0" w:color="auto"/>
      </w:divBdr>
    </w:div>
    <w:div w:id="1179125514">
      <w:bodyDiv w:val="1"/>
      <w:marLeft w:val="0"/>
      <w:marRight w:val="0"/>
      <w:marTop w:val="0"/>
      <w:marBottom w:val="0"/>
      <w:divBdr>
        <w:top w:val="none" w:sz="0" w:space="0" w:color="auto"/>
        <w:left w:val="none" w:sz="0" w:space="0" w:color="auto"/>
        <w:bottom w:val="none" w:sz="0" w:space="0" w:color="auto"/>
        <w:right w:val="none" w:sz="0" w:space="0" w:color="auto"/>
      </w:divBdr>
    </w:div>
    <w:div w:id="1180005857">
      <w:bodyDiv w:val="1"/>
      <w:marLeft w:val="0"/>
      <w:marRight w:val="0"/>
      <w:marTop w:val="0"/>
      <w:marBottom w:val="0"/>
      <w:divBdr>
        <w:top w:val="none" w:sz="0" w:space="0" w:color="auto"/>
        <w:left w:val="none" w:sz="0" w:space="0" w:color="auto"/>
        <w:bottom w:val="none" w:sz="0" w:space="0" w:color="auto"/>
        <w:right w:val="none" w:sz="0" w:space="0" w:color="auto"/>
      </w:divBdr>
    </w:div>
    <w:div w:id="1180705501">
      <w:bodyDiv w:val="1"/>
      <w:marLeft w:val="0"/>
      <w:marRight w:val="0"/>
      <w:marTop w:val="0"/>
      <w:marBottom w:val="0"/>
      <w:divBdr>
        <w:top w:val="none" w:sz="0" w:space="0" w:color="auto"/>
        <w:left w:val="none" w:sz="0" w:space="0" w:color="auto"/>
        <w:bottom w:val="none" w:sz="0" w:space="0" w:color="auto"/>
        <w:right w:val="none" w:sz="0" w:space="0" w:color="auto"/>
      </w:divBdr>
    </w:div>
    <w:div w:id="1181623339">
      <w:bodyDiv w:val="1"/>
      <w:marLeft w:val="0"/>
      <w:marRight w:val="0"/>
      <w:marTop w:val="0"/>
      <w:marBottom w:val="0"/>
      <w:divBdr>
        <w:top w:val="none" w:sz="0" w:space="0" w:color="auto"/>
        <w:left w:val="none" w:sz="0" w:space="0" w:color="auto"/>
        <w:bottom w:val="none" w:sz="0" w:space="0" w:color="auto"/>
        <w:right w:val="none" w:sz="0" w:space="0" w:color="auto"/>
      </w:divBdr>
    </w:div>
    <w:div w:id="1181822914">
      <w:bodyDiv w:val="1"/>
      <w:marLeft w:val="0"/>
      <w:marRight w:val="0"/>
      <w:marTop w:val="0"/>
      <w:marBottom w:val="0"/>
      <w:divBdr>
        <w:top w:val="none" w:sz="0" w:space="0" w:color="auto"/>
        <w:left w:val="none" w:sz="0" w:space="0" w:color="auto"/>
        <w:bottom w:val="none" w:sz="0" w:space="0" w:color="auto"/>
        <w:right w:val="none" w:sz="0" w:space="0" w:color="auto"/>
      </w:divBdr>
    </w:div>
    <w:div w:id="1182166050">
      <w:bodyDiv w:val="1"/>
      <w:marLeft w:val="0"/>
      <w:marRight w:val="0"/>
      <w:marTop w:val="0"/>
      <w:marBottom w:val="0"/>
      <w:divBdr>
        <w:top w:val="none" w:sz="0" w:space="0" w:color="auto"/>
        <w:left w:val="none" w:sz="0" w:space="0" w:color="auto"/>
        <w:bottom w:val="none" w:sz="0" w:space="0" w:color="auto"/>
        <w:right w:val="none" w:sz="0" w:space="0" w:color="auto"/>
      </w:divBdr>
    </w:div>
    <w:div w:id="1182167683">
      <w:bodyDiv w:val="1"/>
      <w:marLeft w:val="0"/>
      <w:marRight w:val="0"/>
      <w:marTop w:val="0"/>
      <w:marBottom w:val="0"/>
      <w:divBdr>
        <w:top w:val="none" w:sz="0" w:space="0" w:color="auto"/>
        <w:left w:val="none" w:sz="0" w:space="0" w:color="auto"/>
        <w:bottom w:val="none" w:sz="0" w:space="0" w:color="auto"/>
        <w:right w:val="none" w:sz="0" w:space="0" w:color="auto"/>
      </w:divBdr>
    </w:div>
    <w:div w:id="1182550623">
      <w:bodyDiv w:val="1"/>
      <w:marLeft w:val="0"/>
      <w:marRight w:val="0"/>
      <w:marTop w:val="0"/>
      <w:marBottom w:val="0"/>
      <w:divBdr>
        <w:top w:val="none" w:sz="0" w:space="0" w:color="auto"/>
        <w:left w:val="none" w:sz="0" w:space="0" w:color="auto"/>
        <w:bottom w:val="none" w:sz="0" w:space="0" w:color="auto"/>
        <w:right w:val="none" w:sz="0" w:space="0" w:color="auto"/>
      </w:divBdr>
    </w:div>
    <w:div w:id="1182815387">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
    <w:div w:id="1183015083">
      <w:bodyDiv w:val="1"/>
      <w:marLeft w:val="0"/>
      <w:marRight w:val="0"/>
      <w:marTop w:val="0"/>
      <w:marBottom w:val="0"/>
      <w:divBdr>
        <w:top w:val="none" w:sz="0" w:space="0" w:color="auto"/>
        <w:left w:val="none" w:sz="0" w:space="0" w:color="auto"/>
        <w:bottom w:val="none" w:sz="0" w:space="0" w:color="auto"/>
        <w:right w:val="none" w:sz="0" w:space="0" w:color="auto"/>
      </w:divBdr>
    </w:div>
    <w:div w:id="1183520273">
      <w:bodyDiv w:val="1"/>
      <w:marLeft w:val="0"/>
      <w:marRight w:val="0"/>
      <w:marTop w:val="0"/>
      <w:marBottom w:val="0"/>
      <w:divBdr>
        <w:top w:val="none" w:sz="0" w:space="0" w:color="auto"/>
        <w:left w:val="none" w:sz="0" w:space="0" w:color="auto"/>
        <w:bottom w:val="none" w:sz="0" w:space="0" w:color="auto"/>
        <w:right w:val="none" w:sz="0" w:space="0" w:color="auto"/>
      </w:divBdr>
    </w:div>
    <w:div w:id="1184635038">
      <w:bodyDiv w:val="1"/>
      <w:marLeft w:val="0"/>
      <w:marRight w:val="0"/>
      <w:marTop w:val="0"/>
      <w:marBottom w:val="0"/>
      <w:divBdr>
        <w:top w:val="none" w:sz="0" w:space="0" w:color="auto"/>
        <w:left w:val="none" w:sz="0" w:space="0" w:color="auto"/>
        <w:bottom w:val="none" w:sz="0" w:space="0" w:color="auto"/>
        <w:right w:val="none" w:sz="0" w:space="0" w:color="auto"/>
      </w:divBdr>
    </w:div>
    <w:div w:id="1184784955">
      <w:bodyDiv w:val="1"/>
      <w:marLeft w:val="0"/>
      <w:marRight w:val="0"/>
      <w:marTop w:val="0"/>
      <w:marBottom w:val="0"/>
      <w:divBdr>
        <w:top w:val="none" w:sz="0" w:space="0" w:color="auto"/>
        <w:left w:val="none" w:sz="0" w:space="0" w:color="auto"/>
        <w:bottom w:val="none" w:sz="0" w:space="0" w:color="auto"/>
        <w:right w:val="none" w:sz="0" w:space="0" w:color="auto"/>
      </w:divBdr>
    </w:div>
    <w:div w:id="1184786355">
      <w:bodyDiv w:val="1"/>
      <w:marLeft w:val="0"/>
      <w:marRight w:val="0"/>
      <w:marTop w:val="0"/>
      <w:marBottom w:val="0"/>
      <w:divBdr>
        <w:top w:val="none" w:sz="0" w:space="0" w:color="auto"/>
        <w:left w:val="none" w:sz="0" w:space="0" w:color="auto"/>
        <w:bottom w:val="none" w:sz="0" w:space="0" w:color="auto"/>
        <w:right w:val="none" w:sz="0" w:space="0" w:color="auto"/>
      </w:divBdr>
    </w:div>
    <w:div w:id="1184900020">
      <w:bodyDiv w:val="1"/>
      <w:marLeft w:val="0"/>
      <w:marRight w:val="0"/>
      <w:marTop w:val="0"/>
      <w:marBottom w:val="0"/>
      <w:divBdr>
        <w:top w:val="none" w:sz="0" w:space="0" w:color="auto"/>
        <w:left w:val="none" w:sz="0" w:space="0" w:color="auto"/>
        <w:bottom w:val="none" w:sz="0" w:space="0" w:color="auto"/>
        <w:right w:val="none" w:sz="0" w:space="0" w:color="auto"/>
      </w:divBdr>
    </w:div>
    <w:div w:id="1185706883">
      <w:bodyDiv w:val="1"/>
      <w:marLeft w:val="0"/>
      <w:marRight w:val="0"/>
      <w:marTop w:val="0"/>
      <w:marBottom w:val="0"/>
      <w:divBdr>
        <w:top w:val="none" w:sz="0" w:space="0" w:color="auto"/>
        <w:left w:val="none" w:sz="0" w:space="0" w:color="auto"/>
        <w:bottom w:val="none" w:sz="0" w:space="0" w:color="auto"/>
        <w:right w:val="none" w:sz="0" w:space="0" w:color="auto"/>
      </w:divBdr>
    </w:div>
    <w:div w:id="1185828606">
      <w:bodyDiv w:val="1"/>
      <w:marLeft w:val="0"/>
      <w:marRight w:val="0"/>
      <w:marTop w:val="0"/>
      <w:marBottom w:val="0"/>
      <w:divBdr>
        <w:top w:val="none" w:sz="0" w:space="0" w:color="auto"/>
        <w:left w:val="none" w:sz="0" w:space="0" w:color="auto"/>
        <w:bottom w:val="none" w:sz="0" w:space="0" w:color="auto"/>
        <w:right w:val="none" w:sz="0" w:space="0" w:color="auto"/>
      </w:divBdr>
    </w:div>
    <w:div w:id="1186208094">
      <w:bodyDiv w:val="1"/>
      <w:marLeft w:val="0"/>
      <w:marRight w:val="0"/>
      <w:marTop w:val="0"/>
      <w:marBottom w:val="0"/>
      <w:divBdr>
        <w:top w:val="none" w:sz="0" w:space="0" w:color="auto"/>
        <w:left w:val="none" w:sz="0" w:space="0" w:color="auto"/>
        <w:bottom w:val="none" w:sz="0" w:space="0" w:color="auto"/>
        <w:right w:val="none" w:sz="0" w:space="0" w:color="auto"/>
      </w:divBdr>
    </w:div>
    <w:div w:id="1186477879">
      <w:bodyDiv w:val="1"/>
      <w:marLeft w:val="0"/>
      <w:marRight w:val="0"/>
      <w:marTop w:val="0"/>
      <w:marBottom w:val="0"/>
      <w:divBdr>
        <w:top w:val="none" w:sz="0" w:space="0" w:color="auto"/>
        <w:left w:val="none" w:sz="0" w:space="0" w:color="auto"/>
        <w:bottom w:val="none" w:sz="0" w:space="0" w:color="auto"/>
        <w:right w:val="none" w:sz="0" w:space="0" w:color="auto"/>
      </w:divBdr>
    </w:div>
    <w:div w:id="1186554946">
      <w:bodyDiv w:val="1"/>
      <w:marLeft w:val="0"/>
      <w:marRight w:val="0"/>
      <w:marTop w:val="0"/>
      <w:marBottom w:val="0"/>
      <w:divBdr>
        <w:top w:val="none" w:sz="0" w:space="0" w:color="auto"/>
        <w:left w:val="none" w:sz="0" w:space="0" w:color="auto"/>
        <w:bottom w:val="none" w:sz="0" w:space="0" w:color="auto"/>
        <w:right w:val="none" w:sz="0" w:space="0" w:color="auto"/>
      </w:divBdr>
    </w:div>
    <w:div w:id="1187674624">
      <w:bodyDiv w:val="1"/>
      <w:marLeft w:val="0"/>
      <w:marRight w:val="0"/>
      <w:marTop w:val="0"/>
      <w:marBottom w:val="0"/>
      <w:divBdr>
        <w:top w:val="none" w:sz="0" w:space="0" w:color="auto"/>
        <w:left w:val="none" w:sz="0" w:space="0" w:color="auto"/>
        <w:bottom w:val="none" w:sz="0" w:space="0" w:color="auto"/>
        <w:right w:val="none" w:sz="0" w:space="0" w:color="auto"/>
      </w:divBdr>
    </w:div>
    <w:div w:id="1188525983">
      <w:bodyDiv w:val="1"/>
      <w:marLeft w:val="0"/>
      <w:marRight w:val="0"/>
      <w:marTop w:val="0"/>
      <w:marBottom w:val="0"/>
      <w:divBdr>
        <w:top w:val="none" w:sz="0" w:space="0" w:color="auto"/>
        <w:left w:val="none" w:sz="0" w:space="0" w:color="auto"/>
        <w:bottom w:val="none" w:sz="0" w:space="0" w:color="auto"/>
        <w:right w:val="none" w:sz="0" w:space="0" w:color="auto"/>
      </w:divBdr>
    </w:div>
    <w:div w:id="1188836464">
      <w:bodyDiv w:val="1"/>
      <w:marLeft w:val="0"/>
      <w:marRight w:val="0"/>
      <w:marTop w:val="0"/>
      <w:marBottom w:val="0"/>
      <w:divBdr>
        <w:top w:val="none" w:sz="0" w:space="0" w:color="auto"/>
        <w:left w:val="none" w:sz="0" w:space="0" w:color="auto"/>
        <w:bottom w:val="none" w:sz="0" w:space="0" w:color="auto"/>
        <w:right w:val="none" w:sz="0" w:space="0" w:color="auto"/>
      </w:divBdr>
    </w:div>
    <w:div w:id="1189023055">
      <w:bodyDiv w:val="1"/>
      <w:marLeft w:val="0"/>
      <w:marRight w:val="0"/>
      <w:marTop w:val="0"/>
      <w:marBottom w:val="0"/>
      <w:divBdr>
        <w:top w:val="none" w:sz="0" w:space="0" w:color="auto"/>
        <w:left w:val="none" w:sz="0" w:space="0" w:color="auto"/>
        <w:bottom w:val="none" w:sz="0" w:space="0" w:color="auto"/>
        <w:right w:val="none" w:sz="0" w:space="0" w:color="auto"/>
      </w:divBdr>
    </w:div>
    <w:div w:id="1189300391">
      <w:bodyDiv w:val="1"/>
      <w:marLeft w:val="0"/>
      <w:marRight w:val="0"/>
      <w:marTop w:val="0"/>
      <w:marBottom w:val="0"/>
      <w:divBdr>
        <w:top w:val="none" w:sz="0" w:space="0" w:color="auto"/>
        <w:left w:val="none" w:sz="0" w:space="0" w:color="auto"/>
        <w:bottom w:val="none" w:sz="0" w:space="0" w:color="auto"/>
        <w:right w:val="none" w:sz="0" w:space="0" w:color="auto"/>
      </w:divBdr>
    </w:div>
    <w:div w:id="1189876780">
      <w:bodyDiv w:val="1"/>
      <w:marLeft w:val="0"/>
      <w:marRight w:val="0"/>
      <w:marTop w:val="0"/>
      <w:marBottom w:val="0"/>
      <w:divBdr>
        <w:top w:val="none" w:sz="0" w:space="0" w:color="auto"/>
        <w:left w:val="none" w:sz="0" w:space="0" w:color="auto"/>
        <w:bottom w:val="none" w:sz="0" w:space="0" w:color="auto"/>
        <w:right w:val="none" w:sz="0" w:space="0" w:color="auto"/>
      </w:divBdr>
    </w:div>
    <w:div w:id="1190410794">
      <w:bodyDiv w:val="1"/>
      <w:marLeft w:val="0"/>
      <w:marRight w:val="0"/>
      <w:marTop w:val="0"/>
      <w:marBottom w:val="0"/>
      <w:divBdr>
        <w:top w:val="none" w:sz="0" w:space="0" w:color="auto"/>
        <w:left w:val="none" w:sz="0" w:space="0" w:color="auto"/>
        <w:bottom w:val="none" w:sz="0" w:space="0" w:color="auto"/>
        <w:right w:val="none" w:sz="0" w:space="0" w:color="auto"/>
      </w:divBdr>
    </w:div>
    <w:div w:id="1190533498">
      <w:bodyDiv w:val="1"/>
      <w:marLeft w:val="0"/>
      <w:marRight w:val="0"/>
      <w:marTop w:val="0"/>
      <w:marBottom w:val="0"/>
      <w:divBdr>
        <w:top w:val="none" w:sz="0" w:space="0" w:color="auto"/>
        <w:left w:val="none" w:sz="0" w:space="0" w:color="auto"/>
        <w:bottom w:val="none" w:sz="0" w:space="0" w:color="auto"/>
        <w:right w:val="none" w:sz="0" w:space="0" w:color="auto"/>
      </w:divBdr>
    </w:div>
    <w:div w:id="1190602719">
      <w:bodyDiv w:val="1"/>
      <w:marLeft w:val="0"/>
      <w:marRight w:val="0"/>
      <w:marTop w:val="0"/>
      <w:marBottom w:val="0"/>
      <w:divBdr>
        <w:top w:val="none" w:sz="0" w:space="0" w:color="auto"/>
        <w:left w:val="none" w:sz="0" w:space="0" w:color="auto"/>
        <w:bottom w:val="none" w:sz="0" w:space="0" w:color="auto"/>
        <w:right w:val="none" w:sz="0" w:space="0" w:color="auto"/>
      </w:divBdr>
    </w:div>
    <w:div w:id="1190948410">
      <w:bodyDiv w:val="1"/>
      <w:marLeft w:val="0"/>
      <w:marRight w:val="0"/>
      <w:marTop w:val="0"/>
      <w:marBottom w:val="0"/>
      <w:divBdr>
        <w:top w:val="none" w:sz="0" w:space="0" w:color="auto"/>
        <w:left w:val="none" w:sz="0" w:space="0" w:color="auto"/>
        <w:bottom w:val="none" w:sz="0" w:space="0" w:color="auto"/>
        <w:right w:val="none" w:sz="0" w:space="0" w:color="auto"/>
      </w:divBdr>
    </w:div>
    <w:div w:id="1190951627">
      <w:bodyDiv w:val="1"/>
      <w:marLeft w:val="0"/>
      <w:marRight w:val="0"/>
      <w:marTop w:val="0"/>
      <w:marBottom w:val="0"/>
      <w:divBdr>
        <w:top w:val="none" w:sz="0" w:space="0" w:color="auto"/>
        <w:left w:val="none" w:sz="0" w:space="0" w:color="auto"/>
        <w:bottom w:val="none" w:sz="0" w:space="0" w:color="auto"/>
        <w:right w:val="none" w:sz="0" w:space="0" w:color="auto"/>
      </w:divBdr>
    </w:div>
    <w:div w:id="1191332969">
      <w:bodyDiv w:val="1"/>
      <w:marLeft w:val="0"/>
      <w:marRight w:val="0"/>
      <w:marTop w:val="0"/>
      <w:marBottom w:val="0"/>
      <w:divBdr>
        <w:top w:val="none" w:sz="0" w:space="0" w:color="auto"/>
        <w:left w:val="none" w:sz="0" w:space="0" w:color="auto"/>
        <w:bottom w:val="none" w:sz="0" w:space="0" w:color="auto"/>
        <w:right w:val="none" w:sz="0" w:space="0" w:color="auto"/>
      </w:divBdr>
    </w:div>
    <w:div w:id="1191531290">
      <w:bodyDiv w:val="1"/>
      <w:marLeft w:val="0"/>
      <w:marRight w:val="0"/>
      <w:marTop w:val="0"/>
      <w:marBottom w:val="0"/>
      <w:divBdr>
        <w:top w:val="none" w:sz="0" w:space="0" w:color="auto"/>
        <w:left w:val="none" w:sz="0" w:space="0" w:color="auto"/>
        <w:bottom w:val="none" w:sz="0" w:space="0" w:color="auto"/>
        <w:right w:val="none" w:sz="0" w:space="0" w:color="auto"/>
      </w:divBdr>
    </w:div>
    <w:div w:id="1192449934">
      <w:bodyDiv w:val="1"/>
      <w:marLeft w:val="0"/>
      <w:marRight w:val="0"/>
      <w:marTop w:val="0"/>
      <w:marBottom w:val="0"/>
      <w:divBdr>
        <w:top w:val="none" w:sz="0" w:space="0" w:color="auto"/>
        <w:left w:val="none" w:sz="0" w:space="0" w:color="auto"/>
        <w:bottom w:val="none" w:sz="0" w:space="0" w:color="auto"/>
        <w:right w:val="none" w:sz="0" w:space="0" w:color="auto"/>
      </w:divBdr>
    </w:div>
    <w:div w:id="1192525543">
      <w:bodyDiv w:val="1"/>
      <w:marLeft w:val="0"/>
      <w:marRight w:val="0"/>
      <w:marTop w:val="0"/>
      <w:marBottom w:val="0"/>
      <w:divBdr>
        <w:top w:val="none" w:sz="0" w:space="0" w:color="auto"/>
        <w:left w:val="none" w:sz="0" w:space="0" w:color="auto"/>
        <w:bottom w:val="none" w:sz="0" w:space="0" w:color="auto"/>
        <w:right w:val="none" w:sz="0" w:space="0" w:color="auto"/>
      </w:divBdr>
    </w:div>
    <w:div w:id="1192647537">
      <w:bodyDiv w:val="1"/>
      <w:marLeft w:val="0"/>
      <w:marRight w:val="0"/>
      <w:marTop w:val="0"/>
      <w:marBottom w:val="0"/>
      <w:divBdr>
        <w:top w:val="none" w:sz="0" w:space="0" w:color="auto"/>
        <w:left w:val="none" w:sz="0" w:space="0" w:color="auto"/>
        <w:bottom w:val="none" w:sz="0" w:space="0" w:color="auto"/>
        <w:right w:val="none" w:sz="0" w:space="0" w:color="auto"/>
      </w:divBdr>
    </w:div>
    <w:div w:id="1193224650">
      <w:bodyDiv w:val="1"/>
      <w:marLeft w:val="0"/>
      <w:marRight w:val="0"/>
      <w:marTop w:val="0"/>
      <w:marBottom w:val="0"/>
      <w:divBdr>
        <w:top w:val="none" w:sz="0" w:space="0" w:color="auto"/>
        <w:left w:val="none" w:sz="0" w:space="0" w:color="auto"/>
        <w:bottom w:val="none" w:sz="0" w:space="0" w:color="auto"/>
        <w:right w:val="none" w:sz="0" w:space="0" w:color="auto"/>
      </w:divBdr>
    </w:div>
    <w:div w:id="1193423752">
      <w:bodyDiv w:val="1"/>
      <w:marLeft w:val="0"/>
      <w:marRight w:val="0"/>
      <w:marTop w:val="0"/>
      <w:marBottom w:val="0"/>
      <w:divBdr>
        <w:top w:val="none" w:sz="0" w:space="0" w:color="auto"/>
        <w:left w:val="none" w:sz="0" w:space="0" w:color="auto"/>
        <w:bottom w:val="none" w:sz="0" w:space="0" w:color="auto"/>
        <w:right w:val="none" w:sz="0" w:space="0" w:color="auto"/>
      </w:divBdr>
    </w:div>
    <w:div w:id="1193617159">
      <w:bodyDiv w:val="1"/>
      <w:marLeft w:val="0"/>
      <w:marRight w:val="0"/>
      <w:marTop w:val="0"/>
      <w:marBottom w:val="0"/>
      <w:divBdr>
        <w:top w:val="none" w:sz="0" w:space="0" w:color="auto"/>
        <w:left w:val="none" w:sz="0" w:space="0" w:color="auto"/>
        <w:bottom w:val="none" w:sz="0" w:space="0" w:color="auto"/>
        <w:right w:val="none" w:sz="0" w:space="0" w:color="auto"/>
      </w:divBdr>
    </w:div>
    <w:div w:id="1194423056">
      <w:bodyDiv w:val="1"/>
      <w:marLeft w:val="0"/>
      <w:marRight w:val="0"/>
      <w:marTop w:val="0"/>
      <w:marBottom w:val="0"/>
      <w:divBdr>
        <w:top w:val="none" w:sz="0" w:space="0" w:color="auto"/>
        <w:left w:val="none" w:sz="0" w:space="0" w:color="auto"/>
        <w:bottom w:val="none" w:sz="0" w:space="0" w:color="auto"/>
        <w:right w:val="none" w:sz="0" w:space="0" w:color="auto"/>
      </w:divBdr>
    </w:div>
    <w:div w:id="1194924970">
      <w:bodyDiv w:val="1"/>
      <w:marLeft w:val="0"/>
      <w:marRight w:val="0"/>
      <w:marTop w:val="0"/>
      <w:marBottom w:val="0"/>
      <w:divBdr>
        <w:top w:val="none" w:sz="0" w:space="0" w:color="auto"/>
        <w:left w:val="none" w:sz="0" w:space="0" w:color="auto"/>
        <w:bottom w:val="none" w:sz="0" w:space="0" w:color="auto"/>
        <w:right w:val="none" w:sz="0" w:space="0" w:color="auto"/>
      </w:divBdr>
    </w:div>
    <w:div w:id="1194997802">
      <w:bodyDiv w:val="1"/>
      <w:marLeft w:val="0"/>
      <w:marRight w:val="0"/>
      <w:marTop w:val="0"/>
      <w:marBottom w:val="0"/>
      <w:divBdr>
        <w:top w:val="none" w:sz="0" w:space="0" w:color="auto"/>
        <w:left w:val="none" w:sz="0" w:space="0" w:color="auto"/>
        <w:bottom w:val="none" w:sz="0" w:space="0" w:color="auto"/>
        <w:right w:val="none" w:sz="0" w:space="0" w:color="auto"/>
      </w:divBdr>
    </w:div>
    <w:div w:id="1195079795">
      <w:bodyDiv w:val="1"/>
      <w:marLeft w:val="0"/>
      <w:marRight w:val="0"/>
      <w:marTop w:val="0"/>
      <w:marBottom w:val="0"/>
      <w:divBdr>
        <w:top w:val="none" w:sz="0" w:space="0" w:color="auto"/>
        <w:left w:val="none" w:sz="0" w:space="0" w:color="auto"/>
        <w:bottom w:val="none" w:sz="0" w:space="0" w:color="auto"/>
        <w:right w:val="none" w:sz="0" w:space="0" w:color="auto"/>
      </w:divBdr>
    </w:div>
    <w:div w:id="1195847290">
      <w:bodyDiv w:val="1"/>
      <w:marLeft w:val="0"/>
      <w:marRight w:val="0"/>
      <w:marTop w:val="0"/>
      <w:marBottom w:val="0"/>
      <w:divBdr>
        <w:top w:val="none" w:sz="0" w:space="0" w:color="auto"/>
        <w:left w:val="none" w:sz="0" w:space="0" w:color="auto"/>
        <w:bottom w:val="none" w:sz="0" w:space="0" w:color="auto"/>
        <w:right w:val="none" w:sz="0" w:space="0" w:color="auto"/>
      </w:divBdr>
    </w:div>
    <w:div w:id="1195852125">
      <w:bodyDiv w:val="1"/>
      <w:marLeft w:val="0"/>
      <w:marRight w:val="0"/>
      <w:marTop w:val="0"/>
      <w:marBottom w:val="0"/>
      <w:divBdr>
        <w:top w:val="none" w:sz="0" w:space="0" w:color="auto"/>
        <w:left w:val="none" w:sz="0" w:space="0" w:color="auto"/>
        <w:bottom w:val="none" w:sz="0" w:space="0" w:color="auto"/>
        <w:right w:val="none" w:sz="0" w:space="0" w:color="auto"/>
      </w:divBdr>
    </w:div>
    <w:div w:id="1196238693">
      <w:bodyDiv w:val="1"/>
      <w:marLeft w:val="0"/>
      <w:marRight w:val="0"/>
      <w:marTop w:val="0"/>
      <w:marBottom w:val="0"/>
      <w:divBdr>
        <w:top w:val="none" w:sz="0" w:space="0" w:color="auto"/>
        <w:left w:val="none" w:sz="0" w:space="0" w:color="auto"/>
        <w:bottom w:val="none" w:sz="0" w:space="0" w:color="auto"/>
        <w:right w:val="none" w:sz="0" w:space="0" w:color="auto"/>
      </w:divBdr>
    </w:div>
    <w:div w:id="1196500610">
      <w:bodyDiv w:val="1"/>
      <w:marLeft w:val="0"/>
      <w:marRight w:val="0"/>
      <w:marTop w:val="0"/>
      <w:marBottom w:val="0"/>
      <w:divBdr>
        <w:top w:val="none" w:sz="0" w:space="0" w:color="auto"/>
        <w:left w:val="none" w:sz="0" w:space="0" w:color="auto"/>
        <w:bottom w:val="none" w:sz="0" w:space="0" w:color="auto"/>
        <w:right w:val="none" w:sz="0" w:space="0" w:color="auto"/>
      </w:divBdr>
    </w:div>
    <w:div w:id="1196651298">
      <w:bodyDiv w:val="1"/>
      <w:marLeft w:val="0"/>
      <w:marRight w:val="0"/>
      <w:marTop w:val="0"/>
      <w:marBottom w:val="0"/>
      <w:divBdr>
        <w:top w:val="none" w:sz="0" w:space="0" w:color="auto"/>
        <w:left w:val="none" w:sz="0" w:space="0" w:color="auto"/>
        <w:bottom w:val="none" w:sz="0" w:space="0" w:color="auto"/>
        <w:right w:val="none" w:sz="0" w:space="0" w:color="auto"/>
      </w:divBdr>
    </w:div>
    <w:div w:id="1197309333">
      <w:bodyDiv w:val="1"/>
      <w:marLeft w:val="0"/>
      <w:marRight w:val="0"/>
      <w:marTop w:val="0"/>
      <w:marBottom w:val="0"/>
      <w:divBdr>
        <w:top w:val="none" w:sz="0" w:space="0" w:color="auto"/>
        <w:left w:val="none" w:sz="0" w:space="0" w:color="auto"/>
        <w:bottom w:val="none" w:sz="0" w:space="0" w:color="auto"/>
        <w:right w:val="none" w:sz="0" w:space="0" w:color="auto"/>
      </w:divBdr>
    </w:div>
    <w:div w:id="1197500456">
      <w:bodyDiv w:val="1"/>
      <w:marLeft w:val="0"/>
      <w:marRight w:val="0"/>
      <w:marTop w:val="0"/>
      <w:marBottom w:val="0"/>
      <w:divBdr>
        <w:top w:val="none" w:sz="0" w:space="0" w:color="auto"/>
        <w:left w:val="none" w:sz="0" w:space="0" w:color="auto"/>
        <w:bottom w:val="none" w:sz="0" w:space="0" w:color="auto"/>
        <w:right w:val="none" w:sz="0" w:space="0" w:color="auto"/>
      </w:divBdr>
    </w:div>
    <w:div w:id="1197741483">
      <w:bodyDiv w:val="1"/>
      <w:marLeft w:val="0"/>
      <w:marRight w:val="0"/>
      <w:marTop w:val="0"/>
      <w:marBottom w:val="0"/>
      <w:divBdr>
        <w:top w:val="none" w:sz="0" w:space="0" w:color="auto"/>
        <w:left w:val="none" w:sz="0" w:space="0" w:color="auto"/>
        <w:bottom w:val="none" w:sz="0" w:space="0" w:color="auto"/>
        <w:right w:val="none" w:sz="0" w:space="0" w:color="auto"/>
      </w:divBdr>
    </w:div>
    <w:div w:id="1198006571">
      <w:bodyDiv w:val="1"/>
      <w:marLeft w:val="0"/>
      <w:marRight w:val="0"/>
      <w:marTop w:val="0"/>
      <w:marBottom w:val="0"/>
      <w:divBdr>
        <w:top w:val="none" w:sz="0" w:space="0" w:color="auto"/>
        <w:left w:val="none" w:sz="0" w:space="0" w:color="auto"/>
        <w:bottom w:val="none" w:sz="0" w:space="0" w:color="auto"/>
        <w:right w:val="none" w:sz="0" w:space="0" w:color="auto"/>
      </w:divBdr>
    </w:div>
    <w:div w:id="1198200776">
      <w:bodyDiv w:val="1"/>
      <w:marLeft w:val="0"/>
      <w:marRight w:val="0"/>
      <w:marTop w:val="0"/>
      <w:marBottom w:val="0"/>
      <w:divBdr>
        <w:top w:val="none" w:sz="0" w:space="0" w:color="auto"/>
        <w:left w:val="none" w:sz="0" w:space="0" w:color="auto"/>
        <w:bottom w:val="none" w:sz="0" w:space="0" w:color="auto"/>
        <w:right w:val="none" w:sz="0" w:space="0" w:color="auto"/>
      </w:divBdr>
    </w:div>
    <w:div w:id="1198810600">
      <w:bodyDiv w:val="1"/>
      <w:marLeft w:val="0"/>
      <w:marRight w:val="0"/>
      <w:marTop w:val="0"/>
      <w:marBottom w:val="0"/>
      <w:divBdr>
        <w:top w:val="none" w:sz="0" w:space="0" w:color="auto"/>
        <w:left w:val="none" w:sz="0" w:space="0" w:color="auto"/>
        <w:bottom w:val="none" w:sz="0" w:space="0" w:color="auto"/>
        <w:right w:val="none" w:sz="0" w:space="0" w:color="auto"/>
      </w:divBdr>
    </w:div>
    <w:div w:id="1199128039">
      <w:bodyDiv w:val="1"/>
      <w:marLeft w:val="0"/>
      <w:marRight w:val="0"/>
      <w:marTop w:val="0"/>
      <w:marBottom w:val="0"/>
      <w:divBdr>
        <w:top w:val="none" w:sz="0" w:space="0" w:color="auto"/>
        <w:left w:val="none" w:sz="0" w:space="0" w:color="auto"/>
        <w:bottom w:val="none" w:sz="0" w:space="0" w:color="auto"/>
        <w:right w:val="none" w:sz="0" w:space="0" w:color="auto"/>
      </w:divBdr>
    </w:div>
    <w:div w:id="1199316144">
      <w:bodyDiv w:val="1"/>
      <w:marLeft w:val="0"/>
      <w:marRight w:val="0"/>
      <w:marTop w:val="0"/>
      <w:marBottom w:val="0"/>
      <w:divBdr>
        <w:top w:val="none" w:sz="0" w:space="0" w:color="auto"/>
        <w:left w:val="none" w:sz="0" w:space="0" w:color="auto"/>
        <w:bottom w:val="none" w:sz="0" w:space="0" w:color="auto"/>
        <w:right w:val="none" w:sz="0" w:space="0" w:color="auto"/>
      </w:divBdr>
    </w:div>
    <w:div w:id="1200239132">
      <w:bodyDiv w:val="1"/>
      <w:marLeft w:val="0"/>
      <w:marRight w:val="0"/>
      <w:marTop w:val="0"/>
      <w:marBottom w:val="0"/>
      <w:divBdr>
        <w:top w:val="none" w:sz="0" w:space="0" w:color="auto"/>
        <w:left w:val="none" w:sz="0" w:space="0" w:color="auto"/>
        <w:bottom w:val="none" w:sz="0" w:space="0" w:color="auto"/>
        <w:right w:val="none" w:sz="0" w:space="0" w:color="auto"/>
      </w:divBdr>
    </w:div>
    <w:div w:id="1200313685">
      <w:bodyDiv w:val="1"/>
      <w:marLeft w:val="0"/>
      <w:marRight w:val="0"/>
      <w:marTop w:val="0"/>
      <w:marBottom w:val="0"/>
      <w:divBdr>
        <w:top w:val="none" w:sz="0" w:space="0" w:color="auto"/>
        <w:left w:val="none" w:sz="0" w:space="0" w:color="auto"/>
        <w:bottom w:val="none" w:sz="0" w:space="0" w:color="auto"/>
        <w:right w:val="none" w:sz="0" w:space="0" w:color="auto"/>
      </w:divBdr>
    </w:div>
    <w:div w:id="1200357410">
      <w:bodyDiv w:val="1"/>
      <w:marLeft w:val="0"/>
      <w:marRight w:val="0"/>
      <w:marTop w:val="0"/>
      <w:marBottom w:val="0"/>
      <w:divBdr>
        <w:top w:val="none" w:sz="0" w:space="0" w:color="auto"/>
        <w:left w:val="none" w:sz="0" w:space="0" w:color="auto"/>
        <w:bottom w:val="none" w:sz="0" w:space="0" w:color="auto"/>
        <w:right w:val="none" w:sz="0" w:space="0" w:color="auto"/>
      </w:divBdr>
    </w:div>
    <w:div w:id="1200511413">
      <w:bodyDiv w:val="1"/>
      <w:marLeft w:val="0"/>
      <w:marRight w:val="0"/>
      <w:marTop w:val="0"/>
      <w:marBottom w:val="0"/>
      <w:divBdr>
        <w:top w:val="none" w:sz="0" w:space="0" w:color="auto"/>
        <w:left w:val="none" w:sz="0" w:space="0" w:color="auto"/>
        <w:bottom w:val="none" w:sz="0" w:space="0" w:color="auto"/>
        <w:right w:val="none" w:sz="0" w:space="0" w:color="auto"/>
      </w:divBdr>
    </w:div>
    <w:div w:id="1200972991">
      <w:bodyDiv w:val="1"/>
      <w:marLeft w:val="0"/>
      <w:marRight w:val="0"/>
      <w:marTop w:val="0"/>
      <w:marBottom w:val="0"/>
      <w:divBdr>
        <w:top w:val="none" w:sz="0" w:space="0" w:color="auto"/>
        <w:left w:val="none" w:sz="0" w:space="0" w:color="auto"/>
        <w:bottom w:val="none" w:sz="0" w:space="0" w:color="auto"/>
        <w:right w:val="none" w:sz="0" w:space="0" w:color="auto"/>
      </w:divBdr>
    </w:div>
    <w:div w:id="1201744773">
      <w:bodyDiv w:val="1"/>
      <w:marLeft w:val="0"/>
      <w:marRight w:val="0"/>
      <w:marTop w:val="0"/>
      <w:marBottom w:val="0"/>
      <w:divBdr>
        <w:top w:val="none" w:sz="0" w:space="0" w:color="auto"/>
        <w:left w:val="none" w:sz="0" w:space="0" w:color="auto"/>
        <w:bottom w:val="none" w:sz="0" w:space="0" w:color="auto"/>
        <w:right w:val="none" w:sz="0" w:space="0" w:color="auto"/>
      </w:divBdr>
    </w:div>
    <w:div w:id="1201865566">
      <w:bodyDiv w:val="1"/>
      <w:marLeft w:val="0"/>
      <w:marRight w:val="0"/>
      <w:marTop w:val="0"/>
      <w:marBottom w:val="0"/>
      <w:divBdr>
        <w:top w:val="none" w:sz="0" w:space="0" w:color="auto"/>
        <w:left w:val="none" w:sz="0" w:space="0" w:color="auto"/>
        <w:bottom w:val="none" w:sz="0" w:space="0" w:color="auto"/>
        <w:right w:val="none" w:sz="0" w:space="0" w:color="auto"/>
      </w:divBdr>
    </w:div>
    <w:div w:id="1202286770">
      <w:bodyDiv w:val="1"/>
      <w:marLeft w:val="0"/>
      <w:marRight w:val="0"/>
      <w:marTop w:val="0"/>
      <w:marBottom w:val="0"/>
      <w:divBdr>
        <w:top w:val="none" w:sz="0" w:space="0" w:color="auto"/>
        <w:left w:val="none" w:sz="0" w:space="0" w:color="auto"/>
        <w:bottom w:val="none" w:sz="0" w:space="0" w:color="auto"/>
        <w:right w:val="none" w:sz="0" w:space="0" w:color="auto"/>
      </w:divBdr>
    </w:div>
    <w:div w:id="1203051931">
      <w:bodyDiv w:val="1"/>
      <w:marLeft w:val="0"/>
      <w:marRight w:val="0"/>
      <w:marTop w:val="0"/>
      <w:marBottom w:val="0"/>
      <w:divBdr>
        <w:top w:val="none" w:sz="0" w:space="0" w:color="auto"/>
        <w:left w:val="none" w:sz="0" w:space="0" w:color="auto"/>
        <w:bottom w:val="none" w:sz="0" w:space="0" w:color="auto"/>
        <w:right w:val="none" w:sz="0" w:space="0" w:color="auto"/>
      </w:divBdr>
    </w:div>
    <w:div w:id="1203320834">
      <w:bodyDiv w:val="1"/>
      <w:marLeft w:val="0"/>
      <w:marRight w:val="0"/>
      <w:marTop w:val="0"/>
      <w:marBottom w:val="0"/>
      <w:divBdr>
        <w:top w:val="none" w:sz="0" w:space="0" w:color="auto"/>
        <w:left w:val="none" w:sz="0" w:space="0" w:color="auto"/>
        <w:bottom w:val="none" w:sz="0" w:space="0" w:color="auto"/>
        <w:right w:val="none" w:sz="0" w:space="0" w:color="auto"/>
      </w:divBdr>
    </w:div>
    <w:div w:id="1203783860">
      <w:bodyDiv w:val="1"/>
      <w:marLeft w:val="0"/>
      <w:marRight w:val="0"/>
      <w:marTop w:val="0"/>
      <w:marBottom w:val="0"/>
      <w:divBdr>
        <w:top w:val="none" w:sz="0" w:space="0" w:color="auto"/>
        <w:left w:val="none" w:sz="0" w:space="0" w:color="auto"/>
        <w:bottom w:val="none" w:sz="0" w:space="0" w:color="auto"/>
        <w:right w:val="none" w:sz="0" w:space="0" w:color="auto"/>
      </w:divBdr>
    </w:div>
    <w:div w:id="1203789851">
      <w:bodyDiv w:val="1"/>
      <w:marLeft w:val="0"/>
      <w:marRight w:val="0"/>
      <w:marTop w:val="0"/>
      <w:marBottom w:val="0"/>
      <w:divBdr>
        <w:top w:val="none" w:sz="0" w:space="0" w:color="auto"/>
        <w:left w:val="none" w:sz="0" w:space="0" w:color="auto"/>
        <w:bottom w:val="none" w:sz="0" w:space="0" w:color="auto"/>
        <w:right w:val="none" w:sz="0" w:space="0" w:color="auto"/>
      </w:divBdr>
    </w:div>
    <w:div w:id="1204319986">
      <w:bodyDiv w:val="1"/>
      <w:marLeft w:val="0"/>
      <w:marRight w:val="0"/>
      <w:marTop w:val="0"/>
      <w:marBottom w:val="0"/>
      <w:divBdr>
        <w:top w:val="none" w:sz="0" w:space="0" w:color="auto"/>
        <w:left w:val="none" w:sz="0" w:space="0" w:color="auto"/>
        <w:bottom w:val="none" w:sz="0" w:space="0" w:color="auto"/>
        <w:right w:val="none" w:sz="0" w:space="0" w:color="auto"/>
      </w:divBdr>
    </w:div>
    <w:div w:id="1204707093">
      <w:bodyDiv w:val="1"/>
      <w:marLeft w:val="0"/>
      <w:marRight w:val="0"/>
      <w:marTop w:val="0"/>
      <w:marBottom w:val="0"/>
      <w:divBdr>
        <w:top w:val="none" w:sz="0" w:space="0" w:color="auto"/>
        <w:left w:val="none" w:sz="0" w:space="0" w:color="auto"/>
        <w:bottom w:val="none" w:sz="0" w:space="0" w:color="auto"/>
        <w:right w:val="none" w:sz="0" w:space="0" w:color="auto"/>
      </w:divBdr>
    </w:div>
    <w:div w:id="1204905308">
      <w:bodyDiv w:val="1"/>
      <w:marLeft w:val="0"/>
      <w:marRight w:val="0"/>
      <w:marTop w:val="0"/>
      <w:marBottom w:val="0"/>
      <w:divBdr>
        <w:top w:val="none" w:sz="0" w:space="0" w:color="auto"/>
        <w:left w:val="none" w:sz="0" w:space="0" w:color="auto"/>
        <w:bottom w:val="none" w:sz="0" w:space="0" w:color="auto"/>
        <w:right w:val="none" w:sz="0" w:space="0" w:color="auto"/>
      </w:divBdr>
    </w:div>
    <w:div w:id="1205291440">
      <w:bodyDiv w:val="1"/>
      <w:marLeft w:val="0"/>
      <w:marRight w:val="0"/>
      <w:marTop w:val="0"/>
      <w:marBottom w:val="0"/>
      <w:divBdr>
        <w:top w:val="none" w:sz="0" w:space="0" w:color="auto"/>
        <w:left w:val="none" w:sz="0" w:space="0" w:color="auto"/>
        <w:bottom w:val="none" w:sz="0" w:space="0" w:color="auto"/>
        <w:right w:val="none" w:sz="0" w:space="0" w:color="auto"/>
      </w:divBdr>
    </w:div>
    <w:div w:id="1205292184">
      <w:bodyDiv w:val="1"/>
      <w:marLeft w:val="0"/>
      <w:marRight w:val="0"/>
      <w:marTop w:val="0"/>
      <w:marBottom w:val="0"/>
      <w:divBdr>
        <w:top w:val="none" w:sz="0" w:space="0" w:color="auto"/>
        <w:left w:val="none" w:sz="0" w:space="0" w:color="auto"/>
        <w:bottom w:val="none" w:sz="0" w:space="0" w:color="auto"/>
        <w:right w:val="none" w:sz="0" w:space="0" w:color="auto"/>
      </w:divBdr>
    </w:div>
    <w:div w:id="1205479635">
      <w:bodyDiv w:val="1"/>
      <w:marLeft w:val="0"/>
      <w:marRight w:val="0"/>
      <w:marTop w:val="0"/>
      <w:marBottom w:val="0"/>
      <w:divBdr>
        <w:top w:val="none" w:sz="0" w:space="0" w:color="auto"/>
        <w:left w:val="none" w:sz="0" w:space="0" w:color="auto"/>
        <w:bottom w:val="none" w:sz="0" w:space="0" w:color="auto"/>
        <w:right w:val="none" w:sz="0" w:space="0" w:color="auto"/>
      </w:divBdr>
    </w:div>
    <w:div w:id="1206336721">
      <w:bodyDiv w:val="1"/>
      <w:marLeft w:val="0"/>
      <w:marRight w:val="0"/>
      <w:marTop w:val="0"/>
      <w:marBottom w:val="0"/>
      <w:divBdr>
        <w:top w:val="none" w:sz="0" w:space="0" w:color="auto"/>
        <w:left w:val="none" w:sz="0" w:space="0" w:color="auto"/>
        <w:bottom w:val="none" w:sz="0" w:space="0" w:color="auto"/>
        <w:right w:val="none" w:sz="0" w:space="0" w:color="auto"/>
      </w:divBdr>
    </w:div>
    <w:div w:id="1206790468">
      <w:bodyDiv w:val="1"/>
      <w:marLeft w:val="0"/>
      <w:marRight w:val="0"/>
      <w:marTop w:val="0"/>
      <w:marBottom w:val="0"/>
      <w:divBdr>
        <w:top w:val="none" w:sz="0" w:space="0" w:color="auto"/>
        <w:left w:val="none" w:sz="0" w:space="0" w:color="auto"/>
        <w:bottom w:val="none" w:sz="0" w:space="0" w:color="auto"/>
        <w:right w:val="none" w:sz="0" w:space="0" w:color="auto"/>
      </w:divBdr>
    </w:div>
    <w:div w:id="1206799119">
      <w:bodyDiv w:val="1"/>
      <w:marLeft w:val="0"/>
      <w:marRight w:val="0"/>
      <w:marTop w:val="0"/>
      <w:marBottom w:val="0"/>
      <w:divBdr>
        <w:top w:val="none" w:sz="0" w:space="0" w:color="auto"/>
        <w:left w:val="none" w:sz="0" w:space="0" w:color="auto"/>
        <w:bottom w:val="none" w:sz="0" w:space="0" w:color="auto"/>
        <w:right w:val="none" w:sz="0" w:space="0" w:color="auto"/>
      </w:divBdr>
    </w:div>
    <w:div w:id="1206943648">
      <w:bodyDiv w:val="1"/>
      <w:marLeft w:val="0"/>
      <w:marRight w:val="0"/>
      <w:marTop w:val="0"/>
      <w:marBottom w:val="0"/>
      <w:divBdr>
        <w:top w:val="none" w:sz="0" w:space="0" w:color="auto"/>
        <w:left w:val="none" w:sz="0" w:space="0" w:color="auto"/>
        <w:bottom w:val="none" w:sz="0" w:space="0" w:color="auto"/>
        <w:right w:val="none" w:sz="0" w:space="0" w:color="auto"/>
      </w:divBdr>
    </w:div>
    <w:div w:id="1207260383">
      <w:bodyDiv w:val="1"/>
      <w:marLeft w:val="0"/>
      <w:marRight w:val="0"/>
      <w:marTop w:val="0"/>
      <w:marBottom w:val="0"/>
      <w:divBdr>
        <w:top w:val="none" w:sz="0" w:space="0" w:color="auto"/>
        <w:left w:val="none" w:sz="0" w:space="0" w:color="auto"/>
        <w:bottom w:val="none" w:sz="0" w:space="0" w:color="auto"/>
        <w:right w:val="none" w:sz="0" w:space="0" w:color="auto"/>
      </w:divBdr>
    </w:div>
    <w:div w:id="1209032022">
      <w:bodyDiv w:val="1"/>
      <w:marLeft w:val="0"/>
      <w:marRight w:val="0"/>
      <w:marTop w:val="0"/>
      <w:marBottom w:val="0"/>
      <w:divBdr>
        <w:top w:val="none" w:sz="0" w:space="0" w:color="auto"/>
        <w:left w:val="none" w:sz="0" w:space="0" w:color="auto"/>
        <w:bottom w:val="none" w:sz="0" w:space="0" w:color="auto"/>
        <w:right w:val="none" w:sz="0" w:space="0" w:color="auto"/>
      </w:divBdr>
    </w:div>
    <w:div w:id="1209143400">
      <w:bodyDiv w:val="1"/>
      <w:marLeft w:val="0"/>
      <w:marRight w:val="0"/>
      <w:marTop w:val="0"/>
      <w:marBottom w:val="0"/>
      <w:divBdr>
        <w:top w:val="none" w:sz="0" w:space="0" w:color="auto"/>
        <w:left w:val="none" w:sz="0" w:space="0" w:color="auto"/>
        <w:bottom w:val="none" w:sz="0" w:space="0" w:color="auto"/>
        <w:right w:val="none" w:sz="0" w:space="0" w:color="auto"/>
      </w:divBdr>
    </w:div>
    <w:div w:id="1209293350">
      <w:bodyDiv w:val="1"/>
      <w:marLeft w:val="0"/>
      <w:marRight w:val="0"/>
      <w:marTop w:val="0"/>
      <w:marBottom w:val="0"/>
      <w:divBdr>
        <w:top w:val="none" w:sz="0" w:space="0" w:color="auto"/>
        <w:left w:val="none" w:sz="0" w:space="0" w:color="auto"/>
        <w:bottom w:val="none" w:sz="0" w:space="0" w:color="auto"/>
        <w:right w:val="none" w:sz="0" w:space="0" w:color="auto"/>
      </w:divBdr>
    </w:div>
    <w:div w:id="1209294563">
      <w:bodyDiv w:val="1"/>
      <w:marLeft w:val="0"/>
      <w:marRight w:val="0"/>
      <w:marTop w:val="0"/>
      <w:marBottom w:val="0"/>
      <w:divBdr>
        <w:top w:val="none" w:sz="0" w:space="0" w:color="auto"/>
        <w:left w:val="none" w:sz="0" w:space="0" w:color="auto"/>
        <w:bottom w:val="none" w:sz="0" w:space="0" w:color="auto"/>
        <w:right w:val="none" w:sz="0" w:space="0" w:color="auto"/>
      </w:divBdr>
    </w:div>
    <w:div w:id="1210150775">
      <w:bodyDiv w:val="1"/>
      <w:marLeft w:val="0"/>
      <w:marRight w:val="0"/>
      <w:marTop w:val="0"/>
      <w:marBottom w:val="0"/>
      <w:divBdr>
        <w:top w:val="none" w:sz="0" w:space="0" w:color="auto"/>
        <w:left w:val="none" w:sz="0" w:space="0" w:color="auto"/>
        <w:bottom w:val="none" w:sz="0" w:space="0" w:color="auto"/>
        <w:right w:val="none" w:sz="0" w:space="0" w:color="auto"/>
      </w:divBdr>
    </w:div>
    <w:div w:id="1210262444">
      <w:bodyDiv w:val="1"/>
      <w:marLeft w:val="0"/>
      <w:marRight w:val="0"/>
      <w:marTop w:val="0"/>
      <w:marBottom w:val="0"/>
      <w:divBdr>
        <w:top w:val="none" w:sz="0" w:space="0" w:color="auto"/>
        <w:left w:val="none" w:sz="0" w:space="0" w:color="auto"/>
        <w:bottom w:val="none" w:sz="0" w:space="0" w:color="auto"/>
        <w:right w:val="none" w:sz="0" w:space="0" w:color="auto"/>
      </w:divBdr>
    </w:div>
    <w:div w:id="1210533086">
      <w:bodyDiv w:val="1"/>
      <w:marLeft w:val="0"/>
      <w:marRight w:val="0"/>
      <w:marTop w:val="0"/>
      <w:marBottom w:val="0"/>
      <w:divBdr>
        <w:top w:val="none" w:sz="0" w:space="0" w:color="auto"/>
        <w:left w:val="none" w:sz="0" w:space="0" w:color="auto"/>
        <w:bottom w:val="none" w:sz="0" w:space="0" w:color="auto"/>
        <w:right w:val="none" w:sz="0" w:space="0" w:color="auto"/>
      </w:divBdr>
    </w:div>
    <w:div w:id="1210802468">
      <w:bodyDiv w:val="1"/>
      <w:marLeft w:val="0"/>
      <w:marRight w:val="0"/>
      <w:marTop w:val="0"/>
      <w:marBottom w:val="0"/>
      <w:divBdr>
        <w:top w:val="none" w:sz="0" w:space="0" w:color="auto"/>
        <w:left w:val="none" w:sz="0" w:space="0" w:color="auto"/>
        <w:bottom w:val="none" w:sz="0" w:space="0" w:color="auto"/>
        <w:right w:val="none" w:sz="0" w:space="0" w:color="auto"/>
      </w:divBdr>
    </w:div>
    <w:div w:id="1211117606">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2032180">
      <w:bodyDiv w:val="1"/>
      <w:marLeft w:val="0"/>
      <w:marRight w:val="0"/>
      <w:marTop w:val="0"/>
      <w:marBottom w:val="0"/>
      <w:divBdr>
        <w:top w:val="none" w:sz="0" w:space="0" w:color="auto"/>
        <w:left w:val="none" w:sz="0" w:space="0" w:color="auto"/>
        <w:bottom w:val="none" w:sz="0" w:space="0" w:color="auto"/>
        <w:right w:val="none" w:sz="0" w:space="0" w:color="auto"/>
      </w:divBdr>
    </w:div>
    <w:div w:id="1212157182">
      <w:bodyDiv w:val="1"/>
      <w:marLeft w:val="0"/>
      <w:marRight w:val="0"/>
      <w:marTop w:val="0"/>
      <w:marBottom w:val="0"/>
      <w:divBdr>
        <w:top w:val="none" w:sz="0" w:space="0" w:color="auto"/>
        <w:left w:val="none" w:sz="0" w:space="0" w:color="auto"/>
        <w:bottom w:val="none" w:sz="0" w:space="0" w:color="auto"/>
        <w:right w:val="none" w:sz="0" w:space="0" w:color="auto"/>
      </w:divBdr>
    </w:div>
    <w:div w:id="1212957919">
      <w:bodyDiv w:val="1"/>
      <w:marLeft w:val="0"/>
      <w:marRight w:val="0"/>
      <w:marTop w:val="0"/>
      <w:marBottom w:val="0"/>
      <w:divBdr>
        <w:top w:val="none" w:sz="0" w:space="0" w:color="auto"/>
        <w:left w:val="none" w:sz="0" w:space="0" w:color="auto"/>
        <w:bottom w:val="none" w:sz="0" w:space="0" w:color="auto"/>
        <w:right w:val="none" w:sz="0" w:space="0" w:color="auto"/>
      </w:divBdr>
    </w:div>
    <w:div w:id="1213810491">
      <w:bodyDiv w:val="1"/>
      <w:marLeft w:val="0"/>
      <w:marRight w:val="0"/>
      <w:marTop w:val="0"/>
      <w:marBottom w:val="0"/>
      <w:divBdr>
        <w:top w:val="none" w:sz="0" w:space="0" w:color="auto"/>
        <w:left w:val="none" w:sz="0" w:space="0" w:color="auto"/>
        <w:bottom w:val="none" w:sz="0" w:space="0" w:color="auto"/>
        <w:right w:val="none" w:sz="0" w:space="0" w:color="auto"/>
      </w:divBdr>
    </w:div>
    <w:div w:id="1214080408">
      <w:bodyDiv w:val="1"/>
      <w:marLeft w:val="0"/>
      <w:marRight w:val="0"/>
      <w:marTop w:val="0"/>
      <w:marBottom w:val="0"/>
      <w:divBdr>
        <w:top w:val="none" w:sz="0" w:space="0" w:color="auto"/>
        <w:left w:val="none" w:sz="0" w:space="0" w:color="auto"/>
        <w:bottom w:val="none" w:sz="0" w:space="0" w:color="auto"/>
        <w:right w:val="none" w:sz="0" w:space="0" w:color="auto"/>
      </w:divBdr>
    </w:div>
    <w:div w:id="1214081501">
      <w:bodyDiv w:val="1"/>
      <w:marLeft w:val="0"/>
      <w:marRight w:val="0"/>
      <w:marTop w:val="0"/>
      <w:marBottom w:val="0"/>
      <w:divBdr>
        <w:top w:val="none" w:sz="0" w:space="0" w:color="auto"/>
        <w:left w:val="none" w:sz="0" w:space="0" w:color="auto"/>
        <w:bottom w:val="none" w:sz="0" w:space="0" w:color="auto"/>
        <w:right w:val="none" w:sz="0" w:space="0" w:color="auto"/>
      </w:divBdr>
    </w:div>
    <w:div w:id="1214535302">
      <w:bodyDiv w:val="1"/>
      <w:marLeft w:val="0"/>
      <w:marRight w:val="0"/>
      <w:marTop w:val="0"/>
      <w:marBottom w:val="0"/>
      <w:divBdr>
        <w:top w:val="none" w:sz="0" w:space="0" w:color="auto"/>
        <w:left w:val="none" w:sz="0" w:space="0" w:color="auto"/>
        <w:bottom w:val="none" w:sz="0" w:space="0" w:color="auto"/>
        <w:right w:val="none" w:sz="0" w:space="0" w:color="auto"/>
      </w:divBdr>
    </w:div>
    <w:div w:id="1214925579">
      <w:bodyDiv w:val="1"/>
      <w:marLeft w:val="0"/>
      <w:marRight w:val="0"/>
      <w:marTop w:val="0"/>
      <w:marBottom w:val="0"/>
      <w:divBdr>
        <w:top w:val="none" w:sz="0" w:space="0" w:color="auto"/>
        <w:left w:val="none" w:sz="0" w:space="0" w:color="auto"/>
        <w:bottom w:val="none" w:sz="0" w:space="0" w:color="auto"/>
        <w:right w:val="none" w:sz="0" w:space="0" w:color="auto"/>
      </w:divBdr>
    </w:div>
    <w:div w:id="1214997854">
      <w:bodyDiv w:val="1"/>
      <w:marLeft w:val="0"/>
      <w:marRight w:val="0"/>
      <w:marTop w:val="0"/>
      <w:marBottom w:val="0"/>
      <w:divBdr>
        <w:top w:val="none" w:sz="0" w:space="0" w:color="auto"/>
        <w:left w:val="none" w:sz="0" w:space="0" w:color="auto"/>
        <w:bottom w:val="none" w:sz="0" w:space="0" w:color="auto"/>
        <w:right w:val="none" w:sz="0" w:space="0" w:color="auto"/>
      </w:divBdr>
    </w:div>
    <w:div w:id="1214999226">
      <w:bodyDiv w:val="1"/>
      <w:marLeft w:val="0"/>
      <w:marRight w:val="0"/>
      <w:marTop w:val="0"/>
      <w:marBottom w:val="0"/>
      <w:divBdr>
        <w:top w:val="none" w:sz="0" w:space="0" w:color="auto"/>
        <w:left w:val="none" w:sz="0" w:space="0" w:color="auto"/>
        <w:bottom w:val="none" w:sz="0" w:space="0" w:color="auto"/>
        <w:right w:val="none" w:sz="0" w:space="0" w:color="auto"/>
      </w:divBdr>
    </w:div>
    <w:div w:id="1215237973">
      <w:bodyDiv w:val="1"/>
      <w:marLeft w:val="0"/>
      <w:marRight w:val="0"/>
      <w:marTop w:val="0"/>
      <w:marBottom w:val="0"/>
      <w:divBdr>
        <w:top w:val="none" w:sz="0" w:space="0" w:color="auto"/>
        <w:left w:val="none" w:sz="0" w:space="0" w:color="auto"/>
        <w:bottom w:val="none" w:sz="0" w:space="0" w:color="auto"/>
        <w:right w:val="none" w:sz="0" w:space="0" w:color="auto"/>
      </w:divBdr>
    </w:div>
    <w:div w:id="1215702555">
      <w:bodyDiv w:val="1"/>
      <w:marLeft w:val="0"/>
      <w:marRight w:val="0"/>
      <w:marTop w:val="0"/>
      <w:marBottom w:val="0"/>
      <w:divBdr>
        <w:top w:val="none" w:sz="0" w:space="0" w:color="auto"/>
        <w:left w:val="none" w:sz="0" w:space="0" w:color="auto"/>
        <w:bottom w:val="none" w:sz="0" w:space="0" w:color="auto"/>
        <w:right w:val="none" w:sz="0" w:space="0" w:color="auto"/>
      </w:divBdr>
    </w:div>
    <w:div w:id="1216624553">
      <w:bodyDiv w:val="1"/>
      <w:marLeft w:val="0"/>
      <w:marRight w:val="0"/>
      <w:marTop w:val="0"/>
      <w:marBottom w:val="0"/>
      <w:divBdr>
        <w:top w:val="none" w:sz="0" w:space="0" w:color="auto"/>
        <w:left w:val="none" w:sz="0" w:space="0" w:color="auto"/>
        <w:bottom w:val="none" w:sz="0" w:space="0" w:color="auto"/>
        <w:right w:val="none" w:sz="0" w:space="0" w:color="auto"/>
      </w:divBdr>
    </w:div>
    <w:div w:id="1216815600">
      <w:bodyDiv w:val="1"/>
      <w:marLeft w:val="0"/>
      <w:marRight w:val="0"/>
      <w:marTop w:val="0"/>
      <w:marBottom w:val="0"/>
      <w:divBdr>
        <w:top w:val="none" w:sz="0" w:space="0" w:color="auto"/>
        <w:left w:val="none" w:sz="0" w:space="0" w:color="auto"/>
        <w:bottom w:val="none" w:sz="0" w:space="0" w:color="auto"/>
        <w:right w:val="none" w:sz="0" w:space="0" w:color="auto"/>
      </w:divBdr>
    </w:div>
    <w:div w:id="1216816571">
      <w:bodyDiv w:val="1"/>
      <w:marLeft w:val="0"/>
      <w:marRight w:val="0"/>
      <w:marTop w:val="0"/>
      <w:marBottom w:val="0"/>
      <w:divBdr>
        <w:top w:val="none" w:sz="0" w:space="0" w:color="auto"/>
        <w:left w:val="none" w:sz="0" w:space="0" w:color="auto"/>
        <w:bottom w:val="none" w:sz="0" w:space="0" w:color="auto"/>
        <w:right w:val="none" w:sz="0" w:space="0" w:color="auto"/>
      </w:divBdr>
    </w:div>
    <w:div w:id="1217357599">
      <w:bodyDiv w:val="1"/>
      <w:marLeft w:val="0"/>
      <w:marRight w:val="0"/>
      <w:marTop w:val="0"/>
      <w:marBottom w:val="0"/>
      <w:divBdr>
        <w:top w:val="none" w:sz="0" w:space="0" w:color="auto"/>
        <w:left w:val="none" w:sz="0" w:space="0" w:color="auto"/>
        <w:bottom w:val="none" w:sz="0" w:space="0" w:color="auto"/>
        <w:right w:val="none" w:sz="0" w:space="0" w:color="auto"/>
      </w:divBdr>
    </w:div>
    <w:div w:id="1218013964">
      <w:bodyDiv w:val="1"/>
      <w:marLeft w:val="0"/>
      <w:marRight w:val="0"/>
      <w:marTop w:val="0"/>
      <w:marBottom w:val="0"/>
      <w:divBdr>
        <w:top w:val="none" w:sz="0" w:space="0" w:color="auto"/>
        <w:left w:val="none" w:sz="0" w:space="0" w:color="auto"/>
        <w:bottom w:val="none" w:sz="0" w:space="0" w:color="auto"/>
        <w:right w:val="none" w:sz="0" w:space="0" w:color="auto"/>
      </w:divBdr>
    </w:div>
    <w:div w:id="1218516460">
      <w:bodyDiv w:val="1"/>
      <w:marLeft w:val="0"/>
      <w:marRight w:val="0"/>
      <w:marTop w:val="0"/>
      <w:marBottom w:val="0"/>
      <w:divBdr>
        <w:top w:val="none" w:sz="0" w:space="0" w:color="auto"/>
        <w:left w:val="none" w:sz="0" w:space="0" w:color="auto"/>
        <w:bottom w:val="none" w:sz="0" w:space="0" w:color="auto"/>
        <w:right w:val="none" w:sz="0" w:space="0" w:color="auto"/>
      </w:divBdr>
    </w:div>
    <w:div w:id="1218784046">
      <w:bodyDiv w:val="1"/>
      <w:marLeft w:val="0"/>
      <w:marRight w:val="0"/>
      <w:marTop w:val="0"/>
      <w:marBottom w:val="0"/>
      <w:divBdr>
        <w:top w:val="none" w:sz="0" w:space="0" w:color="auto"/>
        <w:left w:val="none" w:sz="0" w:space="0" w:color="auto"/>
        <w:bottom w:val="none" w:sz="0" w:space="0" w:color="auto"/>
        <w:right w:val="none" w:sz="0" w:space="0" w:color="auto"/>
      </w:divBdr>
    </w:div>
    <w:div w:id="1219323117">
      <w:bodyDiv w:val="1"/>
      <w:marLeft w:val="0"/>
      <w:marRight w:val="0"/>
      <w:marTop w:val="0"/>
      <w:marBottom w:val="0"/>
      <w:divBdr>
        <w:top w:val="none" w:sz="0" w:space="0" w:color="auto"/>
        <w:left w:val="none" w:sz="0" w:space="0" w:color="auto"/>
        <w:bottom w:val="none" w:sz="0" w:space="0" w:color="auto"/>
        <w:right w:val="none" w:sz="0" w:space="0" w:color="auto"/>
      </w:divBdr>
    </w:div>
    <w:div w:id="1219509171">
      <w:bodyDiv w:val="1"/>
      <w:marLeft w:val="0"/>
      <w:marRight w:val="0"/>
      <w:marTop w:val="0"/>
      <w:marBottom w:val="0"/>
      <w:divBdr>
        <w:top w:val="none" w:sz="0" w:space="0" w:color="auto"/>
        <w:left w:val="none" w:sz="0" w:space="0" w:color="auto"/>
        <w:bottom w:val="none" w:sz="0" w:space="0" w:color="auto"/>
        <w:right w:val="none" w:sz="0" w:space="0" w:color="auto"/>
      </w:divBdr>
    </w:div>
    <w:div w:id="1219782993">
      <w:bodyDiv w:val="1"/>
      <w:marLeft w:val="0"/>
      <w:marRight w:val="0"/>
      <w:marTop w:val="0"/>
      <w:marBottom w:val="0"/>
      <w:divBdr>
        <w:top w:val="none" w:sz="0" w:space="0" w:color="auto"/>
        <w:left w:val="none" w:sz="0" w:space="0" w:color="auto"/>
        <w:bottom w:val="none" w:sz="0" w:space="0" w:color="auto"/>
        <w:right w:val="none" w:sz="0" w:space="0" w:color="auto"/>
      </w:divBdr>
    </w:div>
    <w:div w:id="1220897497">
      <w:bodyDiv w:val="1"/>
      <w:marLeft w:val="0"/>
      <w:marRight w:val="0"/>
      <w:marTop w:val="0"/>
      <w:marBottom w:val="0"/>
      <w:divBdr>
        <w:top w:val="none" w:sz="0" w:space="0" w:color="auto"/>
        <w:left w:val="none" w:sz="0" w:space="0" w:color="auto"/>
        <w:bottom w:val="none" w:sz="0" w:space="0" w:color="auto"/>
        <w:right w:val="none" w:sz="0" w:space="0" w:color="auto"/>
      </w:divBdr>
    </w:div>
    <w:div w:id="1220939272">
      <w:bodyDiv w:val="1"/>
      <w:marLeft w:val="0"/>
      <w:marRight w:val="0"/>
      <w:marTop w:val="0"/>
      <w:marBottom w:val="0"/>
      <w:divBdr>
        <w:top w:val="none" w:sz="0" w:space="0" w:color="auto"/>
        <w:left w:val="none" w:sz="0" w:space="0" w:color="auto"/>
        <w:bottom w:val="none" w:sz="0" w:space="0" w:color="auto"/>
        <w:right w:val="none" w:sz="0" w:space="0" w:color="auto"/>
      </w:divBdr>
    </w:div>
    <w:div w:id="1221285293">
      <w:bodyDiv w:val="1"/>
      <w:marLeft w:val="0"/>
      <w:marRight w:val="0"/>
      <w:marTop w:val="0"/>
      <w:marBottom w:val="0"/>
      <w:divBdr>
        <w:top w:val="none" w:sz="0" w:space="0" w:color="auto"/>
        <w:left w:val="none" w:sz="0" w:space="0" w:color="auto"/>
        <w:bottom w:val="none" w:sz="0" w:space="0" w:color="auto"/>
        <w:right w:val="none" w:sz="0" w:space="0" w:color="auto"/>
      </w:divBdr>
    </w:div>
    <w:div w:id="1222210516">
      <w:bodyDiv w:val="1"/>
      <w:marLeft w:val="0"/>
      <w:marRight w:val="0"/>
      <w:marTop w:val="0"/>
      <w:marBottom w:val="0"/>
      <w:divBdr>
        <w:top w:val="none" w:sz="0" w:space="0" w:color="auto"/>
        <w:left w:val="none" w:sz="0" w:space="0" w:color="auto"/>
        <w:bottom w:val="none" w:sz="0" w:space="0" w:color="auto"/>
        <w:right w:val="none" w:sz="0" w:space="0" w:color="auto"/>
      </w:divBdr>
    </w:div>
    <w:div w:id="1222668219">
      <w:bodyDiv w:val="1"/>
      <w:marLeft w:val="0"/>
      <w:marRight w:val="0"/>
      <w:marTop w:val="0"/>
      <w:marBottom w:val="0"/>
      <w:divBdr>
        <w:top w:val="none" w:sz="0" w:space="0" w:color="auto"/>
        <w:left w:val="none" w:sz="0" w:space="0" w:color="auto"/>
        <w:bottom w:val="none" w:sz="0" w:space="0" w:color="auto"/>
        <w:right w:val="none" w:sz="0" w:space="0" w:color="auto"/>
      </w:divBdr>
    </w:div>
    <w:div w:id="1222787025">
      <w:bodyDiv w:val="1"/>
      <w:marLeft w:val="0"/>
      <w:marRight w:val="0"/>
      <w:marTop w:val="0"/>
      <w:marBottom w:val="0"/>
      <w:divBdr>
        <w:top w:val="none" w:sz="0" w:space="0" w:color="auto"/>
        <w:left w:val="none" w:sz="0" w:space="0" w:color="auto"/>
        <w:bottom w:val="none" w:sz="0" w:space="0" w:color="auto"/>
        <w:right w:val="none" w:sz="0" w:space="0" w:color="auto"/>
      </w:divBdr>
    </w:div>
    <w:div w:id="1223098844">
      <w:bodyDiv w:val="1"/>
      <w:marLeft w:val="0"/>
      <w:marRight w:val="0"/>
      <w:marTop w:val="0"/>
      <w:marBottom w:val="0"/>
      <w:divBdr>
        <w:top w:val="none" w:sz="0" w:space="0" w:color="auto"/>
        <w:left w:val="none" w:sz="0" w:space="0" w:color="auto"/>
        <w:bottom w:val="none" w:sz="0" w:space="0" w:color="auto"/>
        <w:right w:val="none" w:sz="0" w:space="0" w:color="auto"/>
      </w:divBdr>
    </w:div>
    <w:div w:id="1223177046">
      <w:bodyDiv w:val="1"/>
      <w:marLeft w:val="0"/>
      <w:marRight w:val="0"/>
      <w:marTop w:val="0"/>
      <w:marBottom w:val="0"/>
      <w:divBdr>
        <w:top w:val="none" w:sz="0" w:space="0" w:color="auto"/>
        <w:left w:val="none" w:sz="0" w:space="0" w:color="auto"/>
        <w:bottom w:val="none" w:sz="0" w:space="0" w:color="auto"/>
        <w:right w:val="none" w:sz="0" w:space="0" w:color="auto"/>
      </w:divBdr>
    </w:div>
    <w:div w:id="1223982916">
      <w:bodyDiv w:val="1"/>
      <w:marLeft w:val="0"/>
      <w:marRight w:val="0"/>
      <w:marTop w:val="0"/>
      <w:marBottom w:val="0"/>
      <w:divBdr>
        <w:top w:val="none" w:sz="0" w:space="0" w:color="auto"/>
        <w:left w:val="none" w:sz="0" w:space="0" w:color="auto"/>
        <w:bottom w:val="none" w:sz="0" w:space="0" w:color="auto"/>
        <w:right w:val="none" w:sz="0" w:space="0" w:color="auto"/>
      </w:divBdr>
    </w:div>
    <w:div w:id="1224025375">
      <w:bodyDiv w:val="1"/>
      <w:marLeft w:val="0"/>
      <w:marRight w:val="0"/>
      <w:marTop w:val="0"/>
      <w:marBottom w:val="0"/>
      <w:divBdr>
        <w:top w:val="none" w:sz="0" w:space="0" w:color="auto"/>
        <w:left w:val="none" w:sz="0" w:space="0" w:color="auto"/>
        <w:bottom w:val="none" w:sz="0" w:space="0" w:color="auto"/>
        <w:right w:val="none" w:sz="0" w:space="0" w:color="auto"/>
      </w:divBdr>
    </w:div>
    <w:div w:id="1224488262">
      <w:bodyDiv w:val="1"/>
      <w:marLeft w:val="0"/>
      <w:marRight w:val="0"/>
      <w:marTop w:val="0"/>
      <w:marBottom w:val="0"/>
      <w:divBdr>
        <w:top w:val="none" w:sz="0" w:space="0" w:color="auto"/>
        <w:left w:val="none" w:sz="0" w:space="0" w:color="auto"/>
        <w:bottom w:val="none" w:sz="0" w:space="0" w:color="auto"/>
        <w:right w:val="none" w:sz="0" w:space="0" w:color="auto"/>
      </w:divBdr>
    </w:div>
    <w:div w:id="1224827242">
      <w:bodyDiv w:val="1"/>
      <w:marLeft w:val="0"/>
      <w:marRight w:val="0"/>
      <w:marTop w:val="0"/>
      <w:marBottom w:val="0"/>
      <w:divBdr>
        <w:top w:val="none" w:sz="0" w:space="0" w:color="auto"/>
        <w:left w:val="none" w:sz="0" w:space="0" w:color="auto"/>
        <w:bottom w:val="none" w:sz="0" w:space="0" w:color="auto"/>
        <w:right w:val="none" w:sz="0" w:space="0" w:color="auto"/>
      </w:divBdr>
    </w:div>
    <w:div w:id="1224948564">
      <w:bodyDiv w:val="1"/>
      <w:marLeft w:val="0"/>
      <w:marRight w:val="0"/>
      <w:marTop w:val="0"/>
      <w:marBottom w:val="0"/>
      <w:divBdr>
        <w:top w:val="none" w:sz="0" w:space="0" w:color="auto"/>
        <w:left w:val="none" w:sz="0" w:space="0" w:color="auto"/>
        <w:bottom w:val="none" w:sz="0" w:space="0" w:color="auto"/>
        <w:right w:val="none" w:sz="0" w:space="0" w:color="auto"/>
      </w:divBdr>
    </w:div>
    <w:div w:id="1225067381">
      <w:bodyDiv w:val="1"/>
      <w:marLeft w:val="0"/>
      <w:marRight w:val="0"/>
      <w:marTop w:val="0"/>
      <w:marBottom w:val="0"/>
      <w:divBdr>
        <w:top w:val="none" w:sz="0" w:space="0" w:color="auto"/>
        <w:left w:val="none" w:sz="0" w:space="0" w:color="auto"/>
        <w:bottom w:val="none" w:sz="0" w:space="0" w:color="auto"/>
        <w:right w:val="none" w:sz="0" w:space="0" w:color="auto"/>
      </w:divBdr>
    </w:div>
    <w:div w:id="1225069176">
      <w:bodyDiv w:val="1"/>
      <w:marLeft w:val="0"/>
      <w:marRight w:val="0"/>
      <w:marTop w:val="0"/>
      <w:marBottom w:val="0"/>
      <w:divBdr>
        <w:top w:val="none" w:sz="0" w:space="0" w:color="auto"/>
        <w:left w:val="none" w:sz="0" w:space="0" w:color="auto"/>
        <w:bottom w:val="none" w:sz="0" w:space="0" w:color="auto"/>
        <w:right w:val="none" w:sz="0" w:space="0" w:color="auto"/>
      </w:divBdr>
    </w:div>
    <w:div w:id="1225264926">
      <w:bodyDiv w:val="1"/>
      <w:marLeft w:val="0"/>
      <w:marRight w:val="0"/>
      <w:marTop w:val="0"/>
      <w:marBottom w:val="0"/>
      <w:divBdr>
        <w:top w:val="none" w:sz="0" w:space="0" w:color="auto"/>
        <w:left w:val="none" w:sz="0" w:space="0" w:color="auto"/>
        <w:bottom w:val="none" w:sz="0" w:space="0" w:color="auto"/>
        <w:right w:val="none" w:sz="0" w:space="0" w:color="auto"/>
      </w:divBdr>
    </w:div>
    <w:div w:id="1225335596">
      <w:bodyDiv w:val="1"/>
      <w:marLeft w:val="0"/>
      <w:marRight w:val="0"/>
      <w:marTop w:val="0"/>
      <w:marBottom w:val="0"/>
      <w:divBdr>
        <w:top w:val="none" w:sz="0" w:space="0" w:color="auto"/>
        <w:left w:val="none" w:sz="0" w:space="0" w:color="auto"/>
        <w:bottom w:val="none" w:sz="0" w:space="0" w:color="auto"/>
        <w:right w:val="none" w:sz="0" w:space="0" w:color="auto"/>
      </w:divBdr>
    </w:div>
    <w:div w:id="1225603807">
      <w:bodyDiv w:val="1"/>
      <w:marLeft w:val="0"/>
      <w:marRight w:val="0"/>
      <w:marTop w:val="0"/>
      <w:marBottom w:val="0"/>
      <w:divBdr>
        <w:top w:val="none" w:sz="0" w:space="0" w:color="auto"/>
        <w:left w:val="none" w:sz="0" w:space="0" w:color="auto"/>
        <w:bottom w:val="none" w:sz="0" w:space="0" w:color="auto"/>
        <w:right w:val="none" w:sz="0" w:space="0" w:color="auto"/>
      </w:divBdr>
    </w:div>
    <w:div w:id="1225724024">
      <w:bodyDiv w:val="1"/>
      <w:marLeft w:val="0"/>
      <w:marRight w:val="0"/>
      <w:marTop w:val="0"/>
      <w:marBottom w:val="0"/>
      <w:divBdr>
        <w:top w:val="none" w:sz="0" w:space="0" w:color="auto"/>
        <w:left w:val="none" w:sz="0" w:space="0" w:color="auto"/>
        <w:bottom w:val="none" w:sz="0" w:space="0" w:color="auto"/>
        <w:right w:val="none" w:sz="0" w:space="0" w:color="auto"/>
      </w:divBdr>
    </w:div>
    <w:div w:id="1226254726">
      <w:bodyDiv w:val="1"/>
      <w:marLeft w:val="0"/>
      <w:marRight w:val="0"/>
      <w:marTop w:val="0"/>
      <w:marBottom w:val="0"/>
      <w:divBdr>
        <w:top w:val="none" w:sz="0" w:space="0" w:color="auto"/>
        <w:left w:val="none" w:sz="0" w:space="0" w:color="auto"/>
        <w:bottom w:val="none" w:sz="0" w:space="0" w:color="auto"/>
        <w:right w:val="none" w:sz="0" w:space="0" w:color="auto"/>
      </w:divBdr>
    </w:div>
    <w:div w:id="1227690296">
      <w:bodyDiv w:val="1"/>
      <w:marLeft w:val="0"/>
      <w:marRight w:val="0"/>
      <w:marTop w:val="0"/>
      <w:marBottom w:val="0"/>
      <w:divBdr>
        <w:top w:val="none" w:sz="0" w:space="0" w:color="auto"/>
        <w:left w:val="none" w:sz="0" w:space="0" w:color="auto"/>
        <w:bottom w:val="none" w:sz="0" w:space="0" w:color="auto"/>
        <w:right w:val="none" w:sz="0" w:space="0" w:color="auto"/>
      </w:divBdr>
    </w:div>
    <w:div w:id="1228568455">
      <w:bodyDiv w:val="1"/>
      <w:marLeft w:val="0"/>
      <w:marRight w:val="0"/>
      <w:marTop w:val="0"/>
      <w:marBottom w:val="0"/>
      <w:divBdr>
        <w:top w:val="none" w:sz="0" w:space="0" w:color="auto"/>
        <w:left w:val="none" w:sz="0" w:space="0" w:color="auto"/>
        <w:bottom w:val="none" w:sz="0" w:space="0" w:color="auto"/>
        <w:right w:val="none" w:sz="0" w:space="0" w:color="auto"/>
      </w:divBdr>
    </w:div>
    <w:div w:id="1228758541">
      <w:bodyDiv w:val="1"/>
      <w:marLeft w:val="0"/>
      <w:marRight w:val="0"/>
      <w:marTop w:val="0"/>
      <w:marBottom w:val="0"/>
      <w:divBdr>
        <w:top w:val="none" w:sz="0" w:space="0" w:color="auto"/>
        <w:left w:val="none" w:sz="0" w:space="0" w:color="auto"/>
        <w:bottom w:val="none" w:sz="0" w:space="0" w:color="auto"/>
        <w:right w:val="none" w:sz="0" w:space="0" w:color="auto"/>
      </w:divBdr>
    </w:div>
    <w:div w:id="1228766991">
      <w:bodyDiv w:val="1"/>
      <w:marLeft w:val="0"/>
      <w:marRight w:val="0"/>
      <w:marTop w:val="0"/>
      <w:marBottom w:val="0"/>
      <w:divBdr>
        <w:top w:val="none" w:sz="0" w:space="0" w:color="auto"/>
        <w:left w:val="none" w:sz="0" w:space="0" w:color="auto"/>
        <w:bottom w:val="none" w:sz="0" w:space="0" w:color="auto"/>
        <w:right w:val="none" w:sz="0" w:space="0" w:color="auto"/>
      </w:divBdr>
    </w:div>
    <w:div w:id="1228951947">
      <w:bodyDiv w:val="1"/>
      <w:marLeft w:val="0"/>
      <w:marRight w:val="0"/>
      <w:marTop w:val="0"/>
      <w:marBottom w:val="0"/>
      <w:divBdr>
        <w:top w:val="none" w:sz="0" w:space="0" w:color="auto"/>
        <w:left w:val="none" w:sz="0" w:space="0" w:color="auto"/>
        <w:bottom w:val="none" w:sz="0" w:space="0" w:color="auto"/>
        <w:right w:val="none" w:sz="0" w:space="0" w:color="auto"/>
      </w:divBdr>
    </w:div>
    <w:div w:id="1229269525">
      <w:bodyDiv w:val="1"/>
      <w:marLeft w:val="0"/>
      <w:marRight w:val="0"/>
      <w:marTop w:val="0"/>
      <w:marBottom w:val="0"/>
      <w:divBdr>
        <w:top w:val="none" w:sz="0" w:space="0" w:color="auto"/>
        <w:left w:val="none" w:sz="0" w:space="0" w:color="auto"/>
        <w:bottom w:val="none" w:sz="0" w:space="0" w:color="auto"/>
        <w:right w:val="none" w:sz="0" w:space="0" w:color="auto"/>
      </w:divBdr>
    </w:div>
    <w:div w:id="1230338621">
      <w:bodyDiv w:val="1"/>
      <w:marLeft w:val="0"/>
      <w:marRight w:val="0"/>
      <w:marTop w:val="0"/>
      <w:marBottom w:val="0"/>
      <w:divBdr>
        <w:top w:val="none" w:sz="0" w:space="0" w:color="auto"/>
        <w:left w:val="none" w:sz="0" w:space="0" w:color="auto"/>
        <w:bottom w:val="none" w:sz="0" w:space="0" w:color="auto"/>
        <w:right w:val="none" w:sz="0" w:space="0" w:color="auto"/>
      </w:divBdr>
    </w:div>
    <w:div w:id="1230575656">
      <w:bodyDiv w:val="1"/>
      <w:marLeft w:val="0"/>
      <w:marRight w:val="0"/>
      <w:marTop w:val="0"/>
      <w:marBottom w:val="0"/>
      <w:divBdr>
        <w:top w:val="none" w:sz="0" w:space="0" w:color="auto"/>
        <w:left w:val="none" w:sz="0" w:space="0" w:color="auto"/>
        <w:bottom w:val="none" w:sz="0" w:space="0" w:color="auto"/>
        <w:right w:val="none" w:sz="0" w:space="0" w:color="auto"/>
      </w:divBdr>
    </w:div>
    <w:div w:id="1230766726">
      <w:bodyDiv w:val="1"/>
      <w:marLeft w:val="0"/>
      <w:marRight w:val="0"/>
      <w:marTop w:val="0"/>
      <w:marBottom w:val="0"/>
      <w:divBdr>
        <w:top w:val="none" w:sz="0" w:space="0" w:color="auto"/>
        <w:left w:val="none" w:sz="0" w:space="0" w:color="auto"/>
        <w:bottom w:val="none" w:sz="0" w:space="0" w:color="auto"/>
        <w:right w:val="none" w:sz="0" w:space="0" w:color="auto"/>
      </w:divBdr>
    </w:div>
    <w:div w:id="1231232997">
      <w:bodyDiv w:val="1"/>
      <w:marLeft w:val="0"/>
      <w:marRight w:val="0"/>
      <w:marTop w:val="0"/>
      <w:marBottom w:val="0"/>
      <w:divBdr>
        <w:top w:val="none" w:sz="0" w:space="0" w:color="auto"/>
        <w:left w:val="none" w:sz="0" w:space="0" w:color="auto"/>
        <w:bottom w:val="none" w:sz="0" w:space="0" w:color="auto"/>
        <w:right w:val="none" w:sz="0" w:space="0" w:color="auto"/>
      </w:divBdr>
    </w:div>
    <w:div w:id="1232472126">
      <w:bodyDiv w:val="1"/>
      <w:marLeft w:val="0"/>
      <w:marRight w:val="0"/>
      <w:marTop w:val="0"/>
      <w:marBottom w:val="0"/>
      <w:divBdr>
        <w:top w:val="none" w:sz="0" w:space="0" w:color="auto"/>
        <w:left w:val="none" w:sz="0" w:space="0" w:color="auto"/>
        <w:bottom w:val="none" w:sz="0" w:space="0" w:color="auto"/>
        <w:right w:val="none" w:sz="0" w:space="0" w:color="auto"/>
      </w:divBdr>
    </w:div>
    <w:div w:id="1232807119">
      <w:bodyDiv w:val="1"/>
      <w:marLeft w:val="0"/>
      <w:marRight w:val="0"/>
      <w:marTop w:val="0"/>
      <w:marBottom w:val="0"/>
      <w:divBdr>
        <w:top w:val="none" w:sz="0" w:space="0" w:color="auto"/>
        <w:left w:val="none" w:sz="0" w:space="0" w:color="auto"/>
        <w:bottom w:val="none" w:sz="0" w:space="0" w:color="auto"/>
        <w:right w:val="none" w:sz="0" w:space="0" w:color="auto"/>
      </w:divBdr>
    </w:div>
    <w:div w:id="1232812706">
      <w:bodyDiv w:val="1"/>
      <w:marLeft w:val="0"/>
      <w:marRight w:val="0"/>
      <w:marTop w:val="0"/>
      <w:marBottom w:val="0"/>
      <w:divBdr>
        <w:top w:val="none" w:sz="0" w:space="0" w:color="auto"/>
        <w:left w:val="none" w:sz="0" w:space="0" w:color="auto"/>
        <w:bottom w:val="none" w:sz="0" w:space="0" w:color="auto"/>
        <w:right w:val="none" w:sz="0" w:space="0" w:color="auto"/>
      </w:divBdr>
    </w:div>
    <w:div w:id="1232933294">
      <w:bodyDiv w:val="1"/>
      <w:marLeft w:val="0"/>
      <w:marRight w:val="0"/>
      <w:marTop w:val="0"/>
      <w:marBottom w:val="0"/>
      <w:divBdr>
        <w:top w:val="none" w:sz="0" w:space="0" w:color="auto"/>
        <w:left w:val="none" w:sz="0" w:space="0" w:color="auto"/>
        <w:bottom w:val="none" w:sz="0" w:space="0" w:color="auto"/>
        <w:right w:val="none" w:sz="0" w:space="0" w:color="auto"/>
      </w:divBdr>
    </w:div>
    <w:div w:id="1232959461">
      <w:bodyDiv w:val="1"/>
      <w:marLeft w:val="0"/>
      <w:marRight w:val="0"/>
      <w:marTop w:val="0"/>
      <w:marBottom w:val="0"/>
      <w:divBdr>
        <w:top w:val="none" w:sz="0" w:space="0" w:color="auto"/>
        <w:left w:val="none" w:sz="0" w:space="0" w:color="auto"/>
        <w:bottom w:val="none" w:sz="0" w:space="0" w:color="auto"/>
        <w:right w:val="none" w:sz="0" w:space="0" w:color="auto"/>
      </w:divBdr>
    </w:div>
    <w:div w:id="1233389573">
      <w:bodyDiv w:val="1"/>
      <w:marLeft w:val="0"/>
      <w:marRight w:val="0"/>
      <w:marTop w:val="0"/>
      <w:marBottom w:val="0"/>
      <w:divBdr>
        <w:top w:val="none" w:sz="0" w:space="0" w:color="auto"/>
        <w:left w:val="none" w:sz="0" w:space="0" w:color="auto"/>
        <w:bottom w:val="none" w:sz="0" w:space="0" w:color="auto"/>
        <w:right w:val="none" w:sz="0" w:space="0" w:color="auto"/>
      </w:divBdr>
    </w:div>
    <w:div w:id="1234467986">
      <w:bodyDiv w:val="1"/>
      <w:marLeft w:val="0"/>
      <w:marRight w:val="0"/>
      <w:marTop w:val="0"/>
      <w:marBottom w:val="0"/>
      <w:divBdr>
        <w:top w:val="none" w:sz="0" w:space="0" w:color="auto"/>
        <w:left w:val="none" w:sz="0" w:space="0" w:color="auto"/>
        <w:bottom w:val="none" w:sz="0" w:space="0" w:color="auto"/>
        <w:right w:val="none" w:sz="0" w:space="0" w:color="auto"/>
      </w:divBdr>
    </w:div>
    <w:div w:id="1234664627">
      <w:bodyDiv w:val="1"/>
      <w:marLeft w:val="0"/>
      <w:marRight w:val="0"/>
      <w:marTop w:val="0"/>
      <w:marBottom w:val="0"/>
      <w:divBdr>
        <w:top w:val="none" w:sz="0" w:space="0" w:color="auto"/>
        <w:left w:val="none" w:sz="0" w:space="0" w:color="auto"/>
        <w:bottom w:val="none" w:sz="0" w:space="0" w:color="auto"/>
        <w:right w:val="none" w:sz="0" w:space="0" w:color="auto"/>
      </w:divBdr>
    </w:div>
    <w:div w:id="1234850736">
      <w:bodyDiv w:val="1"/>
      <w:marLeft w:val="0"/>
      <w:marRight w:val="0"/>
      <w:marTop w:val="0"/>
      <w:marBottom w:val="0"/>
      <w:divBdr>
        <w:top w:val="none" w:sz="0" w:space="0" w:color="auto"/>
        <w:left w:val="none" w:sz="0" w:space="0" w:color="auto"/>
        <w:bottom w:val="none" w:sz="0" w:space="0" w:color="auto"/>
        <w:right w:val="none" w:sz="0" w:space="0" w:color="auto"/>
      </w:divBdr>
    </w:div>
    <w:div w:id="1236355884">
      <w:bodyDiv w:val="1"/>
      <w:marLeft w:val="0"/>
      <w:marRight w:val="0"/>
      <w:marTop w:val="0"/>
      <w:marBottom w:val="0"/>
      <w:divBdr>
        <w:top w:val="none" w:sz="0" w:space="0" w:color="auto"/>
        <w:left w:val="none" w:sz="0" w:space="0" w:color="auto"/>
        <w:bottom w:val="none" w:sz="0" w:space="0" w:color="auto"/>
        <w:right w:val="none" w:sz="0" w:space="0" w:color="auto"/>
      </w:divBdr>
    </w:div>
    <w:div w:id="1236890508">
      <w:bodyDiv w:val="1"/>
      <w:marLeft w:val="0"/>
      <w:marRight w:val="0"/>
      <w:marTop w:val="0"/>
      <w:marBottom w:val="0"/>
      <w:divBdr>
        <w:top w:val="none" w:sz="0" w:space="0" w:color="auto"/>
        <w:left w:val="none" w:sz="0" w:space="0" w:color="auto"/>
        <w:bottom w:val="none" w:sz="0" w:space="0" w:color="auto"/>
        <w:right w:val="none" w:sz="0" w:space="0" w:color="auto"/>
      </w:divBdr>
    </w:div>
    <w:div w:id="1237282701">
      <w:bodyDiv w:val="1"/>
      <w:marLeft w:val="0"/>
      <w:marRight w:val="0"/>
      <w:marTop w:val="0"/>
      <w:marBottom w:val="0"/>
      <w:divBdr>
        <w:top w:val="none" w:sz="0" w:space="0" w:color="auto"/>
        <w:left w:val="none" w:sz="0" w:space="0" w:color="auto"/>
        <w:bottom w:val="none" w:sz="0" w:space="0" w:color="auto"/>
        <w:right w:val="none" w:sz="0" w:space="0" w:color="auto"/>
      </w:divBdr>
    </w:div>
    <w:div w:id="1237788646">
      <w:bodyDiv w:val="1"/>
      <w:marLeft w:val="0"/>
      <w:marRight w:val="0"/>
      <w:marTop w:val="0"/>
      <w:marBottom w:val="0"/>
      <w:divBdr>
        <w:top w:val="none" w:sz="0" w:space="0" w:color="auto"/>
        <w:left w:val="none" w:sz="0" w:space="0" w:color="auto"/>
        <w:bottom w:val="none" w:sz="0" w:space="0" w:color="auto"/>
        <w:right w:val="none" w:sz="0" w:space="0" w:color="auto"/>
      </w:divBdr>
    </w:div>
    <w:div w:id="1238250187">
      <w:bodyDiv w:val="1"/>
      <w:marLeft w:val="0"/>
      <w:marRight w:val="0"/>
      <w:marTop w:val="0"/>
      <w:marBottom w:val="0"/>
      <w:divBdr>
        <w:top w:val="none" w:sz="0" w:space="0" w:color="auto"/>
        <w:left w:val="none" w:sz="0" w:space="0" w:color="auto"/>
        <w:bottom w:val="none" w:sz="0" w:space="0" w:color="auto"/>
        <w:right w:val="none" w:sz="0" w:space="0" w:color="auto"/>
      </w:divBdr>
    </w:div>
    <w:div w:id="1238398253">
      <w:bodyDiv w:val="1"/>
      <w:marLeft w:val="0"/>
      <w:marRight w:val="0"/>
      <w:marTop w:val="0"/>
      <w:marBottom w:val="0"/>
      <w:divBdr>
        <w:top w:val="none" w:sz="0" w:space="0" w:color="auto"/>
        <w:left w:val="none" w:sz="0" w:space="0" w:color="auto"/>
        <w:bottom w:val="none" w:sz="0" w:space="0" w:color="auto"/>
        <w:right w:val="none" w:sz="0" w:space="0" w:color="auto"/>
      </w:divBdr>
    </w:div>
    <w:div w:id="1238591143">
      <w:bodyDiv w:val="1"/>
      <w:marLeft w:val="0"/>
      <w:marRight w:val="0"/>
      <w:marTop w:val="0"/>
      <w:marBottom w:val="0"/>
      <w:divBdr>
        <w:top w:val="none" w:sz="0" w:space="0" w:color="auto"/>
        <w:left w:val="none" w:sz="0" w:space="0" w:color="auto"/>
        <w:bottom w:val="none" w:sz="0" w:space="0" w:color="auto"/>
        <w:right w:val="none" w:sz="0" w:space="0" w:color="auto"/>
      </w:divBdr>
    </w:div>
    <w:div w:id="1238591565">
      <w:bodyDiv w:val="1"/>
      <w:marLeft w:val="0"/>
      <w:marRight w:val="0"/>
      <w:marTop w:val="0"/>
      <w:marBottom w:val="0"/>
      <w:divBdr>
        <w:top w:val="none" w:sz="0" w:space="0" w:color="auto"/>
        <w:left w:val="none" w:sz="0" w:space="0" w:color="auto"/>
        <w:bottom w:val="none" w:sz="0" w:space="0" w:color="auto"/>
        <w:right w:val="none" w:sz="0" w:space="0" w:color="auto"/>
      </w:divBdr>
    </w:div>
    <w:div w:id="1239290938">
      <w:bodyDiv w:val="1"/>
      <w:marLeft w:val="0"/>
      <w:marRight w:val="0"/>
      <w:marTop w:val="0"/>
      <w:marBottom w:val="0"/>
      <w:divBdr>
        <w:top w:val="none" w:sz="0" w:space="0" w:color="auto"/>
        <w:left w:val="none" w:sz="0" w:space="0" w:color="auto"/>
        <w:bottom w:val="none" w:sz="0" w:space="0" w:color="auto"/>
        <w:right w:val="none" w:sz="0" w:space="0" w:color="auto"/>
      </w:divBdr>
    </w:div>
    <w:div w:id="1240140583">
      <w:bodyDiv w:val="1"/>
      <w:marLeft w:val="0"/>
      <w:marRight w:val="0"/>
      <w:marTop w:val="0"/>
      <w:marBottom w:val="0"/>
      <w:divBdr>
        <w:top w:val="none" w:sz="0" w:space="0" w:color="auto"/>
        <w:left w:val="none" w:sz="0" w:space="0" w:color="auto"/>
        <w:bottom w:val="none" w:sz="0" w:space="0" w:color="auto"/>
        <w:right w:val="none" w:sz="0" w:space="0" w:color="auto"/>
      </w:divBdr>
    </w:div>
    <w:div w:id="1240402010">
      <w:bodyDiv w:val="1"/>
      <w:marLeft w:val="0"/>
      <w:marRight w:val="0"/>
      <w:marTop w:val="0"/>
      <w:marBottom w:val="0"/>
      <w:divBdr>
        <w:top w:val="none" w:sz="0" w:space="0" w:color="auto"/>
        <w:left w:val="none" w:sz="0" w:space="0" w:color="auto"/>
        <w:bottom w:val="none" w:sz="0" w:space="0" w:color="auto"/>
        <w:right w:val="none" w:sz="0" w:space="0" w:color="auto"/>
      </w:divBdr>
    </w:div>
    <w:div w:id="1240873449">
      <w:bodyDiv w:val="1"/>
      <w:marLeft w:val="0"/>
      <w:marRight w:val="0"/>
      <w:marTop w:val="0"/>
      <w:marBottom w:val="0"/>
      <w:divBdr>
        <w:top w:val="none" w:sz="0" w:space="0" w:color="auto"/>
        <w:left w:val="none" w:sz="0" w:space="0" w:color="auto"/>
        <w:bottom w:val="none" w:sz="0" w:space="0" w:color="auto"/>
        <w:right w:val="none" w:sz="0" w:space="0" w:color="auto"/>
      </w:divBdr>
    </w:div>
    <w:div w:id="1241330651">
      <w:bodyDiv w:val="1"/>
      <w:marLeft w:val="0"/>
      <w:marRight w:val="0"/>
      <w:marTop w:val="0"/>
      <w:marBottom w:val="0"/>
      <w:divBdr>
        <w:top w:val="none" w:sz="0" w:space="0" w:color="auto"/>
        <w:left w:val="none" w:sz="0" w:space="0" w:color="auto"/>
        <w:bottom w:val="none" w:sz="0" w:space="0" w:color="auto"/>
        <w:right w:val="none" w:sz="0" w:space="0" w:color="auto"/>
      </w:divBdr>
    </w:div>
    <w:div w:id="1241401612">
      <w:bodyDiv w:val="1"/>
      <w:marLeft w:val="0"/>
      <w:marRight w:val="0"/>
      <w:marTop w:val="0"/>
      <w:marBottom w:val="0"/>
      <w:divBdr>
        <w:top w:val="none" w:sz="0" w:space="0" w:color="auto"/>
        <w:left w:val="none" w:sz="0" w:space="0" w:color="auto"/>
        <w:bottom w:val="none" w:sz="0" w:space="0" w:color="auto"/>
        <w:right w:val="none" w:sz="0" w:space="0" w:color="auto"/>
      </w:divBdr>
    </w:div>
    <w:div w:id="1241524134">
      <w:bodyDiv w:val="1"/>
      <w:marLeft w:val="0"/>
      <w:marRight w:val="0"/>
      <w:marTop w:val="0"/>
      <w:marBottom w:val="0"/>
      <w:divBdr>
        <w:top w:val="none" w:sz="0" w:space="0" w:color="auto"/>
        <w:left w:val="none" w:sz="0" w:space="0" w:color="auto"/>
        <w:bottom w:val="none" w:sz="0" w:space="0" w:color="auto"/>
        <w:right w:val="none" w:sz="0" w:space="0" w:color="auto"/>
      </w:divBdr>
    </w:div>
    <w:div w:id="1241871054">
      <w:bodyDiv w:val="1"/>
      <w:marLeft w:val="0"/>
      <w:marRight w:val="0"/>
      <w:marTop w:val="0"/>
      <w:marBottom w:val="0"/>
      <w:divBdr>
        <w:top w:val="none" w:sz="0" w:space="0" w:color="auto"/>
        <w:left w:val="none" w:sz="0" w:space="0" w:color="auto"/>
        <w:bottom w:val="none" w:sz="0" w:space="0" w:color="auto"/>
        <w:right w:val="none" w:sz="0" w:space="0" w:color="auto"/>
      </w:divBdr>
    </w:div>
    <w:div w:id="1241982018">
      <w:bodyDiv w:val="1"/>
      <w:marLeft w:val="0"/>
      <w:marRight w:val="0"/>
      <w:marTop w:val="0"/>
      <w:marBottom w:val="0"/>
      <w:divBdr>
        <w:top w:val="none" w:sz="0" w:space="0" w:color="auto"/>
        <w:left w:val="none" w:sz="0" w:space="0" w:color="auto"/>
        <w:bottom w:val="none" w:sz="0" w:space="0" w:color="auto"/>
        <w:right w:val="none" w:sz="0" w:space="0" w:color="auto"/>
      </w:divBdr>
    </w:div>
    <w:div w:id="1242060658">
      <w:bodyDiv w:val="1"/>
      <w:marLeft w:val="0"/>
      <w:marRight w:val="0"/>
      <w:marTop w:val="0"/>
      <w:marBottom w:val="0"/>
      <w:divBdr>
        <w:top w:val="none" w:sz="0" w:space="0" w:color="auto"/>
        <w:left w:val="none" w:sz="0" w:space="0" w:color="auto"/>
        <w:bottom w:val="none" w:sz="0" w:space="0" w:color="auto"/>
        <w:right w:val="none" w:sz="0" w:space="0" w:color="auto"/>
      </w:divBdr>
    </w:div>
    <w:div w:id="1242645187">
      <w:bodyDiv w:val="1"/>
      <w:marLeft w:val="0"/>
      <w:marRight w:val="0"/>
      <w:marTop w:val="0"/>
      <w:marBottom w:val="0"/>
      <w:divBdr>
        <w:top w:val="none" w:sz="0" w:space="0" w:color="auto"/>
        <w:left w:val="none" w:sz="0" w:space="0" w:color="auto"/>
        <w:bottom w:val="none" w:sz="0" w:space="0" w:color="auto"/>
        <w:right w:val="none" w:sz="0" w:space="0" w:color="auto"/>
      </w:divBdr>
    </w:div>
    <w:div w:id="1242956242">
      <w:bodyDiv w:val="1"/>
      <w:marLeft w:val="0"/>
      <w:marRight w:val="0"/>
      <w:marTop w:val="0"/>
      <w:marBottom w:val="0"/>
      <w:divBdr>
        <w:top w:val="none" w:sz="0" w:space="0" w:color="auto"/>
        <w:left w:val="none" w:sz="0" w:space="0" w:color="auto"/>
        <w:bottom w:val="none" w:sz="0" w:space="0" w:color="auto"/>
        <w:right w:val="none" w:sz="0" w:space="0" w:color="auto"/>
      </w:divBdr>
    </w:div>
    <w:div w:id="1243368686">
      <w:bodyDiv w:val="1"/>
      <w:marLeft w:val="0"/>
      <w:marRight w:val="0"/>
      <w:marTop w:val="0"/>
      <w:marBottom w:val="0"/>
      <w:divBdr>
        <w:top w:val="none" w:sz="0" w:space="0" w:color="auto"/>
        <w:left w:val="none" w:sz="0" w:space="0" w:color="auto"/>
        <w:bottom w:val="none" w:sz="0" w:space="0" w:color="auto"/>
        <w:right w:val="none" w:sz="0" w:space="0" w:color="auto"/>
      </w:divBdr>
    </w:div>
    <w:div w:id="1243678152">
      <w:bodyDiv w:val="1"/>
      <w:marLeft w:val="0"/>
      <w:marRight w:val="0"/>
      <w:marTop w:val="0"/>
      <w:marBottom w:val="0"/>
      <w:divBdr>
        <w:top w:val="none" w:sz="0" w:space="0" w:color="auto"/>
        <w:left w:val="none" w:sz="0" w:space="0" w:color="auto"/>
        <w:bottom w:val="none" w:sz="0" w:space="0" w:color="auto"/>
        <w:right w:val="none" w:sz="0" w:space="0" w:color="auto"/>
      </w:divBdr>
    </w:div>
    <w:div w:id="1244796274">
      <w:bodyDiv w:val="1"/>
      <w:marLeft w:val="0"/>
      <w:marRight w:val="0"/>
      <w:marTop w:val="0"/>
      <w:marBottom w:val="0"/>
      <w:divBdr>
        <w:top w:val="none" w:sz="0" w:space="0" w:color="auto"/>
        <w:left w:val="none" w:sz="0" w:space="0" w:color="auto"/>
        <w:bottom w:val="none" w:sz="0" w:space="0" w:color="auto"/>
        <w:right w:val="none" w:sz="0" w:space="0" w:color="auto"/>
      </w:divBdr>
    </w:div>
    <w:div w:id="1244951192">
      <w:bodyDiv w:val="1"/>
      <w:marLeft w:val="0"/>
      <w:marRight w:val="0"/>
      <w:marTop w:val="0"/>
      <w:marBottom w:val="0"/>
      <w:divBdr>
        <w:top w:val="none" w:sz="0" w:space="0" w:color="auto"/>
        <w:left w:val="none" w:sz="0" w:space="0" w:color="auto"/>
        <w:bottom w:val="none" w:sz="0" w:space="0" w:color="auto"/>
        <w:right w:val="none" w:sz="0" w:space="0" w:color="auto"/>
      </w:divBdr>
    </w:div>
    <w:div w:id="1244953895">
      <w:bodyDiv w:val="1"/>
      <w:marLeft w:val="0"/>
      <w:marRight w:val="0"/>
      <w:marTop w:val="0"/>
      <w:marBottom w:val="0"/>
      <w:divBdr>
        <w:top w:val="none" w:sz="0" w:space="0" w:color="auto"/>
        <w:left w:val="none" w:sz="0" w:space="0" w:color="auto"/>
        <w:bottom w:val="none" w:sz="0" w:space="0" w:color="auto"/>
        <w:right w:val="none" w:sz="0" w:space="0" w:color="auto"/>
      </w:divBdr>
    </w:div>
    <w:div w:id="1246038661">
      <w:bodyDiv w:val="1"/>
      <w:marLeft w:val="0"/>
      <w:marRight w:val="0"/>
      <w:marTop w:val="0"/>
      <w:marBottom w:val="0"/>
      <w:divBdr>
        <w:top w:val="none" w:sz="0" w:space="0" w:color="auto"/>
        <w:left w:val="none" w:sz="0" w:space="0" w:color="auto"/>
        <w:bottom w:val="none" w:sz="0" w:space="0" w:color="auto"/>
        <w:right w:val="none" w:sz="0" w:space="0" w:color="auto"/>
      </w:divBdr>
    </w:div>
    <w:div w:id="1246457224">
      <w:bodyDiv w:val="1"/>
      <w:marLeft w:val="0"/>
      <w:marRight w:val="0"/>
      <w:marTop w:val="0"/>
      <w:marBottom w:val="0"/>
      <w:divBdr>
        <w:top w:val="none" w:sz="0" w:space="0" w:color="auto"/>
        <w:left w:val="none" w:sz="0" w:space="0" w:color="auto"/>
        <w:bottom w:val="none" w:sz="0" w:space="0" w:color="auto"/>
        <w:right w:val="none" w:sz="0" w:space="0" w:color="auto"/>
      </w:divBdr>
    </w:div>
    <w:div w:id="1246917913">
      <w:bodyDiv w:val="1"/>
      <w:marLeft w:val="0"/>
      <w:marRight w:val="0"/>
      <w:marTop w:val="0"/>
      <w:marBottom w:val="0"/>
      <w:divBdr>
        <w:top w:val="none" w:sz="0" w:space="0" w:color="auto"/>
        <w:left w:val="none" w:sz="0" w:space="0" w:color="auto"/>
        <w:bottom w:val="none" w:sz="0" w:space="0" w:color="auto"/>
        <w:right w:val="none" w:sz="0" w:space="0" w:color="auto"/>
      </w:divBdr>
    </w:div>
    <w:div w:id="1247152804">
      <w:bodyDiv w:val="1"/>
      <w:marLeft w:val="0"/>
      <w:marRight w:val="0"/>
      <w:marTop w:val="0"/>
      <w:marBottom w:val="0"/>
      <w:divBdr>
        <w:top w:val="none" w:sz="0" w:space="0" w:color="auto"/>
        <w:left w:val="none" w:sz="0" w:space="0" w:color="auto"/>
        <w:bottom w:val="none" w:sz="0" w:space="0" w:color="auto"/>
        <w:right w:val="none" w:sz="0" w:space="0" w:color="auto"/>
      </w:divBdr>
    </w:div>
    <w:div w:id="1247417956">
      <w:bodyDiv w:val="1"/>
      <w:marLeft w:val="0"/>
      <w:marRight w:val="0"/>
      <w:marTop w:val="0"/>
      <w:marBottom w:val="0"/>
      <w:divBdr>
        <w:top w:val="none" w:sz="0" w:space="0" w:color="auto"/>
        <w:left w:val="none" w:sz="0" w:space="0" w:color="auto"/>
        <w:bottom w:val="none" w:sz="0" w:space="0" w:color="auto"/>
        <w:right w:val="none" w:sz="0" w:space="0" w:color="auto"/>
      </w:divBdr>
    </w:div>
    <w:div w:id="1247501170">
      <w:bodyDiv w:val="1"/>
      <w:marLeft w:val="0"/>
      <w:marRight w:val="0"/>
      <w:marTop w:val="0"/>
      <w:marBottom w:val="0"/>
      <w:divBdr>
        <w:top w:val="none" w:sz="0" w:space="0" w:color="auto"/>
        <w:left w:val="none" w:sz="0" w:space="0" w:color="auto"/>
        <w:bottom w:val="none" w:sz="0" w:space="0" w:color="auto"/>
        <w:right w:val="none" w:sz="0" w:space="0" w:color="auto"/>
      </w:divBdr>
    </w:div>
    <w:div w:id="1247962060">
      <w:bodyDiv w:val="1"/>
      <w:marLeft w:val="0"/>
      <w:marRight w:val="0"/>
      <w:marTop w:val="0"/>
      <w:marBottom w:val="0"/>
      <w:divBdr>
        <w:top w:val="none" w:sz="0" w:space="0" w:color="auto"/>
        <w:left w:val="none" w:sz="0" w:space="0" w:color="auto"/>
        <w:bottom w:val="none" w:sz="0" w:space="0" w:color="auto"/>
        <w:right w:val="none" w:sz="0" w:space="0" w:color="auto"/>
      </w:divBdr>
    </w:div>
    <w:div w:id="1248030095">
      <w:bodyDiv w:val="1"/>
      <w:marLeft w:val="0"/>
      <w:marRight w:val="0"/>
      <w:marTop w:val="0"/>
      <w:marBottom w:val="0"/>
      <w:divBdr>
        <w:top w:val="none" w:sz="0" w:space="0" w:color="auto"/>
        <w:left w:val="none" w:sz="0" w:space="0" w:color="auto"/>
        <w:bottom w:val="none" w:sz="0" w:space="0" w:color="auto"/>
        <w:right w:val="none" w:sz="0" w:space="0" w:color="auto"/>
      </w:divBdr>
    </w:div>
    <w:div w:id="1248227438">
      <w:bodyDiv w:val="1"/>
      <w:marLeft w:val="0"/>
      <w:marRight w:val="0"/>
      <w:marTop w:val="0"/>
      <w:marBottom w:val="0"/>
      <w:divBdr>
        <w:top w:val="none" w:sz="0" w:space="0" w:color="auto"/>
        <w:left w:val="none" w:sz="0" w:space="0" w:color="auto"/>
        <w:bottom w:val="none" w:sz="0" w:space="0" w:color="auto"/>
        <w:right w:val="none" w:sz="0" w:space="0" w:color="auto"/>
      </w:divBdr>
    </w:div>
    <w:div w:id="1248267531">
      <w:bodyDiv w:val="1"/>
      <w:marLeft w:val="0"/>
      <w:marRight w:val="0"/>
      <w:marTop w:val="0"/>
      <w:marBottom w:val="0"/>
      <w:divBdr>
        <w:top w:val="none" w:sz="0" w:space="0" w:color="auto"/>
        <w:left w:val="none" w:sz="0" w:space="0" w:color="auto"/>
        <w:bottom w:val="none" w:sz="0" w:space="0" w:color="auto"/>
        <w:right w:val="none" w:sz="0" w:space="0" w:color="auto"/>
      </w:divBdr>
    </w:div>
    <w:div w:id="1249774738">
      <w:bodyDiv w:val="1"/>
      <w:marLeft w:val="0"/>
      <w:marRight w:val="0"/>
      <w:marTop w:val="0"/>
      <w:marBottom w:val="0"/>
      <w:divBdr>
        <w:top w:val="none" w:sz="0" w:space="0" w:color="auto"/>
        <w:left w:val="none" w:sz="0" w:space="0" w:color="auto"/>
        <w:bottom w:val="none" w:sz="0" w:space="0" w:color="auto"/>
        <w:right w:val="none" w:sz="0" w:space="0" w:color="auto"/>
      </w:divBdr>
    </w:div>
    <w:div w:id="1250195927">
      <w:bodyDiv w:val="1"/>
      <w:marLeft w:val="0"/>
      <w:marRight w:val="0"/>
      <w:marTop w:val="0"/>
      <w:marBottom w:val="0"/>
      <w:divBdr>
        <w:top w:val="none" w:sz="0" w:space="0" w:color="auto"/>
        <w:left w:val="none" w:sz="0" w:space="0" w:color="auto"/>
        <w:bottom w:val="none" w:sz="0" w:space="0" w:color="auto"/>
        <w:right w:val="none" w:sz="0" w:space="0" w:color="auto"/>
      </w:divBdr>
    </w:div>
    <w:div w:id="1250652038">
      <w:bodyDiv w:val="1"/>
      <w:marLeft w:val="0"/>
      <w:marRight w:val="0"/>
      <w:marTop w:val="0"/>
      <w:marBottom w:val="0"/>
      <w:divBdr>
        <w:top w:val="none" w:sz="0" w:space="0" w:color="auto"/>
        <w:left w:val="none" w:sz="0" w:space="0" w:color="auto"/>
        <w:bottom w:val="none" w:sz="0" w:space="0" w:color="auto"/>
        <w:right w:val="none" w:sz="0" w:space="0" w:color="auto"/>
      </w:divBdr>
    </w:div>
    <w:div w:id="1250774033">
      <w:bodyDiv w:val="1"/>
      <w:marLeft w:val="0"/>
      <w:marRight w:val="0"/>
      <w:marTop w:val="0"/>
      <w:marBottom w:val="0"/>
      <w:divBdr>
        <w:top w:val="none" w:sz="0" w:space="0" w:color="auto"/>
        <w:left w:val="none" w:sz="0" w:space="0" w:color="auto"/>
        <w:bottom w:val="none" w:sz="0" w:space="0" w:color="auto"/>
        <w:right w:val="none" w:sz="0" w:space="0" w:color="auto"/>
      </w:divBdr>
    </w:div>
    <w:div w:id="1250849799">
      <w:bodyDiv w:val="1"/>
      <w:marLeft w:val="0"/>
      <w:marRight w:val="0"/>
      <w:marTop w:val="0"/>
      <w:marBottom w:val="0"/>
      <w:divBdr>
        <w:top w:val="none" w:sz="0" w:space="0" w:color="auto"/>
        <w:left w:val="none" w:sz="0" w:space="0" w:color="auto"/>
        <w:bottom w:val="none" w:sz="0" w:space="0" w:color="auto"/>
        <w:right w:val="none" w:sz="0" w:space="0" w:color="auto"/>
      </w:divBdr>
    </w:div>
    <w:div w:id="1250891652">
      <w:bodyDiv w:val="1"/>
      <w:marLeft w:val="0"/>
      <w:marRight w:val="0"/>
      <w:marTop w:val="0"/>
      <w:marBottom w:val="0"/>
      <w:divBdr>
        <w:top w:val="none" w:sz="0" w:space="0" w:color="auto"/>
        <w:left w:val="none" w:sz="0" w:space="0" w:color="auto"/>
        <w:bottom w:val="none" w:sz="0" w:space="0" w:color="auto"/>
        <w:right w:val="none" w:sz="0" w:space="0" w:color="auto"/>
      </w:divBdr>
    </w:div>
    <w:div w:id="1251040186">
      <w:bodyDiv w:val="1"/>
      <w:marLeft w:val="0"/>
      <w:marRight w:val="0"/>
      <w:marTop w:val="0"/>
      <w:marBottom w:val="0"/>
      <w:divBdr>
        <w:top w:val="none" w:sz="0" w:space="0" w:color="auto"/>
        <w:left w:val="none" w:sz="0" w:space="0" w:color="auto"/>
        <w:bottom w:val="none" w:sz="0" w:space="0" w:color="auto"/>
        <w:right w:val="none" w:sz="0" w:space="0" w:color="auto"/>
      </w:divBdr>
    </w:div>
    <w:div w:id="1251045770">
      <w:bodyDiv w:val="1"/>
      <w:marLeft w:val="0"/>
      <w:marRight w:val="0"/>
      <w:marTop w:val="0"/>
      <w:marBottom w:val="0"/>
      <w:divBdr>
        <w:top w:val="none" w:sz="0" w:space="0" w:color="auto"/>
        <w:left w:val="none" w:sz="0" w:space="0" w:color="auto"/>
        <w:bottom w:val="none" w:sz="0" w:space="0" w:color="auto"/>
        <w:right w:val="none" w:sz="0" w:space="0" w:color="auto"/>
      </w:divBdr>
    </w:div>
    <w:div w:id="1251354347">
      <w:bodyDiv w:val="1"/>
      <w:marLeft w:val="0"/>
      <w:marRight w:val="0"/>
      <w:marTop w:val="0"/>
      <w:marBottom w:val="0"/>
      <w:divBdr>
        <w:top w:val="none" w:sz="0" w:space="0" w:color="auto"/>
        <w:left w:val="none" w:sz="0" w:space="0" w:color="auto"/>
        <w:bottom w:val="none" w:sz="0" w:space="0" w:color="auto"/>
        <w:right w:val="none" w:sz="0" w:space="0" w:color="auto"/>
      </w:divBdr>
    </w:div>
    <w:div w:id="1251545079">
      <w:bodyDiv w:val="1"/>
      <w:marLeft w:val="0"/>
      <w:marRight w:val="0"/>
      <w:marTop w:val="0"/>
      <w:marBottom w:val="0"/>
      <w:divBdr>
        <w:top w:val="none" w:sz="0" w:space="0" w:color="auto"/>
        <w:left w:val="none" w:sz="0" w:space="0" w:color="auto"/>
        <w:bottom w:val="none" w:sz="0" w:space="0" w:color="auto"/>
        <w:right w:val="none" w:sz="0" w:space="0" w:color="auto"/>
      </w:divBdr>
    </w:div>
    <w:div w:id="1251618278">
      <w:bodyDiv w:val="1"/>
      <w:marLeft w:val="0"/>
      <w:marRight w:val="0"/>
      <w:marTop w:val="0"/>
      <w:marBottom w:val="0"/>
      <w:divBdr>
        <w:top w:val="none" w:sz="0" w:space="0" w:color="auto"/>
        <w:left w:val="none" w:sz="0" w:space="0" w:color="auto"/>
        <w:bottom w:val="none" w:sz="0" w:space="0" w:color="auto"/>
        <w:right w:val="none" w:sz="0" w:space="0" w:color="auto"/>
      </w:divBdr>
    </w:div>
    <w:div w:id="1252740425">
      <w:bodyDiv w:val="1"/>
      <w:marLeft w:val="0"/>
      <w:marRight w:val="0"/>
      <w:marTop w:val="0"/>
      <w:marBottom w:val="0"/>
      <w:divBdr>
        <w:top w:val="none" w:sz="0" w:space="0" w:color="auto"/>
        <w:left w:val="none" w:sz="0" w:space="0" w:color="auto"/>
        <w:bottom w:val="none" w:sz="0" w:space="0" w:color="auto"/>
        <w:right w:val="none" w:sz="0" w:space="0" w:color="auto"/>
      </w:divBdr>
    </w:div>
    <w:div w:id="1253010777">
      <w:bodyDiv w:val="1"/>
      <w:marLeft w:val="0"/>
      <w:marRight w:val="0"/>
      <w:marTop w:val="0"/>
      <w:marBottom w:val="0"/>
      <w:divBdr>
        <w:top w:val="none" w:sz="0" w:space="0" w:color="auto"/>
        <w:left w:val="none" w:sz="0" w:space="0" w:color="auto"/>
        <w:bottom w:val="none" w:sz="0" w:space="0" w:color="auto"/>
        <w:right w:val="none" w:sz="0" w:space="0" w:color="auto"/>
      </w:divBdr>
    </w:div>
    <w:div w:id="1253508976">
      <w:bodyDiv w:val="1"/>
      <w:marLeft w:val="0"/>
      <w:marRight w:val="0"/>
      <w:marTop w:val="0"/>
      <w:marBottom w:val="0"/>
      <w:divBdr>
        <w:top w:val="none" w:sz="0" w:space="0" w:color="auto"/>
        <w:left w:val="none" w:sz="0" w:space="0" w:color="auto"/>
        <w:bottom w:val="none" w:sz="0" w:space="0" w:color="auto"/>
        <w:right w:val="none" w:sz="0" w:space="0" w:color="auto"/>
      </w:divBdr>
    </w:div>
    <w:div w:id="1253852513">
      <w:bodyDiv w:val="1"/>
      <w:marLeft w:val="0"/>
      <w:marRight w:val="0"/>
      <w:marTop w:val="0"/>
      <w:marBottom w:val="0"/>
      <w:divBdr>
        <w:top w:val="none" w:sz="0" w:space="0" w:color="auto"/>
        <w:left w:val="none" w:sz="0" w:space="0" w:color="auto"/>
        <w:bottom w:val="none" w:sz="0" w:space="0" w:color="auto"/>
        <w:right w:val="none" w:sz="0" w:space="0" w:color="auto"/>
      </w:divBdr>
    </w:div>
    <w:div w:id="1253857943">
      <w:bodyDiv w:val="1"/>
      <w:marLeft w:val="0"/>
      <w:marRight w:val="0"/>
      <w:marTop w:val="0"/>
      <w:marBottom w:val="0"/>
      <w:divBdr>
        <w:top w:val="none" w:sz="0" w:space="0" w:color="auto"/>
        <w:left w:val="none" w:sz="0" w:space="0" w:color="auto"/>
        <w:bottom w:val="none" w:sz="0" w:space="0" w:color="auto"/>
        <w:right w:val="none" w:sz="0" w:space="0" w:color="auto"/>
      </w:divBdr>
    </w:div>
    <w:div w:id="1254390336">
      <w:bodyDiv w:val="1"/>
      <w:marLeft w:val="0"/>
      <w:marRight w:val="0"/>
      <w:marTop w:val="0"/>
      <w:marBottom w:val="0"/>
      <w:divBdr>
        <w:top w:val="none" w:sz="0" w:space="0" w:color="auto"/>
        <w:left w:val="none" w:sz="0" w:space="0" w:color="auto"/>
        <w:bottom w:val="none" w:sz="0" w:space="0" w:color="auto"/>
        <w:right w:val="none" w:sz="0" w:space="0" w:color="auto"/>
      </w:divBdr>
    </w:div>
    <w:div w:id="1256357357">
      <w:bodyDiv w:val="1"/>
      <w:marLeft w:val="0"/>
      <w:marRight w:val="0"/>
      <w:marTop w:val="0"/>
      <w:marBottom w:val="0"/>
      <w:divBdr>
        <w:top w:val="none" w:sz="0" w:space="0" w:color="auto"/>
        <w:left w:val="none" w:sz="0" w:space="0" w:color="auto"/>
        <w:bottom w:val="none" w:sz="0" w:space="0" w:color="auto"/>
        <w:right w:val="none" w:sz="0" w:space="0" w:color="auto"/>
      </w:divBdr>
    </w:div>
    <w:div w:id="1256474207">
      <w:bodyDiv w:val="1"/>
      <w:marLeft w:val="0"/>
      <w:marRight w:val="0"/>
      <w:marTop w:val="0"/>
      <w:marBottom w:val="0"/>
      <w:divBdr>
        <w:top w:val="none" w:sz="0" w:space="0" w:color="auto"/>
        <w:left w:val="none" w:sz="0" w:space="0" w:color="auto"/>
        <w:bottom w:val="none" w:sz="0" w:space="0" w:color="auto"/>
        <w:right w:val="none" w:sz="0" w:space="0" w:color="auto"/>
      </w:divBdr>
    </w:div>
    <w:div w:id="1256983596">
      <w:bodyDiv w:val="1"/>
      <w:marLeft w:val="0"/>
      <w:marRight w:val="0"/>
      <w:marTop w:val="0"/>
      <w:marBottom w:val="0"/>
      <w:divBdr>
        <w:top w:val="none" w:sz="0" w:space="0" w:color="auto"/>
        <w:left w:val="none" w:sz="0" w:space="0" w:color="auto"/>
        <w:bottom w:val="none" w:sz="0" w:space="0" w:color="auto"/>
        <w:right w:val="none" w:sz="0" w:space="0" w:color="auto"/>
      </w:divBdr>
    </w:div>
    <w:div w:id="1257252434">
      <w:bodyDiv w:val="1"/>
      <w:marLeft w:val="0"/>
      <w:marRight w:val="0"/>
      <w:marTop w:val="0"/>
      <w:marBottom w:val="0"/>
      <w:divBdr>
        <w:top w:val="none" w:sz="0" w:space="0" w:color="auto"/>
        <w:left w:val="none" w:sz="0" w:space="0" w:color="auto"/>
        <w:bottom w:val="none" w:sz="0" w:space="0" w:color="auto"/>
        <w:right w:val="none" w:sz="0" w:space="0" w:color="auto"/>
      </w:divBdr>
    </w:div>
    <w:div w:id="1257322335">
      <w:bodyDiv w:val="1"/>
      <w:marLeft w:val="0"/>
      <w:marRight w:val="0"/>
      <w:marTop w:val="0"/>
      <w:marBottom w:val="0"/>
      <w:divBdr>
        <w:top w:val="none" w:sz="0" w:space="0" w:color="auto"/>
        <w:left w:val="none" w:sz="0" w:space="0" w:color="auto"/>
        <w:bottom w:val="none" w:sz="0" w:space="0" w:color="auto"/>
        <w:right w:val="none" w:sz="0" w:space="0" w:color="auto"/>
      </w:divBdr>
    </w:div>
    <w:div w:id="1257982644">
      <w:bodyDiv w:val="1"/>
      <w:marLeft w:val="0"/>
      <w:marRight w:val="0"/>
      <w:marTop w:val="0"/>
      <w:marBottom w:val="0"/>
      <w:divBdr>
        <w:top w:val="none" w:sz="0" w:space="0" w:color="auto"/>
        <w:left w:val="none" w:sz="0" w:space="0" w:color="auto"/>
        <w:bottom w:val="none" w:sz="0" w:space="0" w:color="auto"/>
        <w:right w:val="none" w:sz="0" w:space="0" w:color="auto"/>
      </w:divBdr>
    </w:div>
    <w:div w:id="1258710282">
      <w:bodyDiv w:val="1"/>
      <w:marLeft w:val="0"/>
      <w:marRight w:val="0"/>
      <w:marTop w:val="0"/>
      <w:marBottom w:val="0"/>
      <w:divBdr>
        <w:top w:val="none" w:sz="0" w:space="0" w:color="auto"/>
        <w:left w:val="none" w:sz="0" w:space="0" w:color="auto"/>
        <w:bottom w:val="none" w:sz="0" w:space="0" w:color="auto"/>
        <w:right w:val="none" w:sz="0" w:space="0" w:color="auto"/>
      </w:divBdr>
    </w:div>
    <w:div w:id="1258826621">
      <w:bodyDiv w:val="1"/>
      <w:marLeft w:val="0"/>
      <w:marRight w:val="0"/>
      <w:marTop w:val="0"/>
      <w:marBottom w:val="0"/>
      <w:divBdr>
        <w:top w:val="none" w:sz="0" w:space="0" w:color="auto"/>
        <w:left w:val="none" w:sz="0" w:space="0" w:color="auto"/>
        <w:bottom w:val="none" w:sz="0" w:space="0" w:color="auto"/>
        <w:right w:val="none" w:sz="0" w:space="0" w:color="auto"/>
      </w:divBdr>
    </w:div>
    <w:div w:id="1259025472">
      <w:bodyDiv w:val="1"/>
      <w:marLeft w:val="0"/>
      <w:marRight w:val="0"/>
      <w:marTop w:val="0"/>
      <w:marBottom w:val="0"/>
      <w:divBdr>
        <w:top w:val="none" w:sz="0" w:space="0" w:color="auto"/>
        <w:left w:val="none" w:sz="0" w:space="0" w:color="auto"/>
        <w:bottom w:val="none" w:sz="0" w:space="0" w:color="auto"/>
        <w:right w:val="none" w:sz="0" w:space="0" w:color="auto"/>
      </w:divBdr>
    </w:div>
    <w:div w:id="1259144938">
      <w:bodyDiv w:val="1"/>
      <w:marLeft w:val="0"/>
      <w:marRight w:val="0"/>
      <w:marTop w:val="0"/>
      <w:marBottom w:val="0"/>
      <w:divBdr>
        <w:top w:val="none" w:sz="0" w:space="0" w:color="auto"/>
        <w:left w:val="none" w:sz="0" w:space="0" w:color="auto"/>
        <w:bottom w:val="none" w:sz="0" w:space="0" w:color="auto"/>
        <w:right w:val="none" w:sz="0" w:space="0" w:color="auto"/>
      </w:divBdr>
    </w:div>
    <w:div w:id="1259364389">
      <w:bodyDiv w:val="1"/>
      <w:marLeft w:val="0"/>
      <w:marRight w:val="0"/>
      <w:marTop w:val="0"/>
      <w:marBottom w:val="0"/>
      <w:divBdr>
        <w:top w:val="none" w:sz="0" w:space="0" w:color="auto"/>
        <w:left w:val="none" w:sz="0" w:space="0" w:color="auto"/>
        <w:bottom w:val="none" w:sz="0" w:space="0" w:color="auto"/>
        <w:right w:val="none" w:sz="0" w:space="0" w:color="auto"/>
      </w:divBdr>
    </w:div>
    <w:div w:id="1259485997">
      <w:bodyDiv w:val="1"/>
      <w:marLeft w:val="0"/>
      <w:marRight w:val="0"/>
      <w:marTop w:val="0"/>
      <w:marBottom w:val="0"/>
      <w:divBdr>
        <w:top w:val="none" w:sz="0" w:space="0" w:color="auto"/>
        <w:left w:val="none" w:sz="0" w:space="0" w:color="auto"/>
        <w:bottom w:val="none" w:sz="0" w:space="0" w:color="auto"/>
        <w:right w:val="none" w:sz="0" w:space="0" w:color="auto"/>
      </w:divBdr>
    </w:div>
    <w:div w:id="1259678570">
      <w:bodyDiv w:val="1"/>
      <w:marLeft w:val="0"/>
      <w:marRight w:val="0"/>
      <w:marTop w:val="0"/>
      <w:marBottom w:val="0"/>
      <w:divBdr>
        <w:top w:val="none" w:sz="0" w:space="0" w:color="auto"/>
        <w:left w:val="none" w:sz="0" w:space="0" w:color="auto"/>
        <w:bottom w:val="none" w:sz="0" w:space="0" w:color="auto"/>
        <w:right w:val="none" w:sz="0" w:space="0" w:color="auto"/>
      </w:divBdr>
    </w:div>
    <w:div w:id="1260140062">
      <w:bodyDiv w:val="1"/>
      <w:marLeft w:val="0"/>
      <w:marRight w:val="0"/>
      <w:marTop w:val="0"/>
      <w:marBottom w:val="0"/>
      <w:divBdr>
        <w:top w:val="none" w:sz="0" w:space="0" w:color="auto"/>
        <w:left w:val="none" w:sz="0" w:space="0" w:color="auto"/>
        <w:bottom w:val="none" w:sz="0" w:space="0" w:color="auto"/>
        <w:right w:val="none" w:sz="0" w:space="0" w:color="auto"/>
      </w:divBdr>
    </w:div>
    <w:div w:id="1260409415">
      <w:bodyDiv w:val="1"/>
      <w:marLeft w:val="0"/>
      <w:marRight w:val="0"/>
      <w:marTop w:val="0"/>
      <w:marBottom w:val="0"/>
      <w:divBdr>
        <w:top w:val="none" w:sz="0" w:space="0" w:color="auto"/>
        <w:left w:val="none" w:sz="0" w:space="0" w:color="auto"/>
        <w:bottom w:val="none" w:sz="0" w:space="0" w:color="auto"/>
        <w:right w:val="none" w:sz="0" w:space="0" w:color="auto"/>
      </w:divBdr>
    </w:div>
    <w:div w:id="1260677333">
      <w:bodyDiv w:val="1"/>
      <w:marLeft w:val="0"/>
      <w:marRight w:val="0"/>
      <w:marTop w:val="0"/>
      <w:marBottom w:val="0"/>
      <w:divBdr>
        <w:top w:val="none" w:sz="0" w:space="0" w:color="auto"/>
        <w:left w:val="none" w:sz="0" w:space="0" w:color="auto"/>
        <w:bottom w:val="none" w:sz="0" w:space="0" w:color="auto"/>
        <w:right w:val="none" w:sz="0" w:space="0" w:color="auto"/>
      </w:divBdr>
    </w:div>
    <w:div w:id="1261134694">
      <w:bodyDiv w:val="1"/>
      <w:marLeft w:val="0"/>
      <w:marRight w:val="0"/>
      <w:marTop w:val="0"/>
      <w:marBottom w:val="0"/>
      <w:divBdr>
        <w:top w:val="none" w:sz="0" w:space="0" w:color="auto"/>
        <w:left w:val="none" w:sz="0" w:space="0" w:color="auto"/>
        <w:bottom w:val="none" w:sz="0" w:space="0" w:color="auto"/>
        <w:right w:val="none" w:sz="0" w:space="0" w:color="auto"/>
      </w:divBdr>
    </w:div>
    <w:div w:id="1261569896">
      <w:bodyDiv w:val="1"/>
      <w:marLeft w:val="0"/>
      <w:marRight w:val="0"/>
      <w:marTop w:val="0"/>
      <w:marBottom w:val="0"/>
      <w:divBdr>
        <w:top w:val="none" w:sz="0" w:space="0" w:color="auto"/>
        <w:left w:val="none" w:sz="0" w:space="0" w:color="auto"/>
        <w:bottom w:val="none" w:sz="0" w:space="0" w:color="auto"/>
        <w:right w:val="none" w:sz="0" w:space="0" w:color="auto"/>
      </w:divBdr>
    </w:div>
    <w:div w:id="1263028332">
      <w:bodyDiv w:val="1"/>
      <w:marLeft w:val="0"/>
      <w:marRight w:val="0"/>
      <w:marTop w:val="0"/>
      <w:marBottom w:val="0"/>
      <w:divBdr>
        <w:top w:val="none" w:sz="0" w:space="0" w:color="auto"/>
        <w:left w:val="none" w:sz="0" w:space="0" w:color="auto"/>
        <w:bottom w:val="none" w:sz="0" w:space="0" w:color="auto"/>
        <w:right w:val="none" w:sz="0" w:space="0" w:color="auto"/>
      </w:divBdr>
    </w:div>
    <w:div w:id="1263102964">
      <w:bodyDiv w:val="1"/>
      <w:marLeft w:val="0"/>
      <w:marRight w:val="0"/>
      <w:marTop w:val="0"/>
      <w:marBottom w:val="0"/>
      <w:divBdr>
        <w:top w:val="none" w:sz="0" w:space="0" w:color="auto"/>
        <w:left w:val="none" w:sz="0" w:space="0" w:color="auto"/>
        <w:bottom w:val="none" w:sz="0" w:space="0" w:color="auto"/>
        <w:right w:val="none" w:sz="0" w:space="0" w:color="auto"/>
      </w:divBdr>
    </w:div>
    <w:div w:id="1263103779">
      <w:bodyDiv w:val="1"/>
      <w:marLeft w:val="0"/>
      <w:marRight w:val="0"/>
      <w:marTop w:val="0"/>
      <w:marBottom w:val="0"/>
      <w:divBdr>
        <w:top w:val="none" w:sz="0" w:space="0" w:color="auto"/>
        <w:left w:val="none" w:sz="0" w:space="0" w:color="auto"/>
        <w:bottom w:val="none" w:sz="0" w:space="0" w:color="auto"/>
        <w:right w:val="none" w:sz="0" w:space="0" w:color="auto"/>
      </w:divBdr>
    </w:div>
    <w:div w:id="1263487024">
      <w:bodyDiv w:val="1"/>
      <w:marLeft w:val="0"/>
      <w:marRight w:val="0"/>
      <w:marTop w:val="0"/>
      <w:marBottom w:val="0"/>
      <w:divBdr>
        <w:top w:val="none" w:sz="0" w:space="0" w:color="auto"/>
        <w:left w:val="none" w:sz="0" w:space="0" w:color="auto"/>
        <w:bottom w:val="none" w:sz="0" w:space="0" w:color="auto"/>
        <w:right w:val="none" w:sz="0" w:space="0" w:color="auto"/>
      </w:divBdr>
    </w:div>
    <w:div w:id="1263682523">
      <w:bodyDiv w:val="1"/>
      <w:marLeft w:val="0"/>
      <w:marRight w:val="0"/>
      <w:marTop w:val="0"/>
      <w:marBottom w:val="0"/>
      <w:divBdr>
        <w:top w:val="none" w:sz="0" w:space="0" w:color="auto"/>
        <w:left w:val="none" w:sz="0" w:space="0" w:color="auto"/>
        <w:bottom w:val="none" w:sz="0" w:space="0" w:color="auto"/>
        <w:right w:val="none" w:sz="0" w:space="0" w:color="auto"/>
      </w:divBdr>
    </w:div>
    <w:div w:id="1263950481">
      <w:bodyDiv w:val="1"/>
      <w:marLeft w:val="0"/>
      <w:marRight w:val="0"/>
      <w:marTop w:val="0"/>
      <w:marBottom w:val="0"/>
      <w:divBdr>
        <w:top w:val="none" w:sz="0" w:space="0" w:color="auto"/>
        <w:left w:val="none" w:sz="0" w:space="0" w:color="auto"/>
        <w:bottom w:val="none" w:sz="0" w:space="0" w:color="auto"/>
        <w:right w:val="none" w:sz="0" w:space="0" w:color="auto"/>
      </w:divBdr>
    </w:div>
    <w:div w:id="1263953396">
      <w:bodyDiv w:val="1"/>
      <w:marLeft w:val="0"/>
      <w:marRight w:val="0"/>
      <w:marTop w:val="0"/>
      <w:marBottom w:val="0"/>
      <w:divBdr>
        <w:top w:val="none" w:sz="0" w:space="0" w:color="auto"/>
        <w:left w:val="none" w:sz="0" w:space="0" w:color="auto"/>
        <w:bottom w:val="none" w:sz="0" w:space="0" w:color="auto"/>
        <w:right w:val="none" w:sz="0" w:space="0" w:color="auto"/>
      </w:divBdr>
    </w:div>
    <w:div w:id="1264076467">
      <w:bodyDiv w:val="1"/>
      <w:marLeft w:val="0"/>
      <w:marRight w:val="0"/>
      <w:marTop w:val="0"/>
      <w:marBottom w:val="0"/>
      <w:divBdr>
        <w:top w:val="none" w:sz="0" w:space="0" w:color="auto"/>
        <w:left w:val="none" w:sz="0" w:space="0" w:color="auto"/>
        <w:bottom w:val="none" w:sz="0" w:space="0" w:color="auto"/>
        <w:right w:val="none" w:sz="0" w:space="0" w:color="auto"/>
      </w:divBdr>
    </w:div>
    <w:div w:id="1264146610">
      <w:bodyDiv w:val="1"/>
      <w:marLeft w:val="0"/>
      <w:marRight w:val="0"/>
      <w:marTop w:val="0"/>
      <w:marBottom w:val="0"/>
      <w:divBdr>
        <w:top w:val="none" w:sz="0" w:space="0" w:color="auto"/>
        <w:left w:val="none" w:sz="0" w:space="0" w:color="auto"/>
        <w:bottom w:val="none" w:sz="0" w:space="0" w:color="auto"/>
        <w:right w:val="none" w:sz="0" w:space="0" w:color="auto"/>
      </w:divBdr>
    </w:div>
    <w:div w:id="1264194362">
      <w:bodyDiv w:val="1"/>
      <w:marLeft w:val="0"/>
      <w:marRight w:val="0"/>
      <w:marTop w:val="0"/>
      <w:marBottom w:val="0"/>
      <w:divBdr>
        <w:top w:val="none" w:sz="0" w:space="0" w:color="auto"/>
        <w:left w:val="none" w:sz="0" w:space="0" w:color="auto"/>
        <w:bottom w:val="none" w:sz="0" w:space="0" w:color="auto"/>
        <w:right w:val="none" w:sz="0" w:space="0" w:color="auto"/>
      </w:divBdr>
    </w:div>
    <w:div w:id="1264607201">
      <w:bodyDiv w:val="1"/>
      <w:marLeft w:val="0"/>
      <w:marRight w:val="0"/>
      <w:marTop w:val="0"/>
      <w:marBottom w:val="0"/>
      <w:divBdr>
        <w:top w:val="none" w:sz="0" w:space="0" w:color="auto"/>
        <w:left w:val="none" w:sz="0" w:space="0" w:color="auto"/>
        <w:bottom w:val="none" w:sz="0" w:space="0" w:color="auto"/>
        <w:right w:val="none" w:sz="0" w:space="0" w:color="auto"/>
      </w:divBdr>
    </w:div>
    <w:div w:id="1264653724">
      <w:bodyDiv w:val="1"/>
      <w:marLeft w:val="0"/>
      <w:marRight w:val="0"/>
      <w:marTop w:val="0"/>
      <w:marBottom w:val="0"/>
      <w:divBdr>
        <w:top w:val="none" w:sz="0" w:space="0" w:color="auto"/>
        <w:left w:val="none" w:sz="0" w:space="0" w:color="auto"/>
        <w:bottom w:val="none" w:sz="0" w:space="0" w:color="auto"/>
        <w:right w:val="none" w:sz="0" w:space="0" w:color="auto"/>
      </w:divBdr>
    </w:div>
    <w:div w:id="1266307364">
      <w:bodyDiv w:val="1"/>
      <w:marLeft w:val="0"/>
      <w:marRight w:val="0"/>
      <w:marTop w:val="0"/>
      <w:marBottom w:val="0"/>
      <w:divBdr>
        <w:top w:val="none" w:sz="0" w:space="0" w:color="auto"/>
        <w:left w:val="none" w:sz="0" w:space="0" w:color="auto"/>
        <w:bottom w:val="none" w:sz="0" w:space="0" w:color="auto"/>
        <w:right w:val="none" w:sz="0" w:space="0" w:color="auto"/>
      </w:divBdr>
    </w:div>
    <w:div w:id="1266495922">
      <w:bodyDiv w:val="1"/>
      <w:marLeft w:val="0"/>
      <w:marRight w:val="0"/>
      <w:marTop w:val="0"/>
      <w:marBottom w:val="0"/>
      <w:divBdr>
        <w:top w:val="none" w:sz="0" w:space="0" w:color="auto"/>
        <w:left w:val="none" w:sz="0" w:space="0" w:color="auto"/>
        <w:bottom w:val="none" w:sz="0" w:space="0" w:color="auto"/>
        <w:right w:val="none" w:sz="0" w:space="0" w:color="auto"/>
      </w:divBdr>
    </w:div>
    <w:div w:id="1266646125">
      <w:bodyDiv w:val="1"/>
      <w:marLeft w:val="0"/>
      <w:marRight w:val="0"/>
      <w:marTop w:val="0"/>
      <w:marBottom w:val="0"/>
      <w:divBdr>
        <w:top w:val="none" w:sz="0" w:space="0" w:color="auto"/>
        <w:left w:val="none" w:sz="0" w:space="0" w:color="auto"/>
        <w:bottom w:val="none" w:sz="0" w:space="0" w:color="auto"/>
        <w:right w:val="none" w:sz="0" w:space="0" w:color="auto"/>
      </w:divBdr>
    </w:div>
    <w:div w:id="1267884083">
      <w:bodyDiv w:val="1"/>
      <w:marLeft w:val="0"/>
      <w:marRight w:val="0"/>
      <w:marTop w:val="0"/>
      <w:marBottom w:val="0"/>
      <w:divBdr>
        <w:top w:val="none" w:sz="0" w:space="0" w:color="auto"/>
        <w:left w:val="none" w:sz="0" w:space="0" w:color="auto"/>
        <w:bottom w:val="none" w:sz="0" w:space="0" w:color="auto"/>
        <w:right w:val="none" w:sz="0" w:space="0" w:color="auto"/>
      </w:divBdr>
    </w:div>
    <w:div w:id="1268150170">
      <w:bodyDiv w:val="1"/>
      <w:marLeft w:val="0"/>
      <w:marRight w:val="0"/>
      <w:marTop w:val="0"/>
      <w:marBottom w:val="0"/>
      <w:divBdr>
        <w:top w:val="none" w:sz="0" w:space="0" w:color="auto"/>
        <w:left w:val="none" w:sz="0" w:space="0" w:color="auto"/>
        <w:bottom w:val="none" w:sz="0" w:space="0" w:color="auto"/>
        <w:right w:val="none" w:sz="0" w:space="0" w:color="auto"/>
      </w:divBdr>
    </w:div>
    <w:div w:id="1268386972">
      <w:bodyDiv w:val="1"/>
      <w:marLeft w:val="0"/>
      <w:marRight w:val="0"/>
      <w:marTop w:val="0"/>
      <w:marBottom w:val="0"/>
      <w:divBdr>
        <w:top w:val="none" w:sz="0" w:space="0" w:color="auto"/>
        <w:left w:val="none" w:sz="0" w:space="0" w:color="auto"/>
        <w:bottom w:val="none" w:sz="0" w:space="0" w:color="auto"/>
        <w:right w:val="none" w:sz="0" w:space="0" w:color="auto"/>
      </w:divBdr>
    </w:div>
    <w:div w:id="1268923048">
      <w:bodyDiv w:val="1"/>
      <w:marLeft w:val="0"/>
      <w:marRight w:val="0"/>
      <w:marTop w:val="0"/>
      <w:marBottom w:val="0"/>
      <w:divBdr>
        <w:top w:val="none" w:sz="0" w:space="0" w:color="auto"/>
        <w:left w:val="none" w:sz="0" w:space="0" w:color="auto"/>
        <w:bottom w:val="none" w:sz="0" w:space="0" w:color="auto"/>
        <w:right w:val="none" w:sz="0" w:space="0" w:color="auto"/>
      </w:divBdr>
    </w:div>
    <w:div w:id="1269005617">
      <w:bodyDiv w:val="1"/>
      <w:marLeft w:val="0"/>
      <w:marRight w:val="0"/>
      <w:marTop w:val="0"/>
      <w:marBottom w:val="0"/>
      <w:divBdr>
        <w:top w:val="none" w:sz="0" w:space="0" w:color="auto"/>
        <w:left w:val="none" w:sz="0" w:space="0" w:color="auto"/>
        <w:bottom w:val="none" w:sz="0" w:space="0" w:color="auto"/>
        <w:right w:val="none" w:sz="0" w:space="0" w:color="auto"/>
      </w:divBdr>
    </w:div>
    <w:div w:id="1269118817">
      <w:bodyDiv w:val="1"/>
      <w:marLeft w:val="0"/>
      <w:marRight w:val="0"/>
      <w:marTop w:val="0"/>
      <w:marBottom w:val="0"/>
      <w:divBdr>
        <w:top w:val="none" w:sz="0" w:space="0" w:color="auto"/>
        <w:left w:val="none" w:sz="0" w:space="0" w:color="auto"/>
        <w:bottom w:val="none" w:sz="0" w:space="0" w:color="auto"/>
        <w:right w:val="none" w:sz="0" w:space="0" w:color="auto"/>
      </w:divBdr>
    </w:div>
    <w:div w:id="1269121633">
      <w:bodyDiv w:val="1"/>
      <w:marLeft w:val="0"/>
      <w:marRight w:val="0"/>
      <w:marTop w:val="0"/>
      <w:marBottom w:val="0"/>
      <w:divBdr>
        <w:top w:val="none" w:sz="0" w:space="0" w:color="auto"/>
        <w:left w:val="none" w:sz="0" w:space="0" w:color="auto"/>
        <w:bottom w:val="none" w:sz="0" w:space="0" w:color="auto"/>
        <w:right w:val="none" w:sz="0" w:space="0" w:color="auto"/>
      </w:divBdr>
    </w:div>
    <w:div w:id="1269318203">
      <w:bodyDiv w:val="1"/>
      <w:marLeft w:val="0"/>
      <w:marRight w:val="0"/>
      <w:marTop w:val="0"/>
      <w:marBottom w:val="0"/>
      <w:divBdr>
        <w:top w:val="none" w:sz="0" w:space="0" w:color="auto"/>
        <w:left w:val="none" w:sz="0" w:space="0" w:color="auto"/>
        <w:bottom w:val="none" w:sz="0" w:space="0" w:color="auto"/>
        <w:right w:val="none" w:sz="0" w:space="0" w:color="auto"/>
      </w:divBdr>
    </w:div>
    <w:div w:id="1270426420">
      <w:bodyDiv w:val="1"/>
      <w:marLeft w:val="0"/>
      <w:marRight w:val="0"/>
      <w:marTop w:val="0"/>
      <w:marBottom w:val="0"/>
      <w:divBdr>
        <w:top w:val="none" w:sz="0" w:space="0" w:color="auto"/>
        <w:left w:val="none" w:sz="0" w:space="0" w:color="auto"/>
        <w:bottom w:val="none" w:sz="0" w:space="0" w:color="auto"/>
        <w:right w:val="none" w:sz="0" w:space="0" w:color="auto"/>
      </w:divBdr>
    </w:div>
    <w:div w:id="1270703780">
      <w:bodyDiv w:val="1"/>
      <w:marLeft w:val="0"/>
      <w:marRight w:val="0"/>
      <w:marTop w:val="0"/>
      <w:marBottom w:val="0"/>
      <w:divBdr>
        <w:top w:val="none" w:sz="0" w:space="0" w:color="auto"/>
        <w:left w:val="none" w:sz="0" w:space="0" w:color="auto"/>
        <w:bottom w:val="none" w:sz="0" w:space="0" w:color="auto"/>
        <w:right w:val="none" w:sz="0" w:space="0" w:color="auto"/>
      </w:divBdr>
    </w:div>
    <w:div w:id="1270771766">
      <w:bodyDiv w:val="1"/>
      <w:marLeft w:val="0"/>
      <w:marRight w:val="0"/>
      <w:marTop w:val="0"/>
      <w:marBottom w:val="0"/>
      <w:divBdr>
        <w:top w:val="none" w:sz="0" w:space="0" w:color="auto"/>
        <w:left w:val="none" w:sz="0" w:space="0" w:color="auto"/>
        <w:bottom w:val="none" w:sz="0" w:space="0" w:color="auto"/>
        <w:right w:val="none" w:sz="0" w:space="0" w:color="auto"/>
      </w:divBdr>
    </w:div>
    <w:div w:id="1270968482">
      <w:bodyDiv w:val="1"/>
      <w:marLeft w:val="0"/>
      <w:marRight w:val="0"/>
      <w:marTop w:val="0"/>
      <w:marBottom w:val="0"/>
      <w:divBdr>
        <w:top w:val="none" w:sz="0" w:space="0" w:color="auto"/>
        <w:left w:val="none" w:sz="0" w:space="0" w:color="auto"/>
        <w:bottom w:val="none" w:sz="0" w:space="0" w:color="auto"/>
        <w:right w:val="none" w:sz="0" w:space="0" w:color="auto"/>
      </w:divBdr>
    </w:div>
    <w:div w:id="1270969883">
      <w:bodyDiv w:val="1"/>
      <w:marLeft w:val="0"/>
      <w:marRight w:val="0"/>
      <w:marTop w:val="0"/>
      <w:marBottom w:val="0"/>
      <w:divBdr>
        <w:top w:val="none" w:sz="0" w:space="0" w:color="auto"/>
        <w:left w:val="none" w:sz="0" w:space="0" w:color="auto"/>
        <w:bottom w:val="none" w:sz="0" w:space="0" w:color="auto"/>
        <w:right w:val="none" w:sz="0" w:space="0" w:color="auto"/>
      </w:divBdr>
    </w:div>
    <w:div w:id="1271544902">
      <w:bodyDiv w:val="1"/>
      <w:marLeft w:val="0"/>
      <w:marRight w:val="0"/>
      <w:marTop w:val="0"/>
      <w:marBottom w:val="0"/>
      <w:divBdr>
        <w:top w:val="none" w:sz="0" w:space="0" w:color="auto"/>
        <w:left w:val="none" w:sz="0" w:space="0" w:color="auto"/>
        <w:bottom w:val="none" w:sz="0" w:space="0" w:color="auto"/>
        <w:right w:val="none" w:sz="0" w:space="0" w:color="auto"/>
      </w:divBdr>
    </w:div>
    <w:div w:id="1271740732">
      <w:bodyDiv w:val="1"/>
      <w:marLeft w:val="0"/>
      <w:marRight w:val="0"/>
      <w:marTop w:val="0"/>
      <w:marBottom w:val="0"/>
      <w:divBdr>
        <w:top w:val="none" w:sz="0" w:space="0" w:color="auto"/>
        <w:left w:val="none" w:sz="0" w:space="0" w:color="auto"/>
        <w:bottom w:val="none" w:sz="0" w:space="0" w:color="auto"/>
        <w:right w:val="none" w:sz="0" w:space="0" w:color="auto"/>
      </w:divBdr>
    </w:div>
    <w:div w:id="1272710494">
      <w:bodyDiv w:val="1"/>
      <w:marLeft w:val="0"/>
      <w:marRight w:val="0"/>
      <w:marTop w:val="0"/>
      <w:marBottom w:val="0"/>
      <w:divBdr>
        <w:top w:val="none" w:sz="0" w:space="0" w:color="auto"/>
        <w:left w:val="none" w:sz="0" w:space="0" w:color="auto"/>
        <w:bottom w:val="none" w:sz="0" w:space="0" w:color="auto"/>
        <w:right w:val="none" w:sz="0" w:space="0" w:color="auto"/>
      </w:divBdr>
    </w:div>
    <w:div w:id="1272935844">
      <w:bodyDiv w:val="1"/>
      <w:marLeft w:val="0"/>
      <w:marRight w:val="0"/>
      <w:marTop w:val="0"/>
      <w:marBottom w:val="0"/>
      <w:divBdr>
        <w:top w:val="none" w:sz="0" w:space="0" w:color="auto"/>
        <w:left w:val="none" w:sz="0" w:space="0" w:color="auto"/>
        <w:bottom w:val="none" w:sz="0" w:space="0" w:color="auto"/>
        <w:right w:val="none" w:sz="0" w:space="0" w:color="auto"/>
      </w:divBdr>
    </w:div>
    <w:div w:id="1273248490">
      <w:bodyDiv w:val="1"/>
      <w:marLeft w:val="0"/>
      <w:marRight w:val="0"/>
      <w:marTop w:val="0"/>
      <w:marBottom w:val="0"/>
      <w:divBdr>
        <w:top w:val="none" w:sz="0" w:space="0" w:color="auto"/>
        <w:left w:val="none" w:sz="0" w:space="0" w:color="auto"/>
        <w:bottom w:val="none" w:sz="0" w:space="0" w:color="auto"/>
        <w:right w:val="none" w:sz="0" w:space="0" w:color="auto"/>
      </w:divBdr>
    </w:div>
    <w:div w:id="1273592317">
      <w:bodyDiv w:val="1"/>
      <w:marLeft w:val="0"/>
      <w:marRight w:val="0"/>
      <w:marTop w:val="0"/>
      <w:marBottom w:val="0"/>
      <w:divBdr>
        <w:top w:val="none" w:sz="0" w:space="0" w:color="auto"/>
        <w:left w:val="none" w:sz="0" w:space="0" w:color="auto"/>
        <w:bottom w:val="none" w:sz="0" w:space="0" w:color="auto"/>
        <w:right w:val="none" w:sz="0" w:space="0" w:color="auto"/>
      </w:divBdr>
    </w:div>
    <w:div w:id="1273631005">
      <w:bodyDiv w:val="1"/>
      <w:marLeft w:val="0"/>
      <w:marRight w:val="0"/>
      <w:marTop w:val="0"/>
      <w:marBottom w:val="0"/>
      <w:divBdr>
        <w:top w:val="none" w:sz="0" w:space="0" w:color="auto"/>
        <w:left w:val="none" w:sz="0" w:space="0" w:color="auto"/>
        <w:bottom w:val="none" w:sz="0" w:space="0" w:color="auto"/>
        <w:right w:val="none" w:sz="0" w:space="0" w:color="auto"/>
      </w:divBdr>
    </w:div>
    <w:div w:id="1273825653">
      <w:bodyDiv w:val="1"/>
      <w:marLeft w:val="0"/>
      <w:marRight w:val="0"/>
      <w:marTop w:val="0"/>
      <w:marBottom w:val="0"/>
      <w:divBdr>
        <w:top w:val="none" w:sz="0" w:space="0" w:color="auto"/>
        <w:left w:val="none" w:sz="0" w:space="0" w:color="auto"/>
        <w:bottom w:val="none" w:sz="0" w:space="0" w:color="auto"/>
        <w:right w:val="none" w:sz="0" w:space="0" w:color="auto"/>
      </w:divBdr>
    </w:div>
    <w:div w:id="1274703684">
      <w:bodyDiv w:val="1"/>
      <w:marLeft w:val="0"/>
      <w:marRight w:val="0"/>
      <w:marTop w:val="0"/>
      <w:marBottom w:val="0"/>
      <w:divBdr>
        <w:top w:val="none" w:sz="0" w:space="0" w:color="auto"/>
        <w:left w:val="none" w:sz="0" w:space="0" w:color="auto"/>
        <w:bottom w:val="none" w:sz="0" w:space="0" w:color="auto"/>
        <w:right w:val="none" w:sz="0" w:space="0" w:color="auto"/>
      </w:divBdr>
    </w:div>
    <w:div w:id="1275096044">
      <w:bodyDiv w:val="1"/>
      <w:marLeft w:val="0"/>
      <w:marRight w:val="0"/>
      <w:marTop w:val="0"/>
      <w:marBottom w:val="0"/>
      <w:divBdr>
        <w:top w:val="none" w:sz="0" w:space="0" w:color="auto"/>
        <w:left w:val="none" w:sz="0" w:space="0" w:color="auto"/>
        <w:bottom w:val="none" w:sz="0" w:space="0" w:color="auto"/>
        <w:right w:val="none" w:sz="0" w:space="0" w:color="auto"/>
      </w:divBdr>
    </w:div>
    <w:div w:id="1275942831">
      <w:bodyDiv w:val="1"/>
      <w:marLeft w:val="0"/>
      <w:marRight w:val="0"/>
      <w:marTop w:val="0"/>
      <w:marBottom w:val="0"/>
      <w:divBdr>
        <w:top w:val="none" w:sz="0" w:space="0" w:color="auto"/>
        <w:left w:val="none" w:sz="0" w:space="0" w:color="auto"/>
        <w:bottom w:val="none" w:sz="0" w:space="0" w:color="auto"/>
        <w:right w:val="none" w:sz="0" w:space="0" w:color="auto"/>
      </w:divBdr>
    </w:div>
    <w:div w:id="1276400299">
      <w:bodyDiv w:val="1"/>
      <w:marLeft w:val="0"/>
      <w:marRight w:val="0"/>
      <w:marTop w:val="0"/>
      <w:marBottom w:val="0"/>
      <w:divBdr>
        <w:top w:val="none" w:sz="0" w:space="0" w:color="auto"/>
        <w:left w:val="none" w:sz="0" w:space="0" w:color="auto"/>
        <w:bottom w:val="none" w:sz="0" w:space="0" w:color="auto"/>
        <w:right w:val="none" w:sz="0" w:space="0" w:color="auto"/>
      </w:divBdr>
    </w:div>
    <w:div w:id="1276449174">
      <w:bodyDiv w:val="1"/>
      <w:marLeft w:val="0"/>
      <w:marRight w:val="0"/>
      <w:marTop w:val="0"/>
      <w:marBottom w:val="0"/>
      <w:divBdr>
        <w:top w:val="none" w:sz="0" w:space="0" w:color="auto"/>
        <w:left w:val="none" w:sz="0" w:space="0" w:color="auto"/>
        <w:bottom w:val="none" w:sz="0" w:space="0" w:color="auto"/>
        <w:right w:val="none" w:sz="0" w:space="0" w:color="auto"/>
      </w:divBdr>
    </w:div>
    <w:div w:id="1276711212">
      <w:bodyDiv w:val="1"/>
      <w:marLeft w:val="0"/>
      <w:marRight w:val="0"/>
      <w:marTop w:val="0"/>
      <w:marBottom w:val="0"/>
      <w:divBdr>
        <w:top w:val="none" w:sz="0" w:space="0" w:color="auto"/>
        <w:left w:val="none" w:sz="0" w:space="0" w:color="auto"/>
        <w:bottom w:val="none" w:sz="0" w:space="0" w:color="auto"/>
        <w:right w:val="none" w:sz="0" w:space="0" w:color="auto"/>
      </w:divBdr>
    </w:div>
    <w:div w:id="1276980528">
      <w:bodyDiv w:val="1"/>
      <w:marLeft w:val="0"/>
      <w:marRight w:val="0"/>
      <w:marTop w:val="0"/>
      <w:marBottom w:val="0"/>
      <w:divBdr>
        <w:top w:val="none" w:sz="0" w:space="0" w:color="auto"/>
        <w:left w:val="none" w:sz="0" w:space="0" w:color="auto"/>
        <w:bottom w:val="none" w:sz="0" w:space="0" w:color="auto"/>
        <w:right w:val="none" w:sz="0" w:space="0" w:color="auto"/>
      </w:divBdr>
    </w:div>
    <w:div w:id="1276982415">
      <w:bodyDiv w:val="1"/>
      <w:marLeft w:val="0"/>
      <w:marRight w:val="0"/>
      <w:marTop w:val="0"/>
      <w:marBottom w:val="0"/>
      <w:divBdr>
        <w:top w:val="none" w:sz="0" w:space="0" w:color="auto"/>
        <w:left w:val="none" w:sz="0" w:space="0" w:color="auto"/>
        <w:bottom w:val="none" w:sz="0" w:space="0" w:color="auto"/>
        <w:right w:val="none" w:sz="0" w:space="0" w:color="auto"/>
      </w:divBdr>
    </w:div>
    <w:div w:id="1277062261">
      <w:bodyDiv w:val="1"/>
      <w:marLeft w:val="0"/>
      <w:marRight w:val="0"/>
      <w:marTop w:val="0"/>
      <w:marBottom w:val="0"/>
      <w:divBdr>
        <w:top w:val="none" w:sz="0" w:space="0" w:color="auto"/>
        <w:left w:val="none" w:sz="0" w:space="0" w:color="auto"/>
        <w:bottom w:val="none" w:sz="0" w:space="0" w:color="auto"/>
        <w:right w:val="none" w:sz="0" w:space="0" w:color="auto"/>
      </w:divBdr>
    </w:div>
    <w:div w:id="1277327270">
      <w:bodyDiv w:val="1"/>
      <w:marLeft w:val="0"/>
      <w:marRight w:val="0"/>
      <w:marTop w:val="0"/>
      <w:marBottom w:val="0"/>
      <w:divBdr>
        <w:top w:val="none" w:sz="0" w:space="0" w:color="auto"/>
        <w:left w:val="none" w:sz="0" w:space="0" w:color="auto"/>
        <w:bottom w:val="none" w:sz="0" w:space="0" w:color="auto"/>
        <w:right w:val="none" w:sz="0" w:space="0" w:color="auto"/>
      </w:divBdr>
    </w:div>
    <w:div w:id="1277372551">
      <w:bodyDiv w:val="1"/>
      <w:marLeft w:val="0"/>
      <w:marRight w:val="0"/>
      <w:marTop w:val="0"/>
      <w:marBottom w:val="0"/>
      <w:divBdr>
        <w:top w:val="none" w:sz="0" w:space="0" w:color="auto"/>
        <w:left w:val="none" w:sz="0" w:space="0" w:color="auto"/>
        <w:bottom w:val="none" w:sz="0" w:space="0" w:color="auto"/>
        <w:right w:val="none" w:sz="0" w:space="0" w:color="auto"/>
      </w:divBdr>
    </w:div>
    <w:div w:id="1278565564">
      <w:bodyDiv w:val="1"/>
      <w:marLeft w:val="0"/>
      <w:marRight w:val="0"/>
      <w:marTop w:val="0"/>
      <w:marBottom w:val="0"/>
      <w:divBdr>
        <w:top w:val="none" w:sz="0" w:space="0" w:color="auto"/>
        <w:left w:val="none" w:sz="0" w:space="0" w:color="auto"/>
        <w:bottom w:val="none" w:sz="0" w:space="0" w:color="auto"/>
        <w:right w:val="none" w:sz="0" w:space="0" w:color="auto"/>
      </w:divBdr>
    </w:div>
    <w:div w:id="1278869551">
      <w:bodyDiv w:val="1"/>
      <w:marLeft w:val="0"/>
      <w:marRight w:val="0"/>
      <w:marTop w:val="0"/>
      <w:marBottom w:val="0"/>
      <w:divBdr>
        <w:top w:val="none" w:sz="0" w:space="0" w:color="auto"/>
        <w:left w:val="none" w:sz="0" w:space="0" w:color="auto"/>
        <w:bottom w:val="none" w:sz="0" w:space="0" w:color="auto"/>
        <w:right w:val="none" w:sz="0" w:space="0" w:color="auto"/>
      </w:divBdr>
    </w:div>
    <w:div w:id="1278872210">
      <w:bodyDiv w:val="1"/>
      <w:marLeft w:val="0"/>
      <w:marRight w:val="0"/>
      <w:marTop w:val="0"/>
      <w:marBottom w:val="0"/>
      <w:divBdr>
        <w:top w:val="none" w:sz="0" w:space="0" w:color="auto"/>
        <w:left w:val="none" w:sz="0" w:space="0" w:color="auto"/>
        <w:bottom w:val="none" w:sz="0" w:space="0" w:color="auto"/>
        <w:right w:val="none" w:sz="0" w:space="0" w:color="auto"/>
      </w:divBdr>
    </w:div>
    <w:div w:id="1279802041">
      <w:bodyDiv w:val="1"/>
      <w:marLeft w:val="0"/>
      <w:marRight w:val="0"/>
      <w:marTop w:val="0"/>
      <w:marBottom w:val="0"/>
      <w:divBdr>
        <w:top w:val="none" w:sz="0" w:space="0" w:color="auto"/>
        <w:left w:val="none" w:sz="0" w:space="0" w:color="auto"/>
        <w:bottom w:val="none" w:sz="0" w:space="0" w:color="auto"/>
        <w:right w:val="none" w:sz="0" w:space="0" w:color="auto"/>
      </w:divBdr>
    </w:div>
    <w:div w:id="1279947079">
      <w:bodyDiv w:val="1"/>
      <w:marLeft w:val="0"/>
      <w:marRight w:val="0"/>
      <w:marTop w:val="0"/>
      <w:marBottom w:val="0"/>
      <w:divBdr>
        <w:top w:val="none" w:sz="0" w:space="0" w:color="auto"/>
        <w:left w:val="none" w:sz="0" w:space="0" w:color="auto"/>
        <w:bottom w:val="none" w:sz="0" w:space="0" w:color="auto"/>
        <w:right w:val="none" w:sz="0" w:space="0" w:color="auto"/>
      </w:divBdr>
    </w:div>
    <w:div w:id="1280139932">
      <w:bodyDiv w:val="1"/>
      <w:marLeft w:val="0"/>
      <w:marRight w:val="0"/>
      <w:marTop w:val="0"/>
      <w:marBottom w:val="0"/>
      <w:divBdr>
        <w:top w:val="none" w:sz="0" w:space="0" w:color="auto"/>
        <w:left w:val="none" w:sz="0" w:space="0" w:color="auto"/>
        <w:bottom w:val="none" w:sz="0" w:space="0" w:color="auto"/>
        <w:right w:val="none" w:sz="0" w:space="0" w:color="auto"/>
      </w:divBdr>
    </w:div>
    <w:div w:id="1280142887">
      <w:bodyDiv w:val="1"/>
      <w:marLeft w:val="0"/>
      <w:marRight w:val="0"/>
      <w:marTop w:val="0"/>
      <w:marBottom w:val="0"/>
      <w:divBdr>
        <w:top w:val="none" w:sz="0" w:space="0" w:color="auto"/>
        <w:left w:val="none" w:sz="0" w:space="0" w:color="auto"/>
        <w:bottom w:val="none" w:sz="0" w:space="0" w:color="auto"/>
        <w:right w:val="none" w:sz="0" w:space="0" w:color="auto"/>
      </w:divBdr>
    </w:div>
    <w:div w:id="1280334744">
      <w:bodyDiv w:val="1"/>
      <w:marLeft w:val="0"/>
      <w:marRight w:val="0"/>
      <w:marTop w:val="0"/>
      <w:marBottom w:val="0"/>
      <w:divBdr>
        <w:top w:val="none" w:sz="0" w:space="0" w:color="auto"/>
        <w:left w:val="none" w:sz="0" w:space="0" w:color="auto"/>
        <w:bottom w:val="none" w:sz="0" w:space="0" w:color="auto"/>
        <w:right w:val="none" w:sz="0" w:space="0" w:color="auto"/>
      </w:divBdr>
    </w:div>
    <w:div w:id="1280449479">
      <w:bodyDiv w:val="1"/>
      <w:marLeft w:val="0"/>
      <w:marRight w:val="0"/>
      <w:marTop w:val="0"/>
      <w:marBottom w:val="0"/>
      <w:divBdr>
        <w:top w:val="none" w:sz="0" w:space="0" w:color="auto"/>
        <w:left w:val="none" w:sz="0" w:space="0" w:color="auto"/>
        <w:bottom w:val="none" w:sz="0" w:space="0" w:color="auto"/>
        <w:right w:val="none" w:sz="0" w:space="0" w:color="auto"/>
      </w:divBdr>
    </w:div>
    <w:div w:id="1280721175">
      <w:bodyDiv w:val="1"/>
      <w:marLeft w:val="0"/>
      <w:marRight w:val="0"/>
      <w:marTop w:val="0"/>
      <w:marBottom w:val="0"/>
      <w:divBdr>
        <w:top w:val="none" w:sz="0" w:space="0" w:color="auto"/>
        <w:left w:val="none" w:sz="0" w:space="0" w:color="auto"/>
        <w:bottom w:val="none" w:sz="0" w:space="0" w:color="auto"/>
        <w:right w:val="none" w:sz="0" w:space="0" w:color="auto"/>
      </w:divBdr>
    </w:div>
    <w:div w:id="1280912214">
      <w:bodyDiv w:val="1"/>
      <w:marLeft w:val="0"/>
      <w:marRight w:val="0"/>
      <w:marTop w:val="0"/>
      <w:marBottom w:val="0"/>
      <w:divBdr>
        <w:top w:val="none" w:sz="0" w:space="0" w:color="auto"/>
        <w:left w:val="none" w:sz="0" w:space="0" w:color="auto"/>
        <w:bottom w:val="none" w:sz="0" w:space="0" w:color="auto"/>
        <w:right w:val="none" w:sz="0" w:space="0" w:color="auto"/>
      </w:divBdr>
    </w:div>
    <w:div w:id="1280995569">
      <w:bodyDiv w:val="1"/>
      <w:marLeft w:val="0"/>
      <w:marRight w:val="0"/>
      <w:marTop w:val="0"/>
      <w:marBottom w:val="0"/>
      <w:divBdr>
        <w:top w:val="none" w:sz="0" w:space="0" w:color="auto"/>
        <w:left w:val="none" w:sz="0" w:space="0" w:color="auto"/>
        <w:bottom w:val="none" w:sz="0" w:space="0" w:color="auto"/>
        <w:right w:val="none" w:sz="0" w:space="0" w:color="auto"/>
      </w:divBdr>
    </w:div>
    <w:div w:id="1281106619">
      <w:bodyDiv w:val="1"/>
      <w:marLeft w:val="0"/>
      <w:marRight w:val="0"/>
      <w:marTop w:val="0"/>
      <w:marBottom w:val="0"/>
      <w:divBdr>
        <w:top w:val="none" w:sz="0" w:space="0" w:color="auto"/>
        <w:left w:val="none" w:sz="0" w:space="0" w:color="auto"/>
        <w:bottom w:val="none" w:sz="0" w:space="0" w:color="auto"/>
        <w:right w:val="none" w:sz="0" w:space="0" w:color="auto"/>
      </w:divBdr>
    </w:div>
    <w:div w:id="1281380845">
      <w:bodyDiv w:val="1"/>
      <w:marLeft w:val="0"/>
      <w:marRight w:val="0"/>
      <w:marTop w:val="0"/>
      <w:marBottom w:val="0"/>
      <w:divBdr>
        <w:top w:val="none" w:sz="0" w:space="0" w:color="auto"/>
        <w:left w:val="none" w:sz="0" w:space="0" w:color="auto"/>
        <w:bottom w:val="none" w:sz="0" w:space="0" w:color="auto"/>
        <w:right w:val="none" w:sz="0" w:space="0" w:color="auto"/>
      </w:divBdr>
    </w:div>
    <w:div w:id="1281764689">
      <w:bodyDiv w:val="1"/>
      <w:marLeft w:val="0"/>
      <w:marRight w:val="0"/>
      <w:marTop w:val="0"/>
      <w:marBottom w:val="0"/>
      <w:divBdr>
        <w:top w:val="none" w:sz="0" w:space="0" w:color="auto"/>
        <w:left w:val="none" w:sz="0" w:space="0" w:color="auto"/>
        <w:bottom w:val="none" w:sz="0" w:space="0" w:color="auto"/>
        <w:right w:val="none" w:sz="0" w:space="0" w:color="auto"/>
      </w:divBdr>
    </w:div>
    <w:div w:id="1281840535">
      <w:bodyDiv w:val="1"/>
      <w:marLeft w:val="0"/>
      <w:marRight w:val="0"/>
      <w:marTop w:val="0"/>
      <w:marBottom w:val="0"/>
      <w:divBdr>
        <w:top w:val="none" w:sz="0" w:space="0" w:color="auto"/>
        <w:left w:val="none" w:sz="0" w:space="0" w:color="auto"/>
        <w:bottom w:val="none" w:sz="0" w:space="0" w:color="auto"/>
        <w:right w:val="none" w:sz="0" w:space="0" w:color="auto"/>
      </w:divBdr>
    </w:div>
    <w:div w:id="1282033012">
      <w:bodyDiv w:val="1"/>
      <w:marLeft w:val="0"/>
      <w:marRight w:val="0"/>
      <w:marTop w:val="0"/>
      <w:marBottom w:val="0"/>
      <w:divBdr>
        <w:top w:val="none" w:sz="0" w:space="0" w:color="auto"/>
        <w:left w:val="none" w:sz="0" w:space="0" w:color="auto"/>
        <w:bottom w:val="none" w:sz="0" w:space="0" w:color="auto"/>
        <w:right w:val="none" w:sz="0" w:space="0" w:color="auto"/>
      </w:divBdr>
    </w:div>
    <w:div w:id="1282103922">
      <w:bodyDiv w:val="1"/>
      <w:marLeft w:val="0"/>
      <w:marRight w:val="0"/>
      <w:marTop w:val="0"/>
      <w:marBottom w:val="0"/>
      <w:divBdr>
        <w:top w:val="none" w:sz="0" w:space="0" w:color="auto"/>
        <w:left w:val="none" w:sz="0" w:space="0" w:color="auto"/>
        <w:bottom w:val="none" w:sz="0" w:space="0" w:color="auto"/>
        <w:right w:val="none" w:sz="0" w:space="0" w:color="auto"/>
      </w:divBdr>
    </w:div>
    <w:div w:id="1282297066">
      <w:bodyDiv w:val="1"/>
      <w:marLeft w:val="0"/>
      <w:marRight w:val="0"/>
      <w:marTop w:val="0"/>
      <w:marBottom w:val="0"/>
      <w:divBdr>
        <w:top w:val="none" w:sz="0" w:space="0" w:color="auto"/>
        <w:left w:val="none" w:sz="0" w:space="0" w:color="auto"/>
        <w:bottom w:val="none" w:sz="0" w:space="0" w:color="auto"/>
        <w:right w:val="none" w:sz="0" w:space="0" w:color="auto"/>
      </w:divBdr>
    </w:div>
    <w:div w:id="1282615604">
      <w:bodyDiv w:val="1"/>
      <w:marLeft w:val="0"/>
      <w:marRight w:val="0"/>
      <w:marTop w:val="0"/>
      <w:marBottom w:val="0"/>
      <w:divBdr>
        <w:top w:val="none" w:sz="0" w:space="0" w:color="auto"/>
        <w:left w:val="none" w:sz="0" w:space="0" w:color="auto"/>
        <w:bottom w:val="none" w:sz="0" w:space="0" w:color="auto"/>
        <w:right w:val="none" w:sz="0" w:space="0" w:color="auto"/>
      </w:divBdr>
    </w:div>
    <w:div w:id="1282763502">
      <w:bodyDiv w:val="1"/>
      <w:marLeft w:val="0"/>
      <w:marRight w:val="0"/>
      <w:marTop w:val="0"/>
      <w:marBottom w:val="0"/>
      <w:divBdr>
        <w:top w:val="none" w:sz="0" w:space="0" w:color="auto"/>
        <w:left w:val="none" w:sz="0" w:space="0" w:color="auto"/>
        <w:bottom w:val="none" w:sz="0" w:space="0" w:color="auto"/>
        <w:right w:val="none" w:sz="0" w:space="0" w:color="auto"/>
      </w:divBdr>
    </w:div>
    <w:div w:id="1283000975">
      <w:bodyDiv w:val="1"/>
      <w:marLeft w:val="0"/>
      <w:marRight w:val="0"/>
      <w:marTop w:val="0"/>
      <w:marBottom w:val="0"/>
      <w:divBdr>
        <w:top w:val="none" w:sz="0" w:space="0" w:color="auto"/>
        <w:left w:val="none" w:sz="0" w:space="0" w:color="auto"/>
        <w:bottom w:val="none" w:sz="0" w:space="0" w:color="auto"/>
        <w:right w:val="none" w:sz="0" w:space="0" w:color="auto"/>
      </w:divBdr>
    </w:div>
    <w:div w:id="1284076255">
      <w:bodyDiv w:val="1"/>
      <w:marLeft w:val="0"/>
      <w:marRight w:val="0"/>
      <w:marTop w:val="0"/>
      <w:marBottom w:val="0"/>
      <w:divBdr>
        <w:top w:val="none" w:sz="0" w:space="0" w:color="auto"/>
        <w:left w:val="none" w:sz="0" w:space="0" w:color="auto"/>
        <w:bottom w:val="none" w:sz="0" w:space="0" w:color="auto"/>
        <w:right w:val="none" w:sz="0" w:space="0" w:color="auto"/>
      </w:divBdr>
    </w:div>
    <w:div w:id="1284649260">
      <w:bodyDiv w:val="1"/>
      <w:marLeft w:val="0"/>
      <w:marRight w:val="0"/>
      <w:marTop w:val="0"/>
      <w:marBottom w:val="0"/>
      <w:divBdr>
        <w:top w:val="none" w:sz="0" w:space="0" w:color="auto"/>
        <w:left w:val="none" w:sz="0" w:space="0" w:color="auto"/>
        <w:bottom w:val="none" w:sz="0" w:space="0" w:color="auto"/>
        <w:right w:val="none" w:sz="0" w:space="0" w:color="auto"/>
      </w:divBdr>
    </w:div>
    <w:div w:id="1285886257">
      <w:bodyDiv w:val="1"/>
      <w:marLeft w:val="0"/>
      <w:marRight w:val="0"/>
      <w:marTop w:val="0"/>
      <w:marBottom w:val="0"/>
      <w:divBdr>
        <w:top w:val="none" w:sz="0" w:space="0" w:color="auto"/>
        <w:left w:val="none" w:sz="0" w:space="0" w:color="auto"/>
        <w:bottom w:val="none" w:sz="0" w:space="0" w:color="auto"/>
        <w:right w:val="none" w:sz="0" w:space="0" w:color="auto"/>
      </w:divBdr>
    </w:div>
    <w:div w:id="1286699462">
      <w:bodyDiv w:val="1"/>
      <w:marLeft w:val="0"/>
      <w:marRight w:val="0"/>
      <w:marTop w:val="0"/>
      <w:marBottom w:val="0"/>
      <w:divBdr>
        <w:top w:val="none" w:sz="0" w:space="0" w:color="auto"/>
        <w:left w:val="none" w:sz="0" w:space="0" w:color="auto"/>
        <w:bottom w:val="none" w:sz="0" w:space="0" w:color="auto"/>
        <w:right w:val="none" w:sz="0" w:space="0" w:color="auto"/>
      </w:divBdr>
    </w:div>
    <w:div w:id="1287085403">
      <w:bodyDiv w:val="1"/>
      <w:marLeft w:val="0"/>
      <w:marRight w:val="0"/>
      <w:marTop w:val="0"/>
      <w:marBottom w:val="0"/>
      <w:divBdr>
        <w:top w:val="none" w:sz="0" w:space="0" w:color="auto"/>
        <w:left w:val="none" w:sz="0" w:space="0" w:color="auto"/>
        <w:bottom w:val="none" w:sz="0" w:space="0" w:color="auto"/>
        <w:right w:val="none" w:sz="0" w:space="0" w:color="auto"/>
      </w:divBdr>
    </w:div>
    <w:div w:id="1287347674">
      <w:bodyDiv w:val="1"/>
      <w:marLeft w:val="0"/>
      <w:marRight w:val="0"/>
      <w:marTop w:val="0"/>
      <w:marBottom w:val="0"/>
      <w:divBdr>
        <w:top w:val="none" w:sz="0" w:space="0" w:color="auto"/>
        <w:left w:val="none" w:sz="0" w:space="0" w:color="auto"/>
        <w:bottom w:val="none" w:sz="0" w:space="0" w:color="auto"/>
        <w:right w:val="none" w:sz="0" w:space="0" w:color="auto"/>
      </w:divBdr>
    </w:div>
    <w:div w:id="1287393361">
      <w:bodyDiv w:val="1"/>
      <w:marLeft w:val="0"/>
      <w:marRight w:val="0"/>
      <w:marTop w:val="0"/>
      <w:marBottom w:val="0"/>
      <w:divBdr>
        <w:top w:val="none" w:sz="0" w:space="0" w:color="auto"/>
        <w:left w:val="none" w:sz="0" w:space="0" w:color="auto"/>
        <w:bottom w:val="none" w:sz="0" w:space="0" w:color="auto"/>
        <w:right w:val="none" w:sz="0" w:space="0" w:color="auto"/>
      </w:divBdr>
    </w:div>
    <w:div w:id="1287662821">
      <w:bodyDiv w:val="1"/>
      <w:marLeft w:val="0"/>
      <w:marRight w:val="0"/>
      <w:marTop w:val="0"/>
      <w:marBottom w:val="0"/>
      <w:divBdr>
        <w:top w:val="none" w:sz="0" w:space="0" w:color="auto"/>
        <w:left w:val="none" w:sz="0" w:space="0" w:color="auto"/>
        <w:bottom w:val="none" w:sz="0" w:space="0" w:color="auto"/>
        <w:right w:val="none" w:sz="0" w:space="0" w:color="auto"/>
      </w:divBdr>
    </w:div>
    <w:div w:id="1287925170">
      <w:bodyDiv w:val="1"/>
      <w:marLeft w:val="0"/>
      <w:marRight w:val="0"/>
      <w:marTop w:val="0"/>
      <w:marBottom w:val="0"/>
      <w:divBdr>
        <w:top w:val="none" w:sz="0" w:space="0" w:color="auto"/>
        <w:left w:val="none" w:sz="0" w:space="0" w:color="auto"/>
        <w:bottom w:val="none" w:sz="0" w:space="0" w:color="auto"/>
        <w:right w:val="none" w:sz="0" w:space="0" w:color="auto"/>
      </w:divBdr>
    </w:div>
    <w:div w:id="1288001832">
      <w:bodyDiv w:val="1"/>
      <w:marLeft w:val="0"/>
      <w:marRight w:val="0"/>
      <w:marTop w:val="0"/>
      <w:marBottom w:val="0"/>
      <w:divBdr>
        <w:top w:val="none" w:sz="0" w:space="0" w:color="auto"/>
        <w:left w:val="none" w:sz="0" w:space="0" w:color="auto"/>
        <w:bottom w:val="none" w:sz="0" w:space="0" w:color="auto"/>
        <w:right w:val="none" w:sz="0" w:space="0" w:color="auto"/>
      </w:divBdr>
    </w:div>
    <w:div w:id="1288781785">
      <w:bodyDiv w:val="1"/>
      <w:marLeft w:val="0"/>
      <w:marRight w:val="0"/>
      <w:marTop w:val="0"/>
      <w:marBottom w:val="0"/>
      <w:divBdr>
        <w:top w:val="none" w:sz="0" w:space="0" w:color="auto"/>
        <w:left w:val="none" w:sz="0" w:space="0" w:color="auto"/>
        <w:bottom w:val="none" w:sz="0" w:space="0" w:color="auto"/>
        <w:right w:val="none" w:sz="0" w:space="0" w:color="auto"/>
      </w:divBdr>
    </w:div>
    <w:div w:id="1289236419">
      <w:bodyDiv w:val="1"/>
      <w:marLeft w:val="0"/>
      <w:marRight w:val="0"/>
      <w:marTop w:val="0"/>
      <w:marBottom w:val="0"/>
      <w:divBdr>
        <w:top w:val="none" w:sz="0" w:space="0" w:color="auto"/>
        <w:left w:val="none" w:sz="0" w:space="0" w:color="auto"/>
        <w:bottom w:val="none" w:sz="0" w:space="0" w:color="auto"/>
        <w:right w:val="none" w:sz="0" w:space="0" w:color="auto"/>
      </w:divBdr>
    </w:div>
    <w:div w:id="1289436893">
      <w:bodyDiv w:val="1"/>
      <w:marLeft w:val="0"/>
      <w:marRight w:val="0"/>
      <w:marTop w:val="0"/>
      <w:marBottom w:val="0"/>
      <w:divBdr>
        <w:top w:val="none" w:sz="0" w:space="0" w:color="auto"/>
        <w:left w:val="none" w:sz="0" w:space="0" w:color="auto"/>
        <w:bottom w:val="none" w:sz="0" w:space="0" w:color="auto"/>
        <w:right w:val="none" w:sz="0" w:space="0" w:color="auto"/>
      </w:divBdr>
    </w:div>
    <w:div w:id="1289507814">
      <w:bodyDiv w:val="1"/>
      <w:marLeft w:val="0"/>
      <w:marRight w:val="0"/>
      <w:marTop w:val="0"/>
      <w:marBottom w:val="0"/>
      <w:divBdr>
        <w:top w:val="none" w:sz="0" w:space="0" w:color="auto"/>
        <w:left w:val="none" w:sz="0" w:space="0" w:color="auto"/>
        <w:bottom w:val="none" w:sz="0" w:space="0" w:color="auto"/>
        <w:right w:val="none" w:sz="0" w:space="0" w:color="auto"/>
      </w:divBdr>
    </w:div>
    <w:div w:id="1289967686">
      <w:bodyDiv w:val="1"/>
      <w:marLeft w:val="0"/>
      <w:marRight w:val="0"/>
      <w:marTop w:val="0"/>
      <w:marBottom w:val="0"/>
      <w:divBdr>
        <w:top w:val="none" w:sz="0" w:space="0" w:color="auto"/>
        <w:left w:val="none" w:sz="0" w:space="0" w:color="auto"/>
        <w:bottom w:val="none" w:sz="0" w:space="0" w:color="auto"/>
        <w:right w:val="none" w:sz="0" w:space="0" w:color="auto"/>
      </w:divBdr>
    </w:div>
    <w:div w:id="1290941575">
      <w:bodyDiv w:val="1"/>
      <w:marLeft w:val="0"/>
      <w:marRight w:val="0"/>
      <w:marTop w:val="0"/>
      <w:marBottom w:val="0"/>
      <w:divBdr>
        <w:top w:val="none" w:sz="0" w:space="0" w:color="auto"/>
        <w:left w:val="none" w:sz="0" w:space="0" w:color="auto"/>
        <w:bottom w:val="none" w:sz="0" w:space="0" w:color="auto"/>
        <w:right w:val="none" w:sz="0" w:space="0" w:color="auto"/>
      </w:divBdr>
    </w:div>
    <w:div w:id="1291282465">
      <w:bodyDiv w:val="1"/>
      <w:marLeft w:val="0"/>
      <w:marRight w:val="0"/>
      <w:marTop w:val="0"/>
      <w:marBottom w:val="0"/>
      <w:divBdr>
        <w:top w:val="none" w:sz="0" w:space="0" w:color="auto"/>
        <w:left w:val="none" w:sz="0" w:space="0" w:color="auto"/>
        <w:bottom w:val="none" w:sz="0" w:space="0" w:color="auto"/>
        <w:right w:val="none" w:sz="0" w:space="0" w:color="auto"/>
      </w:divBdr>
    </w:div>
    <w:div w:id="1291284678">
      <w:bodyDiv w:val="1"/>
      <w:marLeft w:val="0"/>
      <w:marRight w:val="0"/>
      <w:marTop w:val="0"/>
      <w:marBottom w:val="0"/>
      <w:divBdr>
        <w:top w:val="none" w:sz="0" w:space="0" w:color="auto"/>
        <w:left w:val="none" w:sz="0" w:space="0" w:color="auto"/>
        <w:bottom w:val="none" w:sz="0" w:space="0" w:color="auto"/>
        <w:right w:val="none" w:sz="0" w:space="0" w:color="auto"/>
      </w:divBdr>
    </w:div>
    <w:div w:id="1291746953">
      <w:bodyDiv w:val="1"/>
      <w:marLeft w:val="0"/>
      <w:marRight w:val="0"/>
      <w:marTop w:val="0"/>
      <w:marBottom w:val="0"/>
      <w:divBdr>
        <w:top w:val="none" w:sz="0" w:space="0" w:color="auto"/>
        <w:left w:val="none" w:sz="0" w:space="0" w:color="auto"/>
        <w:bottom w:val="none" w:sz="0" w:space="0" w:color="auto"/>
        <w:right w:val="none" w:sz="0" w:space="0" w:color="auto"/>
      </w:divBdr>
    </w:div>
    <w:div w:id="1291977091">
      <w:bodyDiv w:val="1"/>
      <w:marLeft w:val="0"/>
      <w:marRight w:val="0"/>
      <w:marTop w:val="0"/>
      <w:marBottom w:val="0"/>
      <w:divBdr>
        <w:top w:val="none" w:sz="0" w:space="0" w:color="auto"/>
        <w:left w:val="none" w:sz="0" w:space="0" w:color="auto"/>
        <w:bottom w:val="none" w:sz="0" w:space="0" w:color="auto"/>
        <w:right w:val="none" w:sz="0" w:space="0" w:color="auto"/>
      </w:divBdr>
    </w:div>
    <w:div w:id="1292639121">
      <w:bodyDiv w:val="1"/>
      <w:marLeft w:val="0"/>
      <w:marRight w:val="0"/>
      <w:marTop w:val="0"/>
      <w:marBottom w:val="0"/>
      <w:divBdr>
        <w:top w:val="none" w:sz="0" w:space="0" w:color="auto"/>
        <w:left w:val="none" w:sz="0" w:space="0" w:color="auto"/>
        <w:bottom w:val="none" w:sz="0" w:space="0" w:color="auto"/>
        <w:right w:val="none" w:sz="0" w:space="0" w:color="auto"/>
      </w:divBdr>
    </w:div>
    <w:div w:id="1292639392">
      <w:bodyDiv w:val="1"/>
      <w:marLeft w:val="0"/>
      <w:marRight w:val="0"/>
      <w:marTop w:val="0"/>
      <w:marBottom w:val="0"/>
      <w:divBdr>
        <w:top w:val="none" w:sz="0" w:space="0" w:color="auto"/>
        <w:left w:val="none" w:sz="0" w:space="0" w:color="auto"/>
        <w:bottom w:val="none" w:sz="0" w:space="0" w:color="auto"/>
        <w:right w:val="none" w:sz="0" w:space="0" w:color="auto"/>
      </w:divBdr>
    </w:div>
    <w:div w:id="1293244729">
      <w:bodyDiv w:val="1"/>
      <w:marLeft w:val="0"/>
      <w:marRight w:val="0"/>
      <w:marTop w:val="0"/>
      <w:marBottom w:val="0"/>
      <w:divBdr>
        <w:top w:val="none" w:sz="0" w:space="0" w:color="auto"/>
        <w:left w:val="none" w:sz="0" w:space="0" w:color="auto"/>
        <w:bottom w:val="none" w:sz="0" w:space="0" w:color="auto"/>
        <w:right w:val="none" w:sz="0" w:space="0" w:color="auto"/>
      </w:divBdr>
    </w:div>
    <w:div w:id="1293634916">
      <w:bodyDiv w:val="1"/>
      <w:marLeft w:val="0"/>
      <w:marRight w:val="0"/>
      <w:marTop w:val="0"/>
      <w:marBottom w:val="0"/>
      <w:divBdr>
        <w:top w:val="none" w:sz="0" w:space="0" w:color="auto"/>
        <w:left w:val="none" w:sz="0" w:space="0" w:color="auto"/>
        <w:bottom w:val="none" w:sz="0" w:space="0" w:color="auto"/>
        <w:right w:val="none" w:sz="0" w:space="0" w:color="auto"/>
      </w:divBdr>
    </w:div>
    <w:div w:id="1293946613">
      <w:bodyDiv w:val="1"/>
      <w:marLeft w:val="0"/>
      <w:marRight w:val="0"/>
      <w:marTop w:val="0"/>
      <w:marBottom w:val="0"/>
      <w:divBdr>
        <w:top w:val="none" w:sz="0" w:space="0" w:color="auto"/>
        <w:left w:val="none" w:sz="0" w:space="0" w:color="auto"/>
        <w:bottom w:val="none" w:sz="0" w:space="0" w:color="auto"/>
        <w:right w:val="none" w:sz="0" w:space="0" w:color="auto"/>
      </w:divBdr>
    </w:div>
    <w:div w:id="1294553414">
      <w:bodyDiv w:val="1"/>
      <w:marLeft w:val="0"/>
      <w:marRight w:val="0"/>
      <w:marTop w:val="0"/>
      <w:marBottom w:val="0"/>
      <w:divBdr>
        <w:top w:val="none" w:sz="0" w:space="0" w:color="auto"/>
        <w:left w:val="none" w:sz="0" w:space="0" w:color="auto"/>
        <w:bottom w:val="none" w:sz="0" w:space="0" w:color="auto"/>
        <w:right w:val="none" w:sz="0" w:space="0" w:color="auto"/>
      </w:divBdr>
    </w:div>
    <w:div w:id="1294679741">
      <w:bodyDiv w:val="1"/>
      <w:marLeft w:val="0"/>
      <w:marRight w:val="0"/>
      <w:marTop w:val="0"/>
      <w:marBottom w:val="0"/>
      <w:divBdr>
        <w:top w:val="none" w:sz="0" w:space="0" w:color="auto"/>
        <w:left w:val="none" w:sz="0" w:space="0" w:color="auto"/>
        <w:bottom w:val="none" w:sz="0" w:space="0" w:color="auto"/>
        <w:right w:val="none" w:sz="0" w:space="0" w:color="auto"/>
      </w:divBdr>
    </w:div>
    <w:div w:id="1294867116">
      <w:bodyDiv w:val="1"/>
      <w:marLeft w:val="0"/>
      <w:marRight w:val="0"/>
      <w:marTop w:val="0"/>
      <w:marBottom w:val="0"/>
      <w:divBdr>
        <w:top w:val="none" w:sz="0" w:space="0" w:color="auto"/>
        <w:left w:val="none" w:sz="0" w:space="0" w:color="auto"/>
        <w:bottom w:val="none" w:sz="0" w:space="0" w:color="auto"/>
        <w:right w:val="none" w:sz="0" w:space="0" w:color="auto"/>
      </w:divBdr>
    </w:div>
    <w:div w:id="1295015648">
      <w:bodyDiv w:val="1"/>
      <w:marLeft w:val="0"/>
      <w:marRight w:val="0"/>
      <w:marTop w:val="0"/>
      <w:marBottom w:val="0"/>
      <w:divBdr>
        <w:top w:val="none" w:sz="0" w:space="0" w:color="auto"/>
        <w:left w:val="none" w:sz="0" w:space="0" w:color="auto"/>
        <w:bottom w:val="none" w:sz="0" w:space="0" w:color="auto"/>
        <w:right w:val="none" w:sz="0" w:space="0" w:color="auto"/>
      </w:divBdr>
    </w:div>
    <w:div w:id="1295065926">
      <w:bodyDiv w:val="1"/>
      <w:marLeft w:val="0"/>
      <w:marRight w:val="0"/>
      <w:marTop w:val="0"/>
      <w:marBottom w:val="0"/>
      <w:divBdr>
        <w:top w:val="none" w:sz="0" w:space="0" w:color="auto"/>
        <w:left w:val="none" w:sz="0" w:space="0" w:color="auto"/>
        <w:bottom w:val="none" w:sz="0" w:space="0" w:color="auto"/>
        <w:right w:val="none" w:sz="0" w:space="0" w:color="auto"/>
      </w:divBdr>
    </w:div>
    <w:div w:id="1295870709">
      <w:bodyDiv w:val="1"/>
      <w:marLeft w:val="0"/>
      <w:marRight w:val="0"/>
      <w:marTop w:val="0"/>
      <w:marBottom w:val="0"/>
      <w:divBdr>
        <w:top w:val="none" w:sz="0" w:space="0" w:color="auto"/>
        <w:left w:val="none" w:sz="0" w:space="0" w:color="auto"/>
        <w:bottom w:val="none" w:sz="0" w:space="0" w:color="auto"/>
        <w:right w:val="none" w:sz="0" w:space="0" w:color="auto"/>
      </w:divBdr>
    </w:div>
    <w:div w:id="1296791145">
      <w:bodyDiv w:val="1"/>
      <w:marLeft w:val="0"/>
      <w:marRight w:val="0"/>
      <w:marTop w:val="0"/>
      <w:marBottom w:val="0"/>
      <w:divBdr>
        <w:top w:val="none" w:sz="0" w:space="0" w:color="auto"/>
        <w:left w:val="none" w:sz="0" w:space="0" w:color="auto"/>
        <w:bottom w:val="none" w:sz="0" w:space="0" w:color="auto"/>
        <w:right w:val="none" w:sz="0" w:space="0" w:color="auto"/>
      </w:divBdr>
    </w:div>
    <w:div w:id="1297643533">
      <w:bodyDiv w:val="1"/>
      <w:marLeft w:val="0"/>
      <w:marRight w:val="0"/>
      <w:marTop w:val="0"/>
      <w:marBottom w:val="0"/>
      <w:divBdr>
        <w:top w:val="none" w:sz="0" w:space="0" w:color="auto"/>
        <w:left w:val="none" w:sz="0" w:space="0" w:color="auto"/>
        <w:bottom w:val="none" w:sz="0" w:space="0" w:color="auto"/>
        <w:right w:val="none" w:sz="0" w:space="0" w:color="auto"/>
      </w:divBdr>
    </w:div>
    <w:div w:id="1297680798">
      <w:bodyDiv w:val="1"/>
      <w:marLeft w:val="0"/>
      <w:marRight w:val="0"/>
      <w:marTop w:val="0"/>
      <w:marBottom w:val="0"/>
      <w:divBdr>
        <w:top w:val="none" w:sz="0" w:space="0" w:color="auto"/>
        <w:left w:val="none" w:sz="0" w:space="0" w:color="auto"/>
        <w:bottom w:val="none" w:sz="0" w:space="0" w:color="auto"/>
        <w:right w:val="none" w:sz="0" w:space="0" w:color="auto"/>
      </w:divBdr>
    </w:div>
    <w:div w:id="1297876199">
      <w:bodyDiv w:val="1"/>
      <w:marLeft w:val="0"/>
      <w:marRight w:val="0"/>
      <w:marTop w:val="0"/>
      <w:marBottom w:val="0"/>
      <w:divBdr>
        <w:top w:val="none" w:sz="0" w:space="0" w:color="auto"/>
        <w:left w:val="none" w:sz="0" w:space="0" w:color="auto"/>
        <w:bottom w:val="none" w:sz="0" w:space="0" w:color="auto"/>
        <w:right w:val="none" w:sz="0" w:space="0" w:color="auto"/>
      </w:divBdr>
    </w:div>
    <w:div w:id="1299457231">
      <w:bodyDiv w:val="1"/>
      <w:marLeft w:val="0"/>
      <w:marRight w:val="0"/>
      <w:marTop w:val="0"/>
      <w:marBottom w:val="0"/>
      <w:divBdr>
        <w:top w:val="none" w:sz="0" w:space="0" w:color="auto"/>
        <w:left w:val="none" w:sz="0" w:space="0" w:color="auto"/>
        <w:bottom w:val="none" w:sz="0" w:space="0" w:color="auto"/>
        <w:right w:val="none" w:sz="0" w:space="0" w:color="auto"/>
      </w:divBdr>
    </w:div>
    <w:div w:id="1299611018">
      <w:bodyDiv w:val="1"/>
      <w:marLeft w:val="0"/>
      <w:marRight w:val="0"/>
      <w:marTop w:val="0"/>
      <w:marBottom w:val="0"/>
      <w:divBdr>
        <w:top w:val="none" w:sz="0" w:space="0" w:color="auto"/>
        <w:left w:val="none" w:sz="0" w:space="0" w:color="auto"/>
        <w:bottom w:val="none" w:sz="0" w:space="0" w:color="auto"/>
        <w:right w:val="none" w:sz="0" w:space="0" w:color="auto"/>
      </w:divBdr>
    </w:div>
    <w:div w:id="1299651593">
      <w:bodyDiv w:val="1"/>
      <w:marLeft w:val="0"/>
      <w:marRight w:val="0"/>
      <w:marTop w:val="0"/>
      <w:marBottom w:val="0"/>
      <w:divBdr>
        <w:top w:val="none" w:sz="0" w:space="0" w:color="auto"/>
        <w:left w:val="none" w:sz="0" w:space="0" w:color="auto"/>
        <w:bottom w:val="none" w:sz="0" w:space="0" w:color="auto"/>
        <w:right w:val="none" w:sz="0" w:space="0" w:color="auto"/>
      </w:divBdr>
    </w:div>
    <w:div w:id="1299728936">
      <w:bodyDiv w:val="1"/>
      <w:marLeft w:val="0"/>
      <w:marRight w:val="0"/>
      <w:marTop w:val="0"/>
      <w:marBottom w:val="0"/>
      <w:divBdr>
        <w:top w:val="none" w:sz="0" w:space="0" w:color="auto"/>
        <w:left w:val="none" w:sz="0" w:space="0" w:color="auto"/>
        <w:bottom w:val="none" w:sz="0" w:space="0" w:color="auto"/>
        <w:right w:val="none" w:sz="0" w:space="0" w:color="auto"/>
      </w:divBdr>
    </w:div>
    <w:div w:id="1299796418">
      <w:bodyDiv w:val="1"/>
      <w:marLeft w:val="0"/>
      <w:marRight w:val="0"/>
      <w:marTop w:val="0"/>
      <w:marBottom w:val="0"/>
      <w:divBdr>
        <w:top w:val="none" w:sz="0" w:space="0" w:color="auto"/>
        <w:left w:val="none" w:sz="0" w:space="0" w:color="auto"/>
        <w:bottom w:val="none" w:sz="0" w:space="0" w:color="auto"/>
        <w:right w:val="none" w:sz="0" w:space="0" w:color="auto"/>
      </w:divBdr>
    </w:div>
    <w:div w:id="1300301717">
      <w:bodyDiv w:val="1"/>
      <w:marLeft w:val="0"/>
      <w:marRight w:val="0"/>
      <w:marTop w:val="0"/>
      <w:marBottom w:val="0"/>
      <w:divBdr>
        <w:top w:val="none" w:sz="0" w:space="0" w:color="auto"/>
        <w:left w:val="none" w:sz="0" w:space="0" w:color="auto"/>
        <w:bottom w:val="none" w:sz="0" w:space="0" w:color="auto"/>
        <w:right w:val="none" w:sz="0" w:space="0" w:color="auto"/>
      </w:divBdr>
    </w:div>
    <w:div w:id="1300381507">
      <w:bodyDiv w:val="1"/>
      <w:marLeft w:val="0"/>
      <w:marRight w:val="0"/>
      <w:marTop w:val="0"/>
      <w:marBottom w:val="0"/>
      <w:divBdr>
        <w:top w:val="none" w:sz="0" w:space="0" w:color="auto"/>
        <w:left w:val="none" w:sz="0" w:space="0" w:color="auto"/>
        <w:bottom w:val="none" w:sz="0" w:space="0" w:color="auto"/>
        <w:right w:val="none" w:sz="0" w:space="0" w:color="auto"/>
      </w:divBdr>
    </w:div>
    <w:div w:id="1300498212">
      <w:bodyDiv w:val="1"/>
      <w:marLeft w:val="0"/>
      <w:marRight w:val="0"/>
      <w:marTop w:val="0"/>
      <w:marBottom w:val="0"/>
      <w:divBdr>
        <w:top w:val="none" w:sz="0" w:space="0" w:color="auto"/>
        <w:left w:val="none" w:sz="0" w:space="0" w:color="auto"/>
        <w:bottom w:val="none" w:sz="0" w:space="0" w:color="auto"/>
        <w:right w:val="none" w:sz="0" w:space="0" w:color="auto"/>
      </w:divBdr>
    </w:div>
    <w:div w:id="1300693489">
      <w:bodyDiv w:val="1"/>
      <w:marLeft w:val="0"/>
      <w:marRight w:val="0"/>
      <w:marTop w:val="0"/>
      <w:marBottom w:val="0"/>
      <w:divBdr>
        <w:top w:val="none" w:sz="0" w:space="0" w:color="auto"/>
        <w:left w:val="none" w:sz="0" w:space="0" w:color="auto"/>
        <w:bottom w:val="none" w:sz="0" w:space="0" w:color="auto"/>
        <w:right w:val="none" w:sz="0" w:space="0" w:color="auto"/>
      </w:divBdr>
    </w:div>
    <w:div w:id="1300720401">
      <w:bodyDiv w:val="1"/>
      <w:marLeft w:val="0"/>
      <w:marRight w:val="0"/>
      <w:marTop w:val="0"/>
      <w:marBottom w:val="0"/>
      <w:divBdr>
        <w:top w:val="none" w:sz="0" w:space="0" w:color="auto"/>
        <w:left w:val="none" w:sz="0" w:space="0" w:color="auto"/>
        <w:bottom w:val="none" w:sz="0" w:space="0" w:color="auto"/>
        <w:right w:val="none" w:sz="0" w:space="0" w:color="auto"/>
      </w:divBdr>
    </w:div>
    <w:div w:id="1301378819">
      <w:bodyDiv w:val="1"/>
      <w:marLeft w:val="0"/>
      <w:marRight w:val="0"/>
      <w:marTop w:val="0"/>
      <w:marBottom w:val="0"/>
      <w:divBdr>
        <w:top w:val="none" w:sz="0" w:space="0" w:color="auto"/>
        <w:left w:val="none" w:sz="0" w:space="0" w:color="auto"/>
        <w:bottom w:val="none" w:sz="0" w:space="0" w:color="auto"/>
        <w:right w:val="none" w:sz="0" w:space="0" w:color="auto"/>
      </w:divBdr>
    </w:div>
    <w:div w:id="1301887976">
      <w:bodyDiv w:val="1"/>
      <w:marLeft w:val="0"/>
      <w:marRight w:val="0"/>
      <w:marTop w:val="0"/>
      <w:marBottom w:val="0"/>
      <w:divBdr>
        <w:top w:val="none" w:sz="0" w:space="0" w:color="auto"/>
        <w:left w:val="none" w:sz="0" w:space="0" w:color="auto"/>
        <w:bottom w:val="none" w:sz="0" w:space="0" w:color="auto"/>
        <w:right w:val="none" w:sz="0" w:space="0" w:color="auto"/>
      </w:divBdr>
    </w:div>
    <w:div w:id="1301961738">
      <w:bodyDiv w:val="1"/>
      <w:marLeft w:val="0"/>
      <w:marRight w:val="0"/>
      <w:marTop w:val="0"/>
      <w:marBottom w:val="0"/>
      <w:divBdr>
        <w:top w:val="none" w:sz="0" w:space="0" w:color="auto"/>
        <w:left w:val="none" w:sz="0" w:space="0" w:color="auto"/>
        <w:bottom w:val="none" w:sz="0" w:space="0" w:color="auto"/>
        <w:right w:val="none" w:sz="0" w:space="0" w:color="auto"/>
      </w:divBdr>
    </w:div>
    <w:div w:id="1302031549">
      <w:bodyDiv w:val="1"/>
      <w:marLeft w:val="0"/>
      <w:marRight w:val="0"/>
      <w:marTop w:val="0"/>
      <w:marBottom w:val="0"/>
      <w:divBdr>
        <w:top w:val="none" w:sz="0" w:space="0" w:color="auto"/>
        <w:left w:val="none" w:sz="0" w:space="0" w:color="auto"/>
        <w:bottom w:val="none" w:sz="0" w:space="0" w:color="auto"/>
        <w:right w:val="none" w:sz="0" w:space="0" w:color="auto"/>
      </w:divBdr>
    </w:div>
    <w:div w:id="1302350434">
      <w:bodyDiv w:val="1"/>
      <w:marLeft w:val="0"/>
      <w:marRight w:val="0"/>
      <w:marTop w:val="0"/>
      <w:marBottom w:val="0"/>
      <w:divBdr>
        <w:top w:val="none" w:sz="0" w:space="0" w:color="auto"/>
        <w:left w:val="none" w:sz="0" w:space="0" w:color="auto"/>
        <w:bottom w:val="none" w:sz="0" w:space="0" w:color="auto"/>
        <w:right w:val="none" w:sz="0" w:space="0" w:color="auto"/>
      </w:divBdr>
    </w:div>
    <w:div w:id="1303077812">
      <w:bodyDiv w:val="1"/>
      <w:marLeft w:val="0"/>
      <w:marRight w:val="0"/>
      <w:marTop w:val="0"/>
      <w:marBottom w:val="0"/>
      <w:divBdr>
        <w:top w:val="none" w:sz="0" w:space="0" w:color="auto"/>
        <w:left w:val="none" w:sz="0" w:space="0" w:color="auto"/>
        <w:bottom w:val="none" w:sz="0" w:space="0" w:color="auto"/>
        <w:right w:val="none" w:sz="0" w:space="0" w:color="auto"/>
      </w:divBdr>
    </w:div>
    <w:div w:id="1303122837">
      <w:bodyDiv w:val="1"/>
      <w:marLeft w:val="0"/>
      <w:marRight w:val="0"/>
      <w:marTop w:val="0"/>
      <w:marBottom w:val="0"/>
      <w:divBdr>
        <w:top w:val="none" w:sz="0" w:space="0" w:color="auto"/>
        <w:left w:val="none" w:sz="0" w:space="0" w:color="auto"/>
        <w:bottom w:val="none" w:sz="0" w:space="0" w:color="auto"/>
        <w:right w:val="none" w:sz="0" w:space="0" w:color="auto"/>
      </w:divBdr>
    </w:div>
    <w:div w:id="1303390102">
      <w:bodyDiv w:val="1"/>
      <w:marLeft w:val="0"/>
      <w:marRight w:val="0"/>
      <w:marTop w:val="0"/>
      <w:marBottom w:val="0"/>
      <w:divBdr>
        <w:top w:val="none" w:sz="0" w:space="0" w:color="auto"/>
        <w:left w:val="none" w:sz="0" w:space="0" w:color="auto"/>
        <w:bottom w:val="none" w:sz="0" w:space="0" w:color="auto"/>
        <w:right w:val="none" w:sz="0" w:space="0" w:color="auto"/>
      </w:divBdr>
    </w:div>
    <w:div w:id="1303577085">
      <w:bodyDiv w:val="1"/>
      <w:marLeft w:val="0"/>
      <w:marRight w:val="0"/>
      <w:marTop w:val="0"/>
      <w:marBottom w:val="0"/>
      <w:divBdr>
        <w:top w:val="none" w:sz="0" w:space="0" w:color="auto"/>
        <w:left w:val="none" w:sz="0" w:space="0" w:color="auto"/>
        <w:bottom w:val="none" w:sz="0" w:space="0" w:color="auto"/>
        <w:right w:val="none" w:sz="0" w:space="0" w:color="auto"/>
      </w:divBdr>
    </w:div>
    <w:div w:id="1304196538">
      <w:bodyDiv w:val="1"/>
      <w:marLeft w:val="0"/>
      <w:marRight w:val="0"/>
      <w:marTop w:val="0"/>
      <w:marBottom w:val="0"/>
      <w:divBdr>
        <w:top w:val="none" w:sz="0" w:space="0" w:color="auto"/>
        <w:left w:val="none" w:sz="0" w:space="0" w:color="auto"/>
        <w:bottom w:val="none" w:sz="0" w:space="0" w:color="auto"/>
        <w:right w:val="none" w:sz="0" w:space="0" w:color="auto"/>
      </w:divBdr>
    </w:div>
    <w:div w:id="1304240678">
      <w:bodyDiv w:val="1"/>
      <w:marLeft w:val="0"/>
      <w:marRight w:val="0"/>
      <w:marTop w:val="0"/>
      <w:marBottom w:val="0"/>
      <w:divBdr>
        <w:top w:val="none" w:sz="0" w:space="0" w:color="auto"/>
        <w:left w:val="none" w:sz="0" w:space="0" w:color="auto"/>
        <w:bottom w:val="none" w:sz="0" w:space="0" w:color="auto"/>
        <w:right w:val="none" w:sz="0" w:space="0" w:color="auto"/>
      </w:divBdr>
    </w:div>
    <w:div w:id="1304699643">
      <w:bodyDiv w:val="1"/>
      <w:marLeft w:val="0"/>
      <w:marRight w:val="0"/>
      <w:marTop w:val="0"/>
      <w:marBottom w:val="0"/>
      <w:divBdr>
        <w:top w:val="none" w:sz="0" w:space="0" w:color="auto"/>
        <w:left w:val="none" w:sz="0" w:space="0" w:color="auto"/>
        <w:bottom w:val="none" w:sz="0" w:space="0" w:color="auto"/>
        <w:right w:val="none" w:sz="0" w:space="0" w:color="auto"/>
      </w:divBdr>
    </w:div>
    <w:div w:id="1305044922">
      <w:bodyDiv w:val="1"/>
      <w:marLeft w:val="0"/>
      <w:marRight w:val="0"/>
      <w:marTop w:val="0"/>
      <w:marBottom w:val="0"/>
      <w:divBdr>
        <w:top w:val="none" w:sz="0" w:space="0" w:color="auto"/>
        <w:left w:val="none" w:sz="0" w:space="0" w:color="auto"/>
        <w:bottom w:val="none" w:sz="0" w:space="0" w:color="auto"/>
        <w:right w:val="none" w:sz="0" w:space="0" w:color="auto"/>
      </w:divBdr>
    </w:div>
    <w:div w:id="1306275066">
      <w:bodyDiv w:val="1"/>
      <w:marLeft w:val="0"/>
      <w:marRight w:val="0"/>
      <w:marTop w:val="0"/>
      <w:marBottom w:val="0"/>
      <w:divBdr>
        <w:top w:val="none" w:sz="0" w:space="0" w:color="auto"/>
        <w:left w:val="none" w:sz="0" w:space="0" w:color="auto"/>
        <w:bottom w:val="none" w:sz="0" w:space="0" w:color="auto"/>
        <w:right w:val="none" w:sz="0" w:space="0" w:color="auto"/>
      </w:divBdr>
    </w:div>
    <w:div w:id="1307003645">
      <w:bodyDiv w:val="1"/>
      <w:marLeft w:val="0"/>
      <w:marRight w:val="0"/>
      <w:marTop w:val="0"/>
      <w:marBottom w:val="0"/>
      <w:divBdr>
        <w:top w:val="none" w:sz="0" w:space="0" w:color="auto"/>
        <w:left w:val="none" w:sz="0" w:space="0" w:color="auto"/>
        <w:bottom w:val="none" w:sz="0" w:space="0" w:color="auto"/>
        <w:right w:val="none" w:sz="0" w:space="0" w:color="auto"/>
      </w:divBdr>
    </w:div>
    <w:div w:id="1307121370">
      <w:bodyDiv w:val="1"/>
      <w:marLeft w:val="0"/>
      <w:marRight w:val="0"/>
      <w:marTop w:val="0"/>
      <w:marBottom w:val="0"/>
      <w:divBdr>
        <w:top w:val="none" w:sz="0" w:space="0" w:color="auto"/>
        <w:left w:val="none" w:sz="0" w:space="0" w:color="auto"/>
        <w:bottom w:val="none" w:sz="0" w:space="0" w:color="auto"/>
        <w:right w:val="none" w:sz="0" w:space="0" w:color="auto"/>
      </w:divBdr>
    </w:div>
    <w:div w:id="1307708742">
      <w:bodyDiv w:val="1"/>
      <w:marLeft w:val="0"/>
      <w:marRight w:val="0"/>
      <w:marTop w:val="0"/>
      <w:marBottom w:val="0"/>
      <w:divBdr>
        <w:top w:val="none" w:sz="0" w:space="0" w:color="auto"/>
        <w:left w:val="none" w:sz="0" w:space="0" w:color="auto"/>
        <w:bottom w:val="none" w:sz="0" w:space="0" w:color="auto"/>
        <w:right w:val="none" w:sz="0" w:space="0" w:color="auto"/>
      </w:divBdr>
    </w:div>
    <w:div w:id="1307860341">
      <w:bodyDiv w:val="1"/>
      <w:marLeft w:val="0"/>
      <w:marRight w:val="0"/>
      <w:marTop w:val="0"/>
      <w:marBottom w:val="0"/>
      <w:divBdr>
        <w:top w:val="none" w:sz="0" w:space="0" w:color="auto"/>
        <w:left w:val="none" w:sz="0" w:space="0" w:color="auto"/>
        <w:bottom w:val="none" w:sz="0" w:space="0" w:color="auto"/>
        <w:right w:val="none" w:sz="0" w:space="0" w:color="auto"/>
      </w:divBdr>
    </w:div>
    <w:div w:id="1308124570">
      <w:bodyDiv w:val="1"/>
      <w:marLeft w:val="0"/>
      <w:marRight w:val="0"/>
      <w:marTop w:val="0"/>
      <w:marBottom w:val="0"/>
      <w:divBdr>
        <w:top w:val="none" w:sz="0" w:space="0" w:color="auto"/>
        <w:left w:val="none" w:sz="0" w:space="0" w:color="auto"/>
        <w:bottom w:val="none" w:sz="0" w:space="0" w:color="auto"/>
        <w:right w:val="none" w:sz="0" w:space="0" w:color="auto"/>
      </w:divBdr>
    </w:div>
    <w:div w:id="1308244099">
      <w:bodyDiv w:val="1"/>
      <w:marLeft w:val="0"/>
      <w:marRight w:val="0"/>
      <w:marTop w:val="0"/>
      <w:marBottom w:val="0"/>
      <w:divBdr>
        <w:top w:val="none" w:sz="0" w:space="0" w:color="auto"/>
        <w:left w:val="none" w:sz="0" w:space="0" w:color="auto"/>
        <w:bottom w:val="none" w:sz="0" w:space="0" w:color="auto"/>
        <w:right w:val="none" w:sz="0" w:space="0" w:color="auto"/>
      </w:divBdr>
    </w:div>
    <w:div w:id="1308317299">
      <w:bodyDiv w:val="1"/>
      <w:marLeft w:val="0"/>
      <w:marRight w:val="0"/>
      <w:marTop w:val="0"/>
      <w:marBottom w:val="0"/>
      <w:divBdr>
        <w:top w:val="none" w:sz="0" w:space="0" w:color="auto"/>
        <w:left w:val="none" w:sz="0" w:space="0" w:color="auto"/>
        <w:bottom w:val="none" w:sz="0" w:space="0" w:color="auto"/>
        <w:right w:val="none" w:sz="0" w:space="0" w:color="auto"/>
      </w:divBdr>
    </w:div>
    <w:div w:id="1308439110">
      <w:bodyDiv w:val="1"/>
      <w:marLeft w:val="0"/>
      <w:marRight w:val="0"/>
      <w:marTop w:val="0"/>
      <w:marBottom w:val="0"/>
      <w:divBdr>
        <w:top w:val="none" w:sz="0" w:space="0" w:color="auto"/>
        <w:left w:val="none" w:sz="0" w:space="0" w:color="auto"/>
        <w:bottom w:val="none" w:sz="0" w:space="0" w:color="auto"/>
        <w:right w:val="none" w:sz="0" w:space="0" w:color="auto"/>
      </w:divBdr>
    </w:div>
    <w:div w:id="1308825587">
      <w:bodyDiv w:val="1"/>
      <w:marLeft w:val="0"/>
      <w:marRight w:val="0"/>
      <w:marTop w:val="0"/>
      <w:marBottom w:val="0"/>
      <w:divBdr>
        <w:top w:val="none" w:sz="0" w:space="0" w:color="auto"/>
        <w:left w:val="none" w:sz="0" w:space="0" w:color="auto"/>
        <w:bottom w:val="none" w:sz="0" w:space="0" w:color="auto"/>
        <w:right w:val="none" w:sz="0" w:space="0" w:color="auto"/>
      </w:divBdr>
    </w:div>
    <w:div w:id="1310135003">
      <w:bodyDiv w:val="1"/>
      <w:marLeft w:val="0"/>
      <w:marRight w:val="0"/>
      <w:marTop w:val="0"/>
      <w:marBottom w:val="0"/>
      <w:divBdr>
        <w:top w:val="none" w:sz="0" w:space="0" w:color="auto"/>
        <w:left w:val="none" w:sz="0" w:space="0" w:color="auto"/>
        <w:bottom w:val="none" w:sz="0" w:space="0" w:color="auto"/>
        <w:right w:val="none" w:sz="0" w:space="0" w:color="auto"/>
      </w:divBdr>
    </w:div>
    <w:div w:id="1310327624">
      <w:bodyDiv w:val="1"/>
      <w:marLeft w:val="0"/>
      <w:marRight w:val="0"/>
      <w:marTop w:val="0"/>
      <w:marBottom w:val="0"/>
      <w:divBdr>
        <w:top w:val="none" w:sz="0" w:space="0" w:color="auto"/>
        <w:left w:val="none" w:sz="0" w:space="0" w:color="auto"/>
        <w:bottom w:val="none" w:sz="0" w:space="0" w:color="auto"/>
        <w:right w:val="none" w:sz="0" w:space="0" w:color="auto"/>
      </w:divBdr>
    </w:div>
    <w:div w:id="1310788908">
      <w:bodyDiv w:val="1"/>
      <w:marLeft w:val="0"/>
      <w:marRight w:val="0"/>
      <w:marTop w:val="0"/>
      <w:marBottom w:val="0"/>
      <w:divBdr>
        <w:top w:val="none" w:sz="0" w:space="0" w:color="auto"/>
        <w:left w:val="none" w:sz="0" w:space="0" w:color="auto"/>
        <w:bottom w:val="none" w:sz="0" w:space="0" w:color="auto"/>
        <w:right w:val="none" w:sz="0" w:space="0" w:color="auto"/>
      </w:divBdr>
    </w:div>
    <w:div w:id="1311517424">
      <w:bodyDiv w:val="1"/>
      <w:marLeft w:val="0"/>
      <w:marRight w:val="0"/>
      <w:marTop w:val="0"/>
      <w:marBottom w:val="0"/>
      <w:divBdr>
        <w:top w:val="none" w:sz="0" w:space="0" w:color="auto"/>
        <w:left w:val="none" w:sz="0" w:space="0" w:color="auto"/>
        <w:bottom w:val="none" w:sz="0" w:space="0" w:color="auto"/>
        <w:right w:val="none" w:sz="0" w:space="0" w:color="auto"/>
      </w:divBdr>
    </w:div>
    <w:div w:id="1311667686">
      <w:bodyDiv w:val="1"/>
      <w:marLeft w:val="0"/>
      <w:marRight w:val="0"/>
      <w:marTop w:val="0"/>
      <w:marBottom w:val="0"/>
      <w:divBdr>
        <w:top w:val="none" w:sz="0" w:space="0" w:color="auto"/>
        <w:left w:val="none" w:sz="0" w:space="0" w:color="auto"/>
        <w:bottom w:val="none" w:sz="0" w:space="0" w:color="auto"/>
        <w:right w:val="none" w:sz="0" w:space="0" w:color="auto"/>
      </w:divBdr>
    </w:div>
    <w:div w:id="1311787157">
      <w:bodyDiv w:val="1"/>
      <w:marLeft w:val="0"/>
      <w:marRight w:val="0"/>
      <w:marTop w:val="0"/>
      <w:marBottom w:val="0"/>
      <w:divBdr>
        <w:top w:val="none" w:sz="0" w:space="0" w:color="auto"/>
        <w:left w:val="none" w:sz="0" w:space="0" w:color="auto"/>
        <w:bottom w:val="none" w:sz="0" w:space="0" w:color="auto"/>
        <w:right w:val="none" w:sz="0" w:space="0" w:color="auto"/>
      </w:divBdr>
    </w:div>
    <w:div w:id="1311864549">
      <w:bodyDiv w:val="1"/>
      <w:marLeft w:val="0"/>
      <w:marRight w:val="0"/>
      <w:marTop w:val="0"/>
      <w:marBottom w:val="0"/>
      <w:divBdr>
        <w:top w:val="none" w:sz="0" w:space="0" w:color="auto"/>
        <w:left w:val="none" w:sz="0" w:space="0" w:color="auto"/>
        <w:bottom w:val="none" w:sz="0" w:space="0" w:color="auto"/>
        <w:right w:val="none" w:sz="0" w:space="0" w:color="auto"/>
      </w:divBdr>
    </w:div>
    <w:div w:id="1311977368">
      <w:bodyDiv w:val="1"/>
      <w:marLeft w:val="0"/>
      <w:marRight w:val="0"/>
      <w:marTop w:val="0"/>
      <w:marBottom w:val="0"/>
      <w:divBdr>
        <w:top w:val="none" w:sz="0" w:space="0" w:color="auto"/>
        <w:left w:val="none" w:sz="0" w:space="0" w:color="auto"/>
        <w:bottom w:val="none" w:sz="0" w:space="0" w:color="auto"/>
        <w:right w:val="none" w:sz="0" w:space="0" w:color="auto"/>
      </w:divBdr>
    </w:div>
    <w:div w:id="1312057415">
      <w:bodyDiv w:val="1"/>
      <w:marLeft w:val="0"/>
      <w:marRight w:val="0"/>
      <w:marTop w:val="0"/>
      <w:marBottom w:val="0"/>
      <w:divBdr>
        <w:top w:val="none" w:sz="0" w:space="0" w:color="auto"/>
        <w:left w:val="none" w:sz="0" w:space="0" w:color="auto"/>
        <w:bottom w:val="none" w:sz="0" w:space="0" w:color="auto"/>
        <w:right w:val="none" w:sz="0" w:space="0" w:color="auto"/>
      </w:divBdr>
    </w:div>
    <w:div w:id="1312248280">
      <w:bodyDiv w:val="1"/>
      <w:marLeft w:val="0"/>
      <w:marRight w:val="0"/>
      <w:marTop w:val="0"/>
      <w:marBottom w:val="0"/>
      <w:divBdr>
        <w:top w:val="none" w:sz="0" w:space="0" w:color="auto"/>
        <w:left w:val="none" w:sz="0" w:space="0" w:color="auto"/>
        <w:bottom w:val="none" w:sz="0" w:space="0" w:color="auto"/>
        <w:right w:val="none" w:sz="0" w:space="0" w:color="auto"/>
      </w:divBdr>
    </w:div>
    <w:div w:id="1312249782">
      <w:bodyDiv w:val="1"/>
      <w:marLeft w:val="0"/>
      <w:marRight w:val="0"/>
      <w:marTop w:val="0"/>
      <w:marBottom w:val="0"/>
      <w:divBdr>
        <w:top w:val="none" w:sz="0" w:space="0" w:color="auto"/>
        <w:left w:val="none" w:sz="0" w:space="0" w:color="auto"/>
        <w:bottom w:val="none" w:sz="0" w:space="0" w:color="auto"/>
        <w:right w:val="none" w:sz="0" w:space="0" w:color="auto"/>
      </w:divBdr>
    </w:div>
    <w:div w:id="1312516297">
      <w:bodyDiv w:val="1"/>
      <w:marLeft w:val="0"/>
      <w:marRight w:val="0"/>
      <w:marTop w:val="0"/>
      <w:marBottom w:val="0"/>
      <w:divBdr>
        <w:top w:val="none" w:sz="0" w:space="0" w:color="auto"/>
        <w:left w:val="none" w:sz="0" w:space="0" w:color="auto"/>
        <w:bottom w:val="none" w:sz="0" w:space="0" w:color="auto"/>
        <w:right w:val="none" w:sz="0" w:space="0" w:color="auto"/>
      </w:divBdr>
    </w:div>
    <w:div w:id="1312716523">
      <w:bodyDiv w:val="1"/>
      <w:marLeft w:val="0"/>
      <w:marRight w:val="0"/>
      <w:marTop w:val="0"/>
      <w:marBottom w:val="0"/>
      <w:divBdr>
        <w:top w:val="none" w:sz="0" w:space="0" w:color="auto"/>
        <w:left w:val="none" w:sz="0" w:space="0" w:color="auto"/>
        <w:bottom w:val="none" w:sz="0" w:space="0" w:color="auto"/>
        <w:right w:val="none" w:sz="0" w:space="0" w:color="auto"/>
      </w:divBdr>
    </w:div>
    <w:div w:id="1313019136">
      <w:bodyDiv w:val="1"/>
      <w:marLeft w:val="0"/>
      <w:marRight w:val="0"/>
      <w:marTop w:val="0"/>
      <w:marBottom w:val="0"/>
      <w:divBdr>
        <w:top w:val="none" w:sz="0" w:space="0" w:color="auto"/>
        <w:left w:val="none" w:sz="0" w:space="0" w:color="auto"/>
        <w:bottom w:val="none" w:sz="0" w:space="0" w:color="auto"/>
        <w:right w:val="none" w:sz="0" w:space="0" w:color="auto"/>
      </w:divBdr>
    </w:div>
    <w:div w:id="1313022467">
      <w:bodyDiv w:val="1"/>
      <w:marLeft w:val="0"/>
      <w:marRight w:val="0"/>
      <w:marTop w:val="0"/>
      <w:marBottom w:val="0"/>
      <w:divBdr>
        <w:top w:val="none" w:sz="0" w:space="0" w:color="auto"/>
        <w:left w:val="none" w:sz="0" w:space="0" w:color="auto"/>
        <w:bottom w:val="none" w:sz="0" w:space="0" w:color="auto"/>
        <w:right w:val="none" w:sz="0" w:space="0" w:color="auto"/>
      </w:divBdr>
    </w:div>
    <w:div w:id="1314525297">
      <w:bodyDiv w:val="1"/>
      <w:marLeft w:val="0"/>
      <w:marRight w:val="0"/>
      <w:marTop w:val="0"/>
      <w:marBottom w:val="0"/>
      <w:divBdr>
        <w:top w:val="none" w:sz="0" w:space="0" w:color="auto"/>
        <w:left w:val="none" w:sz="0" w:space="0" w:color="auto"/>
        <w:bottom w:val="none" w:sz="0" w:space="0" w:color="auto"/>
        <w:right w:val="none" w:sz="0" w:space="0" w:color="auto"/>
      </w:divBdr>
    </w:div>
    <w:div w:id="1314682592">
      <w:bodyDiv w:val="1"/>
      <w:marLeft w:val="0"/>
      <w:marRight w:val="0"/>
      <w:marTop w:val="0"/>
      <w:marBottom w:val="0"/>
      <w:divBdr>
        <w:top w:val="none" w:sz="0" w:space="0" w:color="auto"/>
        <w:left w:val="none" w:sz="0" w:space="0" w:color="auto"/>
        <w:bottom w:val="none" w:sz="0" w:space="0" w:color="auto"/>
        <w:right w:val="none" w:sz="0" w:space="0" w:color="auto"/>
      </w:divBdr>
    </w:div>
    <w:div w:id="1314725526">
      <w:bodyDiv w:val="1"/>
      <w:marLeft w:val="0"/>
      <w:marRight w:val="0"/>
      <w:marTop w:val="0"/>
      <w:marBottom w:val="0"/>
      <w:divBdr>
        <w:top w:val="none" w:sz="0" w:space="0" w:color="auto"/>
        <w:left w:val="none" w:sz="0" w:space="0" w:color="auto"/>
        <w:bottom w:val="none" w:sz="0" w:space="0" w:color="auto"/>
        <w:right w:val="none" w:sz="0" w:space="0" w:color="auto"/>
      </w:divBdr>
    </w:div>
    <w:div w:id="1315840509">
      <w:bodyDiv w:val="1"/>
      <w:marLeft w:val="0"/>
      <w:marRight w:val="0"/>
      <w:marTop w:val="0"/>
      <w:marBottom w:val="0"/>
      <w:divBdr>
        <w:top w:val="none" w:sz="0" w:space="0" w:color="auto"/>
        <w:left w:val="none" w:sz="0" w:space="0" w:color="auto"/>
        <w:bottom w:val="none" w:sz="0" w:space="0" w:color="auto"/>
        <w:right w:val="none" w:sz="0" w:space="0" w:color="auto"/>
      </w:divBdr>
    </w:div>
    <w:div w:id="1316957877">
      <w:bodyDiv w:val="1"/>
      <w:marLeft w:val="0"/>
      <w:marRight w:val="0"/>
      <w:marTop w:val="0"/>
      <w:marBottom w:val="0"/>
      <w:divBdr>
        <w:top w:val="none" w:sz="0" w:space="0" w:color="auto"/>
        <w:left w:val="none" w:sz="0" w:space="0" w:color="auto"/>
        <w:bottom w:val="none" w:sz="0" w:space="0" w:color="auto"/>
        <w:right w:val="none" w:sz="0" w:space="0" w:color="auto"/>
      </w:divBdr>
    </w:div>
    <w:div w:id="1317371171">
      <w:bodyDiv w:val="1"/>
      <w:marLeft w:val="0"/>
      <w:marRight w:val="0"/>
      <w:marTop w:val="0"/>
      <w:marBottom w:val="0"/>
      <w:divBdr>
        <w:top w:val="none" w:sz="0" w:space="0" w:color="auto"/>
        <w:left w:val="none" w:sz="0" w:space="0" w:color="auto"/>
        <w:bottom w:val="none" w:sz="0" w:space="0" w:color="auto"/>
        <w:right w:val="none" w:sz="0" w:space="0" w:color="auto"/>
      </w:divBdr>
    </w:div>
    <w:div w:id="1317566987">
      <w:bodyDiv w:val="1"/>
      <w:marLeft w:val="0"/>
      <w:marRight w:val="0"/>
      <w:marTop w:val="0"/>
      <w:marBottom w:val="0"/>
      <w:divBdr>
        <w:top w:val="none" w:sz="0" w:space="0" w:color="auto"/>
        <w:left w:val="none" w:sz="0" w:space="0" w:color="auto"/>
        <w:bottom w:val="none" w:sz="0" w:space="0" w:color="auto"/>
        <w:right w:val="none" w:sz="0" w:space="0" w:color="auto"/>
      </w:divBdr>
    </w:div>
    <w:div w:id="1317956409">
      <w:bodyDiv w:val="1"/>
      <w:marLeft w:val="0"/>
      <w:marRight w:val="0"/>
      <w:marTop w:val="0"/>
      <w:marBottom w:val="0"/>
      <w:divBdr>
        <w:top w:val="none" w:sz="0" w:space="0" w:color="auto"/>
        <w:left w:val="none" w:sz="0" w:space="0" w:color="auto"/>
        <w:bottom w:val="none" w:sz="0" w:space="0" w:color="auto"/>
        <w:right w:val="none" w:sz="0" w:space="0" w:color="auto"/>
      </w:divBdr>
    </w:div>
    <w:div w:id="1318387858">
      <w:bodyDiv w:val="1"/>
      <w:marLeft w:val="0"/>
      <w:marRight w:val="0"/>
      <w:marTop w:val="0"/>
      <w:marBottom w:val="0"/>
      <w:divBdr>
        <w:top w:val="none" w:sz="0" w:space="0" w:color="auto"/>
        <w:left w:val="none" w:sz="0" w:space="0" w:color="auto"/>
        <w:bottom w:val="none" w:sz="0" w:space="0" w:color="auto"/>
        <w:right w:val="none" w:sz="0" w:space="0" w:color="auto"/>
      </w:divBdr>
    </w:div>
    <w:div w:id="1318873493">
      <w:bodyDiv w:val="1"/>
      <w:marLeft w:val="0"/>
      <w:marRight w:val="0"/>
      <w:marTop w:val="0"/>
      <w:marBottom w:val="0"/>
      <w:divBdr>
        <w:top w:val="none" w:sz="0" w:space="0" w:color="auto"/>
        <w:left w:val="none" w:sz="0" w:space="0" w:color="auto"/>
        <w:bottom w:val="none" w:sz="0" w:space="0" w:color="auto"/>
        <w:right w:val="none" w:sz="0" w:space="0" w:color="auto"/>
      </w:divBdr>
    </w:div>
    <w:div w:id="1319966923">
      <w:bodyDiv w:val="1"/>
      <w:marLeft w:val="0"/>
      <w:marRight w:val="0"/>
      <w:marTop w:val="0"/>
      <w:marBottom w:val="0"/>
      <w:divBdr>
        <w:top w:val="none" w:sz="0" w:space="0" w:color="auto"/>
        <w:left w:val="none" w:sz="0" w:space="0" w:color="auto"/>
        <w:bottom w:val="none" w:sz="0" w:space="0" w:color="auto"/>
        <w:right w:val="none" w:sz="0" w:space="0" w:color="auto"/>
      </w:divBdr>
    </w:div>
    <w:div w:id="1320385546">
      <w:bodyDiv w:val="1"/>
      <w:marLeft w:val="0"/>
      <w:marRight w:val="0"/>
      <w:marTop w:val="0"/>
      <w:marBottom w:val="0"/>
      <w:divBdr>
        <w:top w:val="none" w:sz="0" w:space="0" w:color="auto"/>
        <w:left w:val="none" w:sz="0" w:space="0" w:color="auto"/>
        <w:bottom w:val="none" w:sz="0" w:space="0" w:color="auto"/>
        <w:right w:val="none" w:sz="0" w:space="0" w:color="auto"/>
      </w:divBdr>
    </w:div>
    <w:div w:id="1320424259">
      <w:bodyDiv w:val="1"/>
      <w:marLeft w:val="0"/>
      <w:marRight w:val="0"/>
      <w:marTop w:val="0"/>
      <w:marBottom w:val="0"/>
      <w:divBdr>
        <w:top w:val="none" w:sz="0" w:space="0" w:color="auto"/>
        <w:left w:val="none" w:sz="0" w:space="0" w:color="auto"/>
        <w:bottom w:val="none" w:sz="0" w:space="0" w:color="auto"/>
        <w:right w:val="none" w:sz="0" w:space="0" w:color="auto"/>
      </w:divBdr>
    </w:div>
    <w:div w:id="1320503092">
      <w:bodyDiv w:val="1"/>
      <w:marLeft w:val="0"/>
      <w:marRight w:val="0"/>
      <w:marTop w:val="0"/>
      <w:marBottom w:val="0"/>
      <w:divBdr>
        <w:top w:val="none" w:sz="0" w:space="0" w:color="auto"/>
        <w:left w:val="none" w:sz="0" w:space="0" w:color="auto"/>
        <w:bottom w:val="none" w:sz="0" w:space="0" w:color="auto"/>
        <w:right w:val="none" w:sz="0" w:space="0" w:color="auto"/>
      </w:divBdr>
    </w:div>
    <w:div w:id="1320622085">
      <w:bodyDiv w:val="1"/>
      <w:marLeft w:val="0"/>
      <w:marRight w:val="0"/>
      <w:marTop w:val="0"/>
      <w:marBottom w:val="0"/>
      <w:divBdr>
        <w:top w:val="none" w:sz="0" w:space="0" w:color="auto"/>
        <w:left w:val="none" w:sz="0" w:space="0" w:color="auto"/>
        <w:bottom w:val="none" w:sz="0" w:space="0" w:color="auto"/>
        <w:right w:val="none" w:sz="0" w:space="0" w:color="auto"/>
      </w:divBdr>
    </w:div>
    <w:div w:id="1320886534">
      <w:bodyDiv w:val="1"/>
      <w:marLeft w:val="0"/>
      <w:marRight w:val="0"/>
      <w:marTop w:val="0"/>
      <w:marBottom w:val="0"/>
      <w:divBdr>
        <w:top w:val="none" w:sz="0" w:space="0" w:color="auto"/>
        <w:left w:val="none" w:sz="0" w:space="0" w:color="auto"/>
        <w:bottom w:val="none" w:sz="0" w:space="0" w:color="auto"/>
        <w:right w:val="none" w:sz="0" w:space="0" w:color="auto"/>
      </w:divBdr>
    </w:div>
    <w:div w:id="1321037306">
      <w:bodyDiv w:val="1"/>
      <w:marLeft w:val="0"/>
      <w:marRight w:val="0"/>
      <w:marTop w:val="0"/>
      <w:marBottom w:val="0"/>
      <w:divBdr>
        <w:top w:val="none" w:sz="0" w:space="0" w:color="auto"/>
        <w:left w:val="none" w:sz="0" w:space="0" w:color="auto"/>
        <w:bottom w:val="none" w:sz="0" w:space="0" w:color="auto"/>
        <w:right w:val="none" w:sz="0" w:space="0" w:color="auto"/>
      </w:divBdr>
    </w:div>
    <w:div w:id="1321468144">
      <w:bodyDiv w:val="1"/>
      <w:marLeft w:val="0"/>
      <w:marRight w:val="0"/>
      <w:marTop w:val="0"/>
      <w:marBottom w:val="0"/>
      <w:divBdr>
        <w:top w:val="none" w:sz="0" w:space="0" w:color="auto"/>
        <w:left w:val="none" w:sz="0" w:space="0" w:color="auto"/>
        <w:bottom w:val="none" w:sz="0" w:space="0" w:color="auto"/>
        <w:right w:val="none" w:sz="0" w:space="0" w:color="auto"/>
      </w:divBdr>
    </w:div>
    <w:div w:id="1322537204">
      <w:bodyDiv w:val="1"/>
      <w:marLeft w:val="0"/>
      <w:marRight w:val="0"/>
      <w:marTop w:val="0"/>
      <w:marBottom w:val="0"/>
      <w:divBdr>
        <w:top w:val="none" w:sz="0" w:space="0" w:color="auto"/>
        <w:left w:val="none" w:sz="0" w:space="0" w:color="auto"/>
        <w:bottom w:val="none" w:sz="0" w:space="0" w:color="auto"/>
        <w:right w:val="none" w:sz="0" w:space="0" w:color="auto"/>
      </w:divBdr>
    </w:div>
    <w:div w:id="1322734743">
      <w:bodyDiv w:val="1"/>
      <w:marLeft w:val="0"/>
      <w:marRight w:val="0"/>
      <w:marTop w:val="0"/>
      <w:marBottom w:val="0"/>
      <w:divBdr>
        <w:top w:val="none" w:sz="0" w:space="0" w:color="auto"/>
        <w:left w:val="none" w:sz="0" w:space="0" w:color="auto"/>
        <w:bottom w:val="none" w:sz="0" w:space="0" w:color="auto"/>
        <w:right w:val="none" w:sz="0" w:space="0" w:color="auto"/>
      </w:divBdr>
    </w:div>
    <w:div w:id="1323042978">
      <w:bodyDiv w:val="1"/>
      <w:marLeft w:val="0"/>
      <w:marRight w:val="0"/>
      <w:marTop w:val="0"/>
      <w:marBottom w:val="0"/>
      <w:divBdr>
        <w:top w:val="none" w:sz="0" w:space="0" w:color="auto"/>
        <w:left w:val="none" w:sz="0" w:space="0" w:color="auto"/>
        <w:bottom w:val="none" w:sz="0" w:space="0" w:color="auto"/>
        <w:right w:val="none" w:sz="0" w:space="0" w:color="auto"/>
      </w:divBdr>
    </w:div>
    <w:div w:id="1323318028">
      <w:bodyDiv w:val="1"/>
      <w:marLeft w:val="0"/>
      <w:marRight w:val="0"/>
      <w:marTop w:val="0"/>
      <w:marBottom w:val="0"/>
      <w:divBdr>
        <w:top w:val="none" w:sz="0" w:space="0" w:color="auto"/>
        <w:left w:val="none" w:sz="0" w:space="0" w:color="auto"/>
        <w:bottom w:val="none" w:sz="0" w:space="0" w:color="auto"/>
        <w:right w:val="none" w:sz="0" w:space="0" w:color="auto"/>
      </w:divBdr>
    </w:div>
    <w:div w:id="1324166326">
      <w:bodyDiv w:val="1"/>
      <w:marLeft w:val="0"/>
      <w:marRight w:val="0"/>
      <w:marTop w:val="0"/>
      <w:marBottom w:val="0"/>
      <w:divBdr>
        <w:top w:val="none" w:sz="0" w:space="0" w:color="auto"/>
        <w:left w:val="none" w:sz="0" w:space="0" w:color="auto"/>
        <w:bottom w:val="none" w:sz="0" w:space="0" w:color="auto"/>
        <w:right w:val="none" w:sz="0" w:space="0" w:color="auto"/>
      </w:divBdr>
    </w:div>
    <w:div w:id="1324508965">
      <w:bodyDiv w:val="1"/>
      <w:marLeft w:val="0"/>
      <w:marRight w:val="0"/>
      <w:marTop w:val="0"/>
      <w:marBottom w:val="0"/>
      <w:divBdr>
        <w:top w:val="none" w:sz="0" w:space="0" w:color="auto"/>
        <w:left w:val="none" w:sz="0" w:space="0" w:color="auto"/>
        <w:bottom w:val="none" w:sz="0" w:space="0" w:color="auto"/>
        <w:right w:val="none" w:sz="0" w:space="0" w:color="auto"/>
      </w:divBdr>
    </w:div>
    <w:div w:id="1325162872">
      <w:bodyDiv w:val="1"/>
      <w:marLeft w:val="0"/>
      <w:marRight w:val="0"/>
      <w:marTop w:val="0"/>
      <w:marBottom w:val="0"/>
      <w:divBdr>
        <w:top w:val="none" w:sz="0" w:space="0" w:color="auto"/>
        <w:left w:val="none" w:sz="0" w:space="0" w:color="auto"/>
        <w:bottom w:val="none" w:sz="0" w:space="0" w:color="auto"/>
        <w:right w:val="none" w:sz="0" w:space="0" w:color="auto"/>
      </w:divBdr>
    </w:div>
    <w:div w:id="1325234427">
      <w:bodyDiv w:val="1"/>
      <w:marLeft w:val="0"/>
      <w:marRight w:val="0"/>
      <w:marTop w:val="0"/>
      <w:marBottom w:val="0"/>
      <w:divBdr>
        <w:top w:val="none" w:sz="0" w:space="0" w:color="auto"/>
        <w:left w:val="none" w:sz="0" w:space="0" w:color="auto"/>
        <w:bottom w:val="none" w:sz="0" w:space="0" w:color="auto"/>
        <w:right w:val="none" w:sz="0" w:space="0" w:color="auto"/>
      </w:divBdr>
    </w:div>
    <w:div w:id="1325627291">
      <w:bodyDiv w:val="1"/>
      <w:marLeft w:val="0"/>
      <w:marRight w:val="0"/>
      <w:marTop w:val="0"/>
      <w:marBottom w:val="0"/>
      <w:divBdr>
        <w:top w:val="none" w:sz="0" w:space="0" w:color="auto"/>
        <w:left w:val="none" w:sz="0" w:space="0" w:color="auto"/>
        <w:bottom w:val="none" w:sz="0" w:space="0" w:color="auto"/>
        <w:right w:val="none" w:sz="0" w:space="0" w:color="auto"/>
      </w:divBdr>
    </w:div>
    <w:div w:id="1325745369">
      <w:bodyDiv w:val="1"/>
      <w:marLeft w:val="0"/>
      <w:marRight w:val="0"/>
      <w:marTop w:val="0"/>
      <w:marBottom w:val="0"/>
      <w:divBdr>
        <w:top w:val="none" w:sz="0" w:space="0" w:color="auto"/>
        <w:left w:val="none" w:sz="0" w:space="0" w:color="auto"/>
        <w:bottom w:val="none" w:sz="0" w:space="0" w:color="auto"/>
        <w:right w:val="none" w:sz="0" w:space="0" w:color="auto"/>
      </w:divBdr>
    </w:div>
    <w:div w:id="1325934554">
      <w:bodyDiv w:val="1"/>
      <w:marLeft w:val="0"/>
      <w:marRight w:val="0"/>
      <w:marTop w:val="0"/>
      <w:marBottom w:val="0"/>
      <w:divBdr>
        <w:top w:val="none" w:sz="0" w:space="0" w:color="auto"/>
        <w:left w:val="none" w:sz="0" w:space="0" w:color="auto"/>
        <w:bottom w:val="none" w:sz="0" w:space="0" w:color="auto"/>
        <w:right w:val="none" w:sz="0" w:space="0" w:color="auto"/>
      </w:divBdr>
    </w:div>
    <w:div w:id="1326126215">
      <w:bodyDiv w:val="1"/>
      <w:marLeft w:val="0"/>
      <w:marRight w:val="0"/>
      <w:marTop w:val="0"/>
      <w:marBottom w:val="0"/>
      <w:divBdr>
        <w:top w:val="none" w:sz="0" w:space="0" w:color="auto"/>
        <w:left w:val="none" w:sz="0" w:space="0" w:color="auto"/>
        <w:bottom w:val="none" w:sz="0" w:space="0" w:color="auto"/>
        <w:right w:val="none" w:sz="0" w:space="0" w:color="auto"/>
      </w:divBdr>
    </w:div>
    <w:div w:id="1326737402">
      <w:bodyDiv w:val="1"/>
      <w:marLeft w:val="0"/>
      <w:marRight w:val="0"/>
      <w:marTop w:val="0"/>
      <w:marBottom w:val="0"/>
      <w:divBdr>
        <w:top w:val="none" w:sz="0" w:space="0" w:color="auto"/>
        <w:left w:val="none" w:sz="0" w:space="0" w:color="auto"/>
        <w:bottom w:val="none" w:sz="0" w:space="0" w:color="auto"/>
        <w:right w:val="none" w:sz="0" w:space="0" w:color="auto"/>
      </w:divBdr>
    </w:div>
    <w:div w:id="1326785497">
      <w:bodyDiv w:val="1"/>
      <w:marLeft w:val="0"/>
      <w:marRight w:val="0"/>
      <w:marTop w:val="0"/>
      <w:marBottom w:val="0"/>
      <w:divBdr>
        <w:top w:val="none" w:sz="0" w:space="0" w:color="auto"/>
        <w:left w:val="none" w:sz="0" w:space="0" w:color="auto"/>
        <w:bottom w:val="none" w:sz="0" w:space="0" w:color="auto"/>
        <w:right w:val="none" w:sz="0" w:space="0" w:color="auto"/>
      </w:divBdr>
    </w:div>
    <w:div w:id="1326859996">
      <w:bodyDiv w:val="1"/>
      <w:marLeft w:val="0"/>
      <w:marRight w:val="0"/>
      <w:marTop w:val="0"/>
      <w:marBottom w:val="0"/>
      <w:divBdr>
        <w:top w:val="none" w:sz="0" w:space="0" w:color="auto"/>
        <w:left w:val="none" w:sz="0" w:space="0" w:color="auto"/>
        <w:bottom w:val="none" w:sz="0" w:space="0" w:color="auto"/>
        <w:right w:val="none" w:sz="0" w:space="0" w:color="auto"/>
      </w:divBdr>
    </w:div>
    <w:div w:id="1327128149">
      <w:bodyDiv w:val="1"/>
      <w:marLeft w:val="0"/>
      <w:marRight w:val="0"/>
      <w:marTop w:val="0"/>
      <w:marBottom w:val="0"/>
      <w:divBdr>
        <w:top w:val="none" w:sz="0" w:space="0" w:color="auto"/>
        <w:left w:val="none" w:sz="0" w:space="0" w:color="auto"/>
        <w:bottom w:val="none" w:sz="0" w:space="0" w:color="auto"/>
        <w:right w:val="none" w:sz="0" w:space="0" w:color="auto"/>
      </w:divBdr>
    </w:div>
    <w:div w:id="1327977946">
      <w:bodyDiv w:val="1"/>
      <w:marLeft w:val="0"/>
      <w:marRight w:val="0"/>
      <w:marTop w:val="0"/>
      <w:marBottom w:val="0"/>
      <w:divBdr>
        <w:top w:val="none" w:sz="0" w:space="0" w:color="auto"/>
        <w:left w:val="none" w:sz="0" w:space="0" w:color="auto"/>
        <w:bottom w:val="none" w:sz="0" w:space="0" w:color="auto"/>
        <w:right w:val="none" w:sz="0" w:space="0" w:color="auto"/>
      </w:divBdr>
    </w:div>
    <w:div w:id="1328437510">
      <w:bodyDiv w:val="1"/>
      <w:marLeft w:val="0"/>
      <w:marRight w:val="0"/>
      <w:marTop w:val="0"/>
      <w:marBottom w:val="0"/>
      <w:divBdr>
        <w:top w:val="none" w:sz="0" w:space="0" w:color="auto"/>
        <w:left w:val="none" w:sz="0" w:space="0" w:color="auto"/>
        <w:bottom w:val="none" w:sz="0" w:space="0" w:color="auto"/>
        <w:right w:val="none" w:sz="0" w:space="0" w:color="auto"/>
      </w:divBdr>
    </w:div>
    <w:div w:id="1328702870">
      <w:bodyDiv w:val="1"/>
      <w:marLeft w:val="0"/>
      <w:marRight w:val="0"/>
      <w:marTop w:val="0"/>
      <w:marBottom w:val="0"/>
      <w:divBdr>
        <w:top w:val="none" w:sz="0" w:space="0" w:color="auto"/>
        <w:left w:val="none" w:sz="0" w:space="0" w:color="auto"/>
        <w:bottom w:val="none" w:sz="0" w:space="0" w:color="auto"/>
        <w:right w:val="none" w:sz="0" w:space="0" w:color="auto"/>
      </w:divBdr>
    </w:div>
    <w:div w:id="1329214954">
      <w:bodyDiv w:val="1"/>
      <w:marLeft w:val="0"/>
      <w:marRight w:val="0"/>
      <w:marTop w:val="0"/>
      <w:marBottom w:val="0"/>
      <w:divBdr>
        <w:top w:val="none" w:sz="0" w:space="0" w:color="auto"/>
        <w:left w:val="none" w:sz="0" w:space="0" w:color="auto"/>
        <w:bottom w:val="none" w:sz="0" w:space="0" w:color="auto"/>
        <w:right w:val="none" w:sz="0" w:space="0" w:color="auto"/>
      </w:divBdr>
    </w:div>
    <w:div w:id="1330210220">
      <w:bodyDiv w:val="1"/>
      <w:marLeft w:val="0"/>
      <w:marRight w:val="0"/>
      <w:marTop w:val="0"/>
      <w:marBottom w:val="0"/>
      <w:divBdr>
        <w:top w:val="none" w:sz="0" w:space="0" w:color="auto"/>
        <w:left w:val="none" w:sz="0" w:space="0" w:color="auto"/>
        <w:bottom w:val="none" w:sz="0" w:space="0" w:color="auto"/>
        <w:right w:val="none" w:sz="0" w:space="0" w:color="auto"/>
      </w:divBdr>
    </w:div>
    <w:div w:id="1330670192">
      <w:bodyDiv w:val="1"/>
      <w:marLeft w:val="0"/>
      <w:marRight w:val="0"/>
      <w:marTop w:val="0"/>
      <w:marBottom w:val="0"/>
      <w:divBdr>
        <w:top w:val="none" w:sz="0" w:space="0" w:color="auto"/>
        <w:left w:val="none" w:sz="0" w:space="0" w:color="auto"/>
        <w:bottom w:val="none" w:sz="0" w:space="0" w:color="auto"/>
        <w:right w:val="none" w:sz="0" w:space="0" w:color="auto"/>
      </w:divBdr>
    </w:div>
    <w:div w:id="1331132764">
      <w:bodyDiv w:val="1"/>
      <w:marLeft w:val="0"/>
      <w:marRight w:val="0"/>
      <w:marTop w:val="0"/>
      <w:marBottom w:val="0"/>
      <w:divBdr>
        <w:top w:val="none" w:sz="0" w:space="0" w:color="auto"/>
        <w:left w:val="none" w:sz="0" w:space="0" w:color="auto"/>
        <w:bottom w:val="none" w:sz="0" w:space="0" w:color="auto"/>
        <w:right w:val="none" w:sz="0" w:space="0" w:color="auto"/>
      </w:divBdr>
    </w:div>
    <w:div w:id="1331325019">
      <w:bodyDiv w:val="1"/>
      <w:marLeft w:val="0"/>
      <w:marRight w:val="0"/>
      <w:marTop w:val="0"/>
      <w:marBottom w:val="0"/>
      <w:divBdr>
        <w:top w:val="none" w:sz="0" w:space="0" w:color="auto"/>
        <w:left w:val="none" w:sz="0" w:space="0" w:color="auto"/>
        <w:bottom w:val="none" w:sz="0" w:space="0" w:color="auto"/>
        <w:right w:val="none" w:sz="0" w:space="0" w:color="auto"/>
      </w:divBdr>
    </w:div>
    <w:div w:id="1331449781">
      <w:bodyDiv w:val="1"/>
      <w:marLeft w:val="0"/>
      <w:marRight w:val="0"/>
      <w:marTop w:val="0"/>
      <w:marBottom w:val="0"/>
      <w:divBdr>
        <w:top w:val="none" w:sz="0" w:space="0" w:color="auto"/>
        <w:left w:val="none" w:sz="0" w:space="0" w:color="auto"/>
        <w:bottom w:val="none" w:sz="0" w:space="0" w:color="auto"/>
        <w:right w:val="none" w:sz="0" w:space="0" w:color="auto"/>
      </w:divBdr>
    </w:div>
    <w:div w:id="1332219585">
      <w:bodyDiv w:val="1"/>
      <w:marLeft w:val="0"/>
      <w:marRight w:val="0"/>
      <w:marTop w:val="0"/>
      <w:marBottom w:val="0"/>
      <w:divBdr>
        <w:top w:val="none" w:sz="0" w:space="0" w:color="auto"/>
        <w:left w:val="none" w:sz="0" w:space="0" w:color="auto"/>
        <w:bottom w:val="none" w:sz="0" w:space="0" w:color="auto"/>
        <w:right w:val="none" w:sz="0" w:space="0" w:color="auto"/>
      </w:divBdr>
    </w:div>
    <w:div w:id="1332367446">
      <w:bodyDiv w:val="1"/>
      <w:marLeft w:val="0"/>
      <w:marRight w:val="0"/>
      <w:marTop w:val="0"/>
      <w:marBottom w:val="0"/>
      <w:divBdr>
        <w:top w:val="none" w:sz="0" w:space="0" w:color="auto"/>
        <w:left w:val="none" w:sz="0" w:space="0" w:color="auto"/>
        <w:bottom w:val="none" w:sz="0" w:space="0" w:color="auto"/>
        <w:right w:val="none" w:sz="0" w:space="0" w:color="auto"/>
      </w:divBdr>
    </w:div>
    <w:div w:id="1333141523">
      <w:bodyDiv w:val="1"/>
      <w:marLeft w:val="0"/>
      <w:marRight w:val="0"/>
      <w:marTop w:val="0"/>
      <w:marBottom w:val="0"/>
      <w:divBdr>
        <w:top w:val="none" w:sz="0" w:space="0" w:color="auto"/>
        <w:left w:val="none" w:sz="0" w:space="0" w:color="auto"/>
        <w:bottom w:val="none" w:sz="0" w:space="0" w:color="auto"/>
        <w:right w:val="none" w:sz="0" w:space="0" w:color="auto"/>
      </w:divBdr>
    </w:div>
    <w:div w:id="1333526708">
      <w:bodyDiv w:val="1"/>
      <w:marLeft w:val="0"/>
      <w:marRight w:val="0"/>
      <w:marTop w:val="0"/>
      <w:marBottom w:val="0"/>
      <w:divBdr>
        <w:top w:val="none" w:sz="0" w:space="0" w:color="auto"/>
        <w:left w:val="none" w:sz="0" w:space="0" w:color="auto"/>
        <w:bottom w:val="none" w:sz="0" w:space="0" w:color="auto"/>
        <w:right w:val="none" w:sz="0" w:space="0" w:color="auto"/>
      </w:divBdr>
    </w:div>
    <w:div w:id="1333685700">
      <w:bodyDiv w:val="1"/>
      <w:marLeft w:val="0"/>
      <w:marRight w:val="0"/>
      <w:marTop w:val="0"/>
      <w:marBottom w:val="0"/>
      <w:divBdr>
        <w:top w:val="none" w:sz="0" w:space="0" w:color="auto"/>
        <w:left w:val="none" w:sz="0" w:space="0" w:color="auto"/>
        <w:bottom w:val="none" w:sz="0" w:space="0" w:color="auto"/>
        <w:right w:val="none" w:sz="0" w:space="0" w:color="auto"/>
      </w:divBdr>
    </w:div>
    <w:div w:id="1333725047">
      <w:bodyDiv w:val="1"/>
      <w:marLeft w:val="0"/>
      <w:marRight w:val="0"/>
      <w:marTop w:val="0"/>
      <w:marBottom w:val="0"/>
      <w:divBdr>
        <w:top w:val="none" w:sz="0" w:space="0" w:color="auto"/>
        <w:left w:val="none" w:sz="0" w:space="0" w:color="auto"/>
        <w:bottom w:val="none" w:sz="0" w:space="0" w:color="auto"/>
        <w:right w:val="none" w:sz="0" w:space="0" w:color="auto"/>
      </w:divBdr>
    </w:div>
    <w:div w:id="1333798366">
      <w:bodyDiv w:val="1"/>
      <w:marLeft w:val="0"/>
      <w:marRight w:val="0"/>
      <w:marTop w:val="0"/>
      <w:marBottom w:val="0"/>
      <w:divBdr>
        <w:top w:val="none" w:sz="0" w:space="0" w:color="auto"/>
        <w:left w:val="none" w:sz="0" w:space="0" w:color="auto"/>
        <w:bottom w:val="none" w:sz="0" w:space="0" w:color="auto"/>
        <w:right w:val="none" w:sz="0" w:space="0" w:color="auto"/>
      </w:divBdr>
    </w:div>
    <w:div w:id="1333878131">
      <w:bodyDiv w:val="1"/>
      <w:marLeft w:val="0"/>
      <w:marRight w:val="0"/>
      <w:marTop w:val="0"/>
      <w:marBottom w:val="0"/>
      <w:divBdr>
        <w:top w:val="none" w:sz="0" w:space="0" w:color="auto"/>
        <w:left w:val="none" w:sz="0" w:space="0" w:color="auto"/>
        <w:bottom w:val="none" w:sz="0" w:space="0" w:color="auto"/>
        <w:right w:val="none" w:sz="0" w:space="0" w:color="auto"/>
      </w:divBdr>
    </w:div>
    <w:div w:id="1334382819">
      <w:bodyDiv w:val="1"/>
      <w:marLeft w:val="0"/>
      <w:marRight w:val="0"/>
      <w:marTop w:val="0"/>
      <w:marBottom w:val="0"/>
      <w:divBdr>
        <w:top w:val="none" w:sz="0" w:space="0" w:color="auto"/>
        <w:left w:val="none" w:sz="0" w:space="0" w:color="auto"/>
        <w:bottom w:val="none" w:sz="0" w:space="0" w:color="auto"/>
        <w:right w:val="none" w:sz="0" w:space="0" w:color="auto"/>
      </w:divBdr>
    </w:div>
    <w:div w:id="1335063738">
      <w:bodyDiv w:val="1"/>
      <w:marLeft w:val="0"/>
      <w:marRight w:val="0"/>
      <w:marTop w:val="0"/>
      <w:marBottom w:val="0"/>
      <w:divBdr>
        <w:top w:val="none" w:sz="0" w:space="0" w:color="auto"/>
        <w:left w:val="none" w:sz="0" w:space="0" w:color="auto"/>
        <w:bottom w:val="none" w:sz="0" w:space="0" w:color="auto"/>
        <w:right w:val="none" w:sz="0" w:space="0" w:color="auto"/>
      </w:divBdr>
    </w:div>
    <w:div w:id="1335107040">
      <w:bodyDiv w:val="1"/>
      <w:marLeft w:val="0"/>
      <w:marRight w:val="0"/>
      <w:marTop w:val="0"/>
      <w:marBottom w:val="0"/>
      <w:divBdr>
        <w:top w:val="none" w:sz="0" w:space="0" w:color="auto"/>
        <w:left w:val="none" w:sz="0" w:space="0" w:color="auto"/>
        <w:bottom w:val="none" w:sz="0" w:space="0" w:color="auto"/>
        <w:right w:val="none" w:sz="0" w:space="0" w:color="auto"/>
      </w:divBdr>
    </w:div>
    <w:div w:id="1335717443">
      <w:bodyDiv w:val="1"/>
      <w:marLeft w:val="0"/>
      <w:marRight w:val="0"/>
      <w:marTop w:val="0"/>
      <w:marBottom w:val="0"/>
      <w:divBdr>
        <w:top w:val="none" w:sz="0" w:space="0" w:color="auto"/>
        <w:left w:val="none" w:sz="0" w:space="0" w:color="auto"/>
        <w:bottom w:val="none" w:sz="0" w:space="0" w:color="auto"/>
        <w:right w:val="none" w:sz="0" w:space="0" w:color="auto"/>
      </w:divBdr>
    </w:div>
    <w:div w:id="1336492730">
      <w:bodyDiv w:val="1"/>
      <w:marLeft w:val="0"/>
      <w:marRight w:val="0"/>
      <w:marTop w:val="0"/>
      <w:marBottom w:val="0"/>
      <w:divBdr>
        <w:top w:val="none" w:sz="0" w:space="0" w:color="auto"/>
        <w:left w:val="none" w:sz="0" w:space="0" w:color="auto"/>
        <w:bottom w:val="none" w:sz="0" w:space="0" w:color="auto"/>
        <w:right w:val="none" w:sz="0" w:space="0" w:color="auto"/>
      </w:divBdr>
    </w:div>
    <w:div w:id="1336808020">
      <w:bodyDiv w:val="1"/>
      <w:marLeft w:val="0"/>
      <w:marRight w:val="0"/>
      <w:marTop w:val="0"/>
      <w:marBottom w:val="0"/>
      <w:divBdr>
        <w:top w:val="none" w:sz="0" w:space="0" w:color="auto"/>
        <w:left w:val="none" w:sz="0" w:space="0" w:color="auto"/>
        <w:bottom w:val="none" w:sz="0" w:space="0" w:color="auto"/>
        <w:right w:val="none" w:sz="0" w:space="0" w:color="auto"/>
      </w:divBdr>
    </w:div>
    <w:div w:id="1336885971">
      <w:bodyDiv w:val="1"/>
      <w:marLeft w:val="0"/>
      <w:marRight w:val="0"/>
      <w:marTop w:val="0"/>
      <w:marBottom w:val="0"/>
      <w:divBdr>
        <w:top w:val="none" w:sz="0" w:space="0" w:color="auto"/>
        <w:left w:val="none" w:sz="0" w:space="0" w:color="auto"/>
        <w:bottom w:val="none" w:sz="0" w:space="0" w:color="auto"/>
        <w:right w:val="none" w:sz="0" w:space="0" w:color="auto"/>
      </w:divBdr>
    </w:div>
    <w:div w:id="1337077683">
      <w:bodyDiv w:val="1"/>
      <w:marLeft w:val="0"/>
      <w:marRight w:val="0"/>
      <w:marTop w:val="0"/>
      <w:marBottom w:val="0"/>
      <w:divBdr>
        <w:top w:val="none" w:sz="0" w:space="0" w:color="auto"/>
        <w:left w:val="none" w:sz="0" w:space="0" w:color="auto"/>
        <w:bottom w:val="none" w:sz="0" w:space="0" w:color="auto"/>
        <w:right w:val="none" w:sz="0" w:space="0" w:color="auto"/>
      </w:divBdr>
    </w:div>
    <w:div w:id="1337221164">
      <w:bodyDiv w:val="1"/>
      <w:marLeft w:val="0"/>
      <w:marRight w:val="0"/>
      <w:marTop w:val="0"/>
      <w:marBottom w:val="0"/>
      <w:divBdr>
        <w:top w:val="none" w:sz="0" w:space="0" w:color="auto"/>
        <w:left w:val="none" w:sz="0" w:space="0" w:color="auto"/>
        <w:bottom w:val="none" w:sz="0" w:space="0" w:color="auto"/>
        <w:right w:val="none" w:sz="0" w:space="0" w:color="auto"/>
      </w:divBdr>
    </w:div>
    <w:div w:id="1337341408">
      <w:bodyDiv w:val="1"/>
      <w:marLeft w:val="0"/>
      <w:marRight w:val="0"/>
      <w:marTop w:val="0"/>
      <w:marBottom w:val="0"/>
      <w:divBdr>
        <w:top w:val="none" w:sz="0" w:space="0" w:color="auto"/>
        <w:left w:val="none" w:sz="0" w:space="0" w:color="auto"/>
        <w:bottom w:val="none" w:sz="0" w:space="0" w:color="auto"/>
        <w:right w:val="none" w:sz="0" w:space="0" w:color="auto"/>
      </w:divBdr>
    </w:div>
    <w:div w:id="1337657031">
      <w:bodyDiv w:val="1"/>
      <w:marLeft w:val="0"/>
      <w:marRight w:val="0"/>
      <w:marTop w:val="0"/>
      <w:marBottom w:val="0"/>
      <w:divBdr>
        <w:top w:val="none" w:sz="0" w:space="0" w:color="auto"/>
        <w:left w:val="none" w:sz="0" w:space="0" w:color="auto"/>
        <w:bottom w:val="none" w:sz="0" w:space="0" w:color="auto"/>
        <w:right w:val="none" w:sz="0" w:space="0" w:color="auto"/>
      </w:divBdr>
    </w:div>
    <w:div w:id="1338000191">
      <w:bodyDiv w:val="1"/>
      <w:marLeft w:val="0"/>
      <w:marRight w:val="0"/>
      <w:marTop w:val="0"/>
      <w:marBottom w:val="0"/>
      <w:divBdr>
        <w:top w:val="none" w:sz="0" w:space="0" w:color="auto"/>
        <w:left w:val="none" w:sz="0" w:space="0" w:color="auto"/>
        <w:bottom w:val="none" w:sz="0" w:space="0" w:color="auto"/>
        <w:right w:val="none" w:sz="0" w:space="0" w:color="auto"/>
      </w:divBdr>
    </w:div>
    <w:div w:id="1338311588">
      <w:bodyDiv w:val="1"/>
      <w:marLeft w:val="0"/>
      <w:marRight w:val="0"/>
      <w:marTop w:val="0"/>
      <w:marBottom w:val="0"/>
      <w:divBdr>
        <w:top w:val="none" w:sz="0" w:space="0" w:color="auto"/>
        <w:left w:val="none" w:sz="0" w:space="0" w:color="auto"/>
        <w:bottom w:val="none" w:sz="0" w:space="0" w:color="auto"/>
        <w:right w:val="none" w:sz="0" w:space="0" w:color="auto"/>
      </w:divBdr>
    </w:div>
    <w:div w:id="1338387108">
      <w:bodyDiv w:val="1"/>
      <w:marLeft w:val="0"/>
      <w:marRight w:val="0"/>
      <w:marTop w:val="0"/>
      <w:marBottom w:val="0"/>
      <w:divBdr>
        <w:top w:val="none" w:sz="0" w:space="0" w:color="auto"/>
        <w:left w:val="none" w:sz="0" w:space="0" w:color="auto"/>
        <w:bottom w:val="none" w:sz="0" w:space="0" w:color="auto"/>
        <w:right w:val="none" w:sz="0" w:space="0" w:color="auto"/>
      </w:divBdr>
    </w:div>
    <w:div w:id="1338969550">
      <w:bodyDiv w:val="1"/>
      <w:marLeft w:val="0"/>
      <w:marRight w:val="0"/>
      <w:marTop w:val="0"/>
      <w:marBottom w:val="0"/>
      <w:divBdr>
        <w:top w:val="none" w:sz="0" w:space="0" w:color="auto"/>
        <w:left w:val="none" w:sz="0" w:space="0" w:color="auto"/>
        <w:bottom w:val="none" w:sz="0" w:space="0" w:color="auto"/>
        <w:right w:val="none" w:sz="0" w:space="0" w:color="auto"/>
      </w:divBdr>
    </w:div>
    <w:div w:id="1339654081">
      <w:bodyDiv w:val="1"/>
      <w:marLeft w:val="0"/>
      <w:marRight w:val="0"/>
      <w:marTop w:val="0"/>
      <w:marBottom w:val="0"/>
      <w:divBdr>
        <w:top w:val="none" w:sz="0" w:space="0" w:color="auto"/>
        <w:left w:val="none" w:sz="0" w:space="0" w:color="auto"/>
        <w:bottom w:val="none" w:sz="0" w:space="0" w:color="auto"/>
        <w:right w:val="none" w:sz="0" w:space="0" w:color="auto"/>
      </w:divBdr>
    </w:div>
    <w:div w:id="1340355444">
      <w:bodyDiv w:val="1"/>
      <w:marLeft w:val="0"/>
      <w:marRight w:val="0"/>
      <w:marTop w:val="0"/>
      <w:marBottom w:val="0"/>
      <w:divBdr>
        <w:top w:val="none" w:sz="0" w:space="0" w:color="auto"/>
        <w:left w:val="none" w:sz="0" w:space="0" w:color="auto"/>
        <w:bottom w:val="none" w:sz="0" w:space="0" w:color="auto"/>
        <w:right w:val="none" w:sz="0" w:space="0" w:color="auto"/>
      </w:divBdr>
    </w:div>
    <w:div w:id="1340624409">
      <w:bodyDiv w:val="1"/>
      <w:marLeft w:val="0"/>
      <w:marRight w:val="0"/>
      <w:marTop w:val="0"/>
      <w:marBottom w:val="0"/>
      <w:divBdr>
        <w:top w:val="none" w:sz="0" w:space="0" w:color="auto"/>
        <w:left w:val="none" w:sz="0" w:space="0" w:color="auto"/>
        <w:bottom w:val="none" w:sz="0" w:space="0" w:color="auto"/>
        <w:right w:val="none" w:sz="0" w:space="0" w:color="auto"/>
      </w:divBdr>
    </w:div>
    <w:div w:id="1340693495">
      <w:bodyDiv w:val="1"/>
      <w:marLeft w:val="0"/>
      <w:marRight w:val="0"/>
      <w:marTop w:val="0"/>
      <w:marBottom w:val="0"/>
      <w:divBdr>
        <w:top w:val="none" w:sz="0" w:space="0" w:color="auto"/>
        <w:left w:val="none" w:sz="0" w:space="0" w:color="auto"/>
        <w:bottom w:val="none" w:sz="0" w:space="0" w:color="auto"/>
        <w:right w:val="none" w:sz="0" w:space="0" w:color="auto"/>
      </w:divBdr>
    </w:div>
    <w:div w:id="1340767574">
      <w:bodyDiv w:val="1"/>
      <w:marLeft w:val="0"/>
      <w:marRight w:val="0"/>
      <w:marTop w:val="0"/>
      <w:marBottom w:val="0"/>
      <w:divBdr>
        <w:top w:val="none" w:sz="0" w:space="0" w:color="auto"/>
        <w:left w:val="none" w:sz="0" w:space="0" w:color="auto"/>
        <w:bottom w:val="none" w:sz="0" w:space="0" w:color="auto"/>
        <w:right w:val="none" w:sz="0" w:space="0" w:color="auto"/>
      </w:divBdr>
    </w:div>
    <w:div w:id="1340812115">
      <w:bodyDiv w:val="1"/>
      <w:marLeft w:val="0"/>
      <w:marRight w:val="0"/>
      <w:marTop w:val="0"/>
      <w:marBottom w:val="0"/>
      <w:divBdr>
        <w:top w:val="none" w:sz="0" w:space="0" w:color="auto"/>
        <w:left w:val="none" w:sz="0" w:space="0" w:color="auto"/>
        <w:bottom w:val="none" w:sz="0" w:space="0" w:color="auto"/>
        <w:right w:val="none" w:sz="0" w:space="0" w:color="auto"/>
      </w:divBdr>
    </w:div>
    <w:div w:id="1341010866">
      <w:bodyDiv w:val="1"/>
      <w:marLeft w:val="0"/>
      <w:marRight w:val="0"/>
      <w:marTop w:val="0"/>
      <w:marBottom w:val="0"/>
      <w:divBdr>
        <w:top w:val="none" w:sz="0" w:space="0" w:color="auto"/>
        <w:left w:val="none" w:sz="0" w:space="0" w:color="auto"/>
        <w:bottom w:val="none" w:sz="0" w:space="0" w:color="auto"/>
        <w:right w:val="none" w:sz="0" w:space="0" w:color="auto"/>
      </w:divBdr>
    </w:div>
    <w:div w:id="1342510810">
      <w:bodyDiv w:val="1"/>
      <w:marLeft w:val="0"/>
      <w:marRight w:val="0"/>
      <w:marTop w:val="0"/>
      <w:marBottom w:val="0"/>
      <w:divBdr>
        <w:top w:val="none" w:sz="0" w:space="0" w:color="auto"/>
        <w:left w:val="none" w:sz="0" w:space="0" w:color="auto"/>
        <w:bottom w:val="none" w:sz="0" w:space="0" w:color="auto"/>
        <w:right w:val="none" w:sz="0" w:space="0" w:color="auto"/>
      </w:divBdr>
    </w:div>
    <w:div w:id="1343095369">
      <w:bodyDiv w:val="1"/>
      <w:marLeft w:val="0"/>
      <w:marRight w:val="0"/>
      <w:marTop w:val="0"/>
      <w:marBottom w:val="0"/>
      <w:divBdr>
        <w:top w:val="none" w:sz="0" w:space="0" w:color="auto"/>
        <w:left w:val="none" w:sz="0" w:space="0" w:color="auto"/>
        <w:bottom w:val="none" w:sz="0" w:space="0" w:color="auto"/>
        <w:right w:val="none" w:sz="0" w:space="0" w:color="auto"/>
      </w:divBdr>
    </w:div>
    <w:div w:id="1343750685">
      <w:bodyDiv w:val="1"/>
      <w:marLeft w:val="0"/>
      <w:marRight w:val="0"/>
      <w:marTop w:val="0"/>
      <w:marBottom w:val="0"/>
      <w:divBdr>
        <w:top w:val="none" w:sz="0" w:space="0" w:color="auto"/>
        <w:left w:val="none" w:sz="0" w:space="0" w:color="auto"/>
        <w:bottom w:val="none" w:sz="0" w:space="0" w:color="auto"/>
        <w:right w:val="none" w:sz="0" w:space="0" w:color="auto"/>
      </w:divBdr>
    </w:div>
    <w:div w:id="1344012627">
      <w:bodyDiv w:val="1"/>
      <w:marLeft w:val="0"/>
      <w:marRight w:val="0"/>
      <w:marTop w:val="0"/>
      <w:marBottom w:val="0"/>
      <w:divBdr>
        <w:top w:val="none" w:sz="0" w:space="0" w:color="auto"/>
        <w:left w:val="none" w:sz="0" w:space="0" w:color="auto"/>
        <w:bottom w:val="none" w:sz="0" w:space="0" w:color="auto"/>
        <w:right w:val="none" w:sz="0" w:space="0" w:color="auto"/>
      </w:divBdr>
    </w:div>
    <w:div w:id="1344935563">
      <w:bodyDiv w:val="1"/>
      <w:marLeft w:val="0"/>
      <w:marRight w:val="0"/>
      <w:marTop w:val="0"/>
      <w:marBottom w:val="0"/>
      <w:divBdr>
        <w:top w:val="none" w:sz="0" w:space="0" w:color="auto"/>
        <w:left w:val="none" w:sz="0" w:space="0" w:color="auto"/>
        <w:bottom w:val="none" w:sz="0" w:space="0" w:color="auto"/>
        <w:right w:val="none" w:sz="0" w:space="0" w:color="auto"/>
      </w:divBdr>
      <w:divsChild>
        <w:div w:id="1450203174">
          <w:marLeft w:val="0"/>
          <w:marRight w:val="0"/>
          <w:marTop w:val="0"/>
          <w:marBottom w:val="0"/>
          <w:divBdr>
            <w:top w:val="none" w:sz="0" w:space="0" w:color="auto"/>
            <w:left w:val="none" w:sz="0" w:space="0" w:color="auto"/>
            <w:bottom w:val="none" w:sz="0" w:space="0" w:color="auto"/>
            <w:right w:val="none" w:sz="0" w:space="0" w:color="auto"/>
          </w:divBdr>
          <w:divsChild>
            <w:div w:id="225918555">
              <w:marLeft w:val="0"/>
              <w:marRight w:val="0"/>
              <w:marTop w:val="0"/>
              <w:marBottom w:val="0"/>
              <w:divBdr>
                <w:top w:val="none" w:sz="0" w:space="0" w:color="auto"/>
                <w:left w:val="none" w:sz="0" w:space="0" w:color="auto"/>
                <w:bottom w:val="none" w:sz="0" w:space="0" w:color="auto"/>
                <w:right w:val="none" w:sz="0" w:space="0" w:color="auto"/>
              </w:divBdr>
              <w:divsChild>
                <w:div w:id="1609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64095">
      <w:bodyDiv w:val="1"/>
      <w:marLeft w:val="0"/>
      <w:marRight w:val="0"/>
      <w:marTop w:val="0"/>
      <w:marBottom w:val="0"/>
      <w:divBdr>
        <w:top w:val="none" w:sz="0" w:space="0" w:color="auto"/>
        <w:left w:val="none" w:sz="0" w:space="0" w:color="auto"/>
        <w:bottom w:val="none" w:sz="0" w:space="0" w:color="auto"/>
        <w:right w:val="none" w:sz="0" w:space="0" w:color="auto"/>
      </w:divBdr>
    </w:div>
    <w:div w:id="1345938573">
      <w:bodyDiv w:val="1"/>
      <w:marLeft w:val="0"/>
      <w:marRight w:val="0"/>
      <w:marTop w:val="0"/>
      <w:marBottom w:val="0"/>
      <w:divBdr>
        <w:top w:val="none" w:sz="0" w:space="0" w:color="auto"/>
        <w:left w:val="none" w:sz="0" w:space="0" w:color="auto"/>
        <w:bottom w:val="none" w:sz="0" w:space="0" w:color="auto"/>
        <w:right w:val="none" w:sz="0" w:space="0" w:color="auto"/>
      </w:divBdr>
    </w:div>
    <w:div w:id="1345979809">
      <w:bodyDiv w:val="1"/>
      <w:marLeft w:val="0"/>
      <w:marRight w:val="0"/>
      <w:marTop w:val="0"/>
      <w:marBottom w:val="0"/>
      <w:divBdr>
        <w:top w:val="none" w:sz="0" w:space="0" w:color="auto"/>
        <w:left w:val="none" w:sz="0" w:space="0" w:color="auto"/>
        <w:bottom w:val="none" w:sz="0" w:space="0" w:color="auto"/>
        <w:right w:val="none" w:sz="0" w:space="0" w:color="auto"/>
      </w:divBdr>
    </w:div>
    <w:div w:id="1346009788">
      <w:bodyDiv w:val="1"/>
      <w:marLeft w:val="0"/>
      <w:marRight w:val="0"/>
      <w:marTop w:val="0"/>
      <w:marBottom w:val="0"/>
      <w:divBdr>
        <w:top w:val="none" w:sz="0" w:space="0" w:color="auto"/>
        <w:left w:val="none" w:sz="0" w:space="0" w:color="auto"/>
        <w:bottom w:val="none" w:sz="0" w:space="0" w:color="auto"/>
        <w:right w:val="none" w:sz="0" w:space="0" w:color="auto"/>
      </w:divBdr>
    </w:div>
    <w:div w:id="1346789090">
      <w:bodyDiv w:val="1"/>
      <w:marLeft w:val="0"/>
      <w:marRight w:val="0"/>
      <w:marTop w:val="0"/>
      <w:marBottom w:val="0"/>
      <w:divBdr>
        <w:top w:val="none" w:sz="0" w:space="0" w:color="auto"/>
        <w:left w:val="none" w:sz="0" w:space="0" w:color="auto"/>
        <w:bottom w:val="none" w:sz="0" w:space="0" w:color="auto"/>
        <w:right w:val="none" w:sz="0" w:space="0" w:color="auto"/>
      </w:divBdr>
    </w:div>
    <w:div w:id="1347096410">
      <w:bodyDiv w:val="1"/>
      <w:marLeft w:val="0"/>
      <w:marRight w:val="0"/>
      <w:marTop w:val="0"/>
      <w:marBottom w:val="0"/>
      <w:divBdr>
        <w:top w:val="none" w:sz="0" w:space="0" w:color="auto"/>
        <w:left w:val="none" w:sz="0" w:space="0" w:color="auto"/>
        <w:bottom w:val="none" w:sz="0" w:space="0" w:color="auto"/>
        <w:right w:val="none" w:sz="0" w:space="0" w:color="auto"/>
      </w:divBdr>
    </w:div>
    <w:div w:id="1347512579">
      <w:bodyDiv w:val="1"/>
      <w:marLeft w:val="0"/>
      <w:marRight w:val="0"/>
      <w:marTop w:val="0"/>
      <w:marBottom w:val="0"/>
      <w:divBdr>
        <w:top w:val="none" w:sz="0" w:space="0" w:color="auto"/>
        <w:left w:val="none" w:sz="0" w:space="0" w:color="auto"/>
        <w:bottom w:val="none" w:sz="0" w:space="0" w:color="auto"/>
        <w:right w:val="none" w:sz="0" w:space="0" w:color="auto"/>
      </w:divBdr>
    </w:div>
    <w:div w:id="1347556364">
      <w:bodyDiv w:val="1"/>
      <w:marLeft w:val="0"/>
      <w:marRight w:val="0"/>
      <w:marTop w:val="0"/>
      <w:marBottom w:val="0"/>
      <w:divBdr>
        <w:top w:val="none" w:sz="0" w:space="0" w:color="auto"/>
        <w:left w:val="none" w:sz="0" w:space="0" w:color="auto"/>
        <w:bottom w:val="none" w:sz="0" w:space="0" w:color="auto"/>
        <w:right w:val="none" w:sz="0" w:space="0" w:color="auto"/>
      </w:divBdr>
    </w:div>
    <w:div w:id="1347709587">
      <w:bodyDiv w:val="1"/>
      <w:marLeft w:val="0"/>
      <w:marRight w:val="0"/>
      <w:marTop w:val="0"/>
      <w:marBottom w:val="0"/>
      <w:divBdr>
        <w:top w:val="none" w:sz="0" w:space="0" w:color="auto"/>
        <w:left w:val="none" w:sz="0" w:space="0" w:color="auto"/>
        <w:bottom w:val="none" w:sz="0" w:space="0" w:color="auto"/>
        <w:right w:val="none" w:sz="0" w:space="0" w:color="auto"/>
      </w:divBdr>
    </w:div>
    <w:div w:id="1348215981">
      <w:bodyDiv w:val="1"/>
      <w:marLeft w:val="0"/>
      <w:marRight w:val="0"/>
      <w:marTop w:val="0"/>
      <w:marBottom w:val="0"/>
      <w:divBdr>
        <w:top w:val="none" w:sz="0" w:space="0" w:color="auto"/>
        <w:left w:val="none" w:sz="0" w:space="0" w:color="auto"/>
        <w:bottom w:val="none" w:sz="0" w:space="0" w:color="auto"/>
        <w:right w:val="none" w:sz="0" w:space="0" w:color="auto"/>
      </w:divBdr>
    </w:div>
    <w:div w:id="1349061554">
      <w:bodyDiv w:val="1"/>
      <w:marLeft w:val="0"/>
      <w:marRight w:val="0"/>
      <w:marTop w:val="0"/>
      <w:marBottom w:val="0"/>
      <w:divBdr>
        <w:top w:val="none" w:sz="0" w:space="0" w:color="auto"/>
        <w:left w:val="none" w:sz="0" w:space="0" w:color="auto"/>
        <w:bottom w:val="none" w:sz="0" w:space="0" w:color="auto"/>
        <w:right w:val="none" w:sz="0" w:space="0" w:color="auto"/>
      </w:divBdr>
    </w:div>
    <w:div w:id="1349404289">
      <w:bodyDiv w:val="1"/>
      <w:marLeft w:val="0"/>
      <w:marRight w:val="0"/>
      <w:marTop w:val="0"/>
      <w:marBottom w:val="0"/>
      <w:divBdr>
        <w:top w:val="none" w:sz="0" w:space="0" w:color="auto"/>
        <w:left w:val="none" w:sz="0" w:space="0" w:color="auto"/>
        <w:bottom w:val="none" w:sz="0" w:space="0" w:color="auto"/>
        <w:right w:val="none" w:sz="0" w:space="0" w:color="auto"/>
      </w:divBdr>
    </w:div>
    <w:div w:id="1349408808">
      <w:bodyDiv w:val="1"/>
      <w:marLeft w:val="0"/>
      <w:marRight w:val="0"/>
      <w:marTop w:val="0"/>
      <w:marBottom w:val="0"/>
      <w:divBdr>
        <w:top w:val="none" w:sz="0" w:space="0" w:color="auto"/>
        <w:left w:val="none" w:sz="0" w:space="0" w:color="auto"/>
        <w:bottom w:val="none" w:sz="0" w:space="0" w:color="auto"/>
        <w:right w:val="none" w:sz="0" w:space="0" w:color="auto"/>
      </w:divBdr>
    </w:div>
    <w:div w:id="1351643885">
      <w:bodyDiv w:val="1"/>
      <w:marLeft w:val="0"/>
      <w:marRight w:val="0"/>
      <w:marTop w:val="0"/>
      <w:marBottom w:val="0"/>
      <w:divBdr>
        <w:top w:val="none" w:sz="0" w:space="0" w:color="auto"/>
        <w:left w:val="none" w:sz="0" w:space="0" w:color="auto"/>
        <w:bottom w:val="none" w:sz="0" w:space="0" w:color="auto"/>
        <w:right w:val="none" w:sz="0" w:space="0" w:color="auto"/>
      </w:divBdr>
    </w:div>
    <w:div w:id="1352026690">
      <w:bodyDiv w:val="1"/>
      <w:marLeft w:val="0"/>
      <w:marRight w:val="0"/>
      <w:marTop w:val="0"/>
      <w:marBottom w:val="0"/>
      <w:divBdr>
        <w:top w:val="none" w:sz="0" w:space="0" w:color="auto"/>
        <w:left w:val="none" w:sz="0" w:space="0" w:color="auto"/>
        <w:bottom w:val="none" w:sz="0" w:space="0" w:color="auto"/>
        <w:right w:val="none" w:sz="0" w:space="0" w:color="auto"/>
      </w:divBdr>
    </w:div>
    <w:div w:id="1353219805">
      <w:bodyDiv w:val="1"/>
      <w:marLeft w:val="0"/>
      <w:marRight w:val="0"/>
      <w:marTop w:val="0"/>
      <w:marBottom w:val="0"/>
      <w:divBdr>
        <w:top w:val="none" w:sz="0" w:space="0" w:color="auto"/>
        <w:left w:val="none" w:sz="0" w:space="0" w:color="auto"/>
        <w:bottom w:val="none" w:sz="0" w:space="0" w:color="auto"/>
        <w:right w:val="none" w:sz="0" w:space="0" w:color="auto"/>
      </w:divBdr>
    </w:div>
    <w:div w:id="1353453114">
      <w:bodyDiv w:val="1"/>
      <w:marLeft w:val="0"/>
      <w:marRight w:val="0"/>
      <w:marTop w:val="0"/>
      <w:marBottom w:val="0"/>
      <w:divBdr>
        <w:top w:val="none" w:sz="0" w:space="0" w:color="auto"/>
        <w:left w:val="none" w:sz="0" w:space="0" w:color="auto"/>
        <w:bottom w:val="none" w:sz="0" w:space="0" w:color="auto"/>
        <w:right w:val="none" w:sz="0" w:space="0" w:color="auto"/>
      </w:divBdr>
      <w:divsChild>
        <w:div w:id="1036589523">
          <w:marLeft w:val="0"/>
          <w:marRight w:val="0"/>
          <w:marTop w:val="0"/>
          <w:marBottom w:val="0"/>
          <w:divBdr>
            <w:top w:val="none" w:sz="0" w:space="0" w:color="auto"/>
            <w:left w:val="none" w:sz="0" w:space="0" w:color="auto"/>
            <w:bottom w:val="none" w:sz="0" w:space="0" w:color="auto"/>
            <w:right w:val="none" w:sz="0" w:space="0" w:color="auto"/>
          </w:divBdr>
          <w:divsChild>
            <w:div w:id="1597447245">
              <w:marLeft w:val="0"/>
              <w:marRight w:val="0"/>
              <w:marTop w:val="0"/>
              <w:marBottom w:val="0"/>
              <w:divBdr>
                <w:top w:val="none" w:sz="0" w:space="0" w:color="auto"/>
                <w:left w:val="none" w:sz="0" w:space="0" w:color="auto"/>
                <w:bottom w:val="none" w:sz="0" w:space="0" w:color="auto"/>
                <w:right w:val="none" w:sz="0" w:space="0" w:color="auto"/>
              </w:divBdr>
              <w:divsChild>
                <w:div w:id="413867386">
                  <w:marLeft w:val="0"/>
                  <w:marRight w:val="0"/>
                  <w:marTop w:val="0"/>
                  <w:marBottom w:val="0"/>
                  <w:divBdr>
                    <w:top w:val="none" w:sz="0" w:space="0" w:color="auto"/>
                    <w:left w:val="none" w:sz="0" w:space="0" w:color="auto"/>
                    <w:bottom w:val="none" w:sz="0" w:space="0" w:color="auto"/>
                    <w:right w:val="none" w:sz="0" w:space="0" w:color="auto"/>
                  </w:divBdr>
                  <w:divsChild>
                    <w:div w:id="10429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605494">
      <w:bodyDiv w:val="1"/>
      <w:marLeft w:val="0"/>
      <w:marRight w:val="0"/>
      <w:marTop w:val="0"/>
      <w:marBottom w:val="0"/>
      <w:divBdr>
        <w:top w:val="none" w:sz="0" w:space="0" w:color="auto"/>
        <w:left w:val="none" w:sz="0" w:space="0" w:color="auto"/>
        <w:bottom w:val="none" w:sz="0" w:space="0" w:color="auto"/>
        <w:right w:val="none" w:sz="0" w:space="0" w:color="auto"/>
      </w:divBdr>
    </w:div>
    <w:div w:id="1354572119">
      <w:bodyDiv w:val="1"/>
      <w:marLeft w:val="0"/>
      <w:marRight w:val="0"/>
      <w:marTop w:val="0"/>
      <w:marBottom w:val="0"/>
      <w:divBdr>
        <w:top w:val="none" w:sz="0" w:space="0" w:color="auto"/>
        <w:left w:val="none" w:sz="0" w:space="0" w:color="auto"/>
        <w:bottom w:val="none" w:sz="0" w:space="0" w:color="auto"/>
        <w:right w:val="none" w:sz="0" w:space="0" w:color="auto"/>
      </w:divBdr>
    </w:div>
    <w:div w:id="1354721853">
      <w:bodyDiv w:val="1"/>
      <w:marLeft w:val="0"/>
      <w:marRight w:val="0"/>
      <w:marTop w:val="0"/>
      <w:marBottom w:val="0"/>
      <w:divBdr>
        <w:top w:val="none" w:sz="0" w:space="0" w:color="auto"/>
        <w:left w:val="none" w:sz="0" w:space="0" w:color="auto"/>
        <w:bottom w:val="none" w:sz="0" w:space="0" w:color="auto"/>
        <w:right w:val="none" w:sz="0" w:space="0" w:color="auto"/>
      </w:divBdr>
    </w:div>
    <w:div w:id="1355302465">
      <w:bodyDiv w:val="1"/>
      <w:marLeft w:val="0"/>
      <w:marRight w:val="0"/>
      <w:marTop w:val="0"/>
      <w:marBottom w:val="0"/>
      <w:divBdr>
        <w:top w:val="none" w:sz="0" w:space="0" w:color="auto"/>
        <w:left w:val="none" w:sz="0" w:space="0" w:color="auto"/>
        <w:bottom w:val="none" w:sz="0" w:space="0" w:color="auto"/>
        <w:right w:val="none" w:sz="0" w:space="0" w:color="auto"/>
      </w:divBdr>
    </w:div>
    <w:div w:id="1355959322">
      <w:bodyDiv w:val="1"/>
      <w:marLeft w:val="0"/>
      <w:marRight w:val="0"/>
      <w:marTop w:val="0"/>
      <w:marBottom w:val="0"/>
      <w:divBdr>
        <w:top w:val="none" w:sz="0" w:space="0" w:color="auto"/>
        <w:left w:val="none" w:sz="0" w:space="0" w:color="auto"/>
        <w:bottom w:val="none" w:sz="0" w:space="0" w:color="auto"/>
        <w:right w:val="none" w:sz="0" w:space="0" w:color="auto"/>
      </w:divBdr>
    </w:div>
    <w:div w:id="1356157181">
      <w:bodyDiv w:val="1"/>
      <w:marLeft w:val="0"/>
      <w:marRight w:val="0"/>
      <w:marTop w:val="0"/>
      <w:marBottom w:val="0"/>
      <w:divBdr>
        <w:top w:val="none" w:sz="0" w:space="0" w:color="auto"/>
        <w:left w:val="none" w:sz="0" w:space="0" w:color="auto"/>
        <w:bottom w:val="none" w:sz="0" w:space="0" w:color="auto"/>
        <w:right w:val="none" w:sz="0" w:space="0" w:color="auto"/>
      </w:divBdr>
    </w:div>
    <w:div w:id="1356344762">
      <w:bodyDiv w:val="1"/>
      <w:marLeft w:val="0"/>
      <w:marRight w:val="0"/>
      <w:marTop w:val="0"/>
      <w:marBottom w:val="0"/>
      <w:divBdr>
        <w:top w:val="none" w:sz="0" w:space="0" w:color="auto"/>
        <w:left w:val="none" w:sz="0" w:space="0" w:color="auto"/>
        <w:bottom w:val="none" w:sz="0" w:space="0" w:color="auto"/>
        <w:right w:val="none" w:sz="0" w:space="0" w:color="auto"/>
      </w:divBdr>
    </w:div>
    <w:div w:id="1356467866">
      <w:bodyDiv w:val="1"/>
      <w:marLeft w:val="0"/>
      <w:marRight w:val="0"/>
      <w:marTop w:val="0"/>
      <w:marBottom w:val="0"/>
      <w:divBdr>
        <w:top w:val="none" w:sz="0" w:space="0" w:color="auto"/>
        <w:left w:val="none" w:sz="0" w:space="0" w:color="auto"/>
        <w:bottom w:val="none" w:sz="0" w:space="0" w:color="auto"/>
        <w:right w:val="none" w:sz="0" w:space="0" w:color="auto"/>
      </w:divBdr>
    </w:div>
    <w:div w:id="1356883852">
      <w:bodyDiv w:val="1"/>
      <w:marLeft w:val="0"/>
      <w:marRight w:val="0"/>
      <w:marTop w:val="0"/>
      <w:marBottom w:val="0"/>
      <w:divBdr>
        <w:top w:val="none" w:sz="0" w:space="0" w:color="auto"/>
        <w:left w:val="none" w:sz="0" w:space="0" w:color="auto"/>
        <w:bottom w:val="none" w:sz="0" w:space="0" w:color="auto"/>
        <w:right w:val="none" w:sz="0" w:space="0" w:color="auto"/>
      </w:divBdr>
    </w:div>
    <w:div w:id="1357341687">
      <w:bodyDiv w:val="1"/>
      <w:marLeft w:val="0"/>
      <w:marRight w:val="0"/>
      <w:marTop w:val="0"/>
      <w:marBottom w:val="0"/>
      <w:divBdr>
        <w:top w:val="none" w:sz="0" w:space="0" w:color="auto"/>
        <w:left w:val="none" w:sz="0" w:space="0" w:color="auto"/>
        <w:bottom w:val="none" w:sz="0" w:space="0" w:color="auto"/>
        <w:right w:val="none" w:sz="0" w:space="0" w:color="auto"/>
      </w:divBdr>
    </w:div>
    <w:div w:id="1357535244">
      <w:bodyDiv w:val="1"/>
      <w:marLeft w:val="0"/>
      <w:marRight w:val="0"/>
      <w:marTop w:val="0"/>
      <w:marBottom w:val="0"/>
      <w:divBdr>
        <w:top w:val="none" w:sz="0" w:space="0" w:color="auto"/>
        <w:left w:val="none" w:sz="0" w:space="0" w:color="auto"/>
        <w:bottom w:val="none" w:sz="0" w:space="0" w:color="auto"/>
        <w:right w:val="none" w:sz="0" w:space="0" w:color="auto"/>
      </w:divBdr>
    </w:div>
    <w:div w:id="1358315715">
      <w:bodyDiv w:val="1"/>
      <w:marLeft w:val="0"/>
      <w:marRight w:val="0"/>
      <w:marTop w:val="0"/>
      <w:marBottom w:val="0"/>
      <w:divBdr>
        <w:top w:val="none" w:sz="0" w:space="0" w:color="auto"/>
        <w:left w:val="none" w:sz="0" w:space="0" w:color="auto"/>
        <w:bottom w:val="none" w:sz="0" w:space="0" w:color="auto"/>
        <w:right w:val="none" w:sz="0" w:space="0" w:color="auto"/>
      </w:divBdr>
    </w:div>
    <w:div w:id="1358582388">
      <w:bodyDiv w:val="1"/>
      <w:marLeft w:val="0"/>
      <w:marRight w:val="0"/>
      <w:marTop w:val="0"/>
      <w:marBottom w:val="0"/>
      <w:divBdr>
        <w:top w:val="none" w:sz="0" w:space="0" w:color="auto"/>
        <w:left w:val="none" w:sz="0" w:space="0" w:color="auto"/>
        <w:bottom w:val="none" w:sz="0" w:space="0" w:color="auto"/>
        <w:right w:val="none" w:sz="0" w:space="0" w:color="auto"/>
      </w:divBdr>
    </w:div>
    <w:div w:id="1358702930">
      <w:bodyDiv w:val="1"/>
      <w:marLeft w:val="0"/>
      <w:marRight w:val="0"/>
      <w:marTop w:val="0"/>
      <w:marBottom w:val="0"/>
      <w:divBdr>
        <w:top w:val="none" w:sz="0" w:space="0" w:color="auto"/>
        <w:left w:val="none" w:sz="0" w:space="0" w:color="auto"/>
        <w:bottom w:val="none" w:sz="0" w:space="0" w:color="auto"/>
        <w:right w:val="none" w:sz="0" w:space="0" w:color="auto"/>
      </w:divBdr>
    </w:div>
    <w:div w:id="1359118291">
      <w:bodyDiv w:val="1"/>
      <w:marLeft w:val="0"/>
      <w:marRight w:val="0"/>
      <w:marTop w:val="0"/>
      <w:marBottom w:val="0"/>
      <w:divBdr>
        <w:top w:val="none" w:sz="0" w:space="0" w:color="auto"/>
        <w:left w:val="none" w:sz="0" w:space="0" w:color="auto"/>
        <w:bottom w:val="none" w:sz="0" w:space="0" w:color="auto"/>
        <w:right w:val="none" w:sz="0" w:space="0" w:color="auto"/>
      </w:divBdr>
    </w:div>
    <w:div w:id="1359968331">
      <w:bodyDiv w:val="1"/>
      <w:marLeft w:val="0"/>
      <w:marRight w:val="0"/>
      <w:marTop w:val="0"/>
      <w:marBottom w:val="0"/>
      <w:divBdr>
        <w:top w:val="none" w:sz="0" w:space="0" w:color="auto"/>
        <w:left w:val="none" w:sz="0" w:space="0" w:color="auto"/>
        <w:bottom w:val="none" w:sz="0" w:space="0" w:color="auto"/>
        <w:right w:val="none" w:sz="0" w:space="0" w:color="auto"/>
      </w:divBdr>
    </w:div>
    <w:div w:id="1360858192">
      <w:bodyDiv w:val="1"/>
      <w:marLeft w:val="0"/>
      <w:marRight w:val="0"/>
      <w:marTop w:val="0"/>
      <w:marBottom w:val="0"/>
      <w:divBdr>
        <w:top w:val="none" w:sz="0" w:space="0" w:color="auto"/>
        <w:left w:val="none" w:sz="0" w:space="0" w:color="auto"/>
        <w:bottom w:val="none" w:sz="0" w:space="0" w:color="auto"/>
        <w:right w:val="none" w:sz="0" w:space="0" w:color="auto"/>
      </w:divBdr>
    </w:div>
    <w:div w:id="1361207054">
      <w:bodyDiv w:val="1"/>
      <w:marLeft w:val="0"/>
      <w:marRight w:val="0"/>
      <w:marTop w:val="0"/>
      <w:marBottom w:val="0"/>
      <w:divBdr>
        <w:top w:val="none" w:sz="0" w:space="0" w:color="auto"/>
        <w:left w:val="none" w:sz="0" w:space="0" w:color="auto"/>
        <w:bottom w:val="none" w:sz="0" w:space="0" w:color="auto"/>
        <w:right w:val="none" w:sz="0" w:space="0" w:color="auto"/>
      </w:divBdr>
    </w:div>
    <w:div w:id="1361511378">
      <w:bodyDiv w:val="1"/>
      <w:marLeft w:val="0"/>
      <w:marRight w:val="0"/>
      <w:marTop w:val="0"/>
      <w:marBottom w:val="0"/>
      <w:divBdr>
        <w:top w:val="none" w:sz="0" w:space="0" w:color="auto"/>
        <w:left w:val="none" w:sz="0" w:space="0" w:color="auto"/>
        <w:bottom w:val="none" w:sz="0" w:space="0" w:color="auto"/>
        <w:right w:val="none" w:sz="0" w:space="0" w:color="auto"/>
      </w:divBdr>
    </w:div>
    <w:div w:id="1362053217">
      <w:bodyDiv w:val="1"/>
      <w:marLeft w:val="0"/>
      <w:marRight w:val="0"/>
      <w:marTop w:val="0"/>
      <w:marBottom w:val="0"/>
      <w:divBdr>
        <w:top w:val="none" w:sz="0" w:space="0" w:color="auto"/>
        <w:left w:val="none" w:sz="0" w:space="0" w:color="auto"/>
        <w:bottom w:val="none" w:sz="0" w:space="0" w:color="auto"/>
        <w:right w:val="none" w:sz="0" w:space="0" w:color="auto"/>
      </w:divBdr>
    </w:div>
    <w:div w:id="1362366330">
      <w:bodyDiv w:val="1"/>
      <w:marLeft w:val="0"/>
      <w:marRight w:val="0"/>
      <w:marTop w:val="0"/>
      <w:marBottom w:val="0"/>
      <w:divBdr>
        <w:top w:val="none" w:sz="0" w:space="0" w:color="auto"/>
        <w:left w:val="none" w:sz="0" w:space="0" w:color="auto"/>
        <w:bottom w:val="none" w:sz="0" w:space="0" w:color="auto"/>
        <w:right w:val="none" w:sz="0" w:space="0" w:color="auto"/>
      </w:divBdr>
    </w:div>
    <w:div w:id="1362704586">
      <w:bodyDiv w:val="1"/>
      <w:marLeft w:val="0"/>
      <w:marRight w:val="0"/>
      <w:marTop w:val="0"/>
      <w:marBottom w:val="0"/>
      <w:divBdr>
        <w:top w:val="none" w:sz="0" w:space="0" w:color="auto"/>
        <w:left w:val="none" w:sz="0" w:space="0" w:color="auto"/>
        <w:bottom w:val="none" w:sz="0" w:space="0" w:color="auto"/>
        <w:right w:val="none" w:sz="0" w:space="0" w:color="auto"/>
      </w:divBdr>
    </w:div>
    <w:div w:id="1362825757">
      <w:bodyDiv w:val="1"/>
      <w:marLeft w:val="0"/>
      <w:marRight w:val="0"/>
      <w:marTop w:val="0"/>
      <w:marBottom w:val="0"/>
      <w:divBdr>
        <w:top w:val="none" w:sz="0" w:space="0" w:color="auto"/>
        <w:left w:val="none" w:sz="0" w:space="0" w:color="auto"/>
        <w:bottom w:val="none" w:sz="0" w:space="0" w:color="auto"/>
        <w:right w:val="none" w:sz="0" w:space="0" w:color="auto"/>
      </w:divBdr>
    </w:div>
    <w:div w:id="1363750432">
      <w:bodyDiv w:val="1"/>
      <w:marLeft w:val="0"/>
      <w:marRight w:val="0"/>
      <w:marTop w:val="0"/>
      <w:marBottom w:val="0"/>
      <w:divBdr>
        <w:top w:val="none" w:sz="0" w:space="0" w:color="auto"/>
        <w:left w:val="none" w:sz="0" w:space="0" w:color="auto"/>
        <w:bottom w:val="none" w:sz="0" w:space="0" w:color="auto"/>
        <w:right w:val="none" w:sz="0" w:space="0" w:color="auto"/>
      </w:divBdr>
    </w:div>
    <w:div w:id="1364288298">
      <w:bodyDiv w:val="1"/>
      <w:marLeft w:val="0"/>
      <w:marRight w:val="0"/>
      <w:marTop w:val="0"/>
      <w:marBottom w:val="0"/>
      <w:divBdr>
        <w:top w:val="none" w:sz="0" w:space="0" w:color="auto"/>
        <w:left w:val="none" w:sz="0" w:space="0" w:color="auto"/>
        <w:bottom w:val="none" w:sz="0" w:space="0" w:color="auto"/>
        <w:right w:val="none" w:sz="0" w:space="0" w:color="auto"/>
      </w:divBdr>
    </w:div>
    <w:div w:id="1364985039">
      <w:bodyDiv w:val="1"/>
      <w:marLeft w:val="0"/>
      <w:marRight w:val="0"/>
      <w:marTop w:val="0"/>
      <w:marBottom w:val="0"/>
      <w:divBdr>
        <w:top w:val="none" w:sz="0" w:space="0" w:color="auto"/>
        <w:left w:val="none" w:sz="0" w:space="0" w:color="auto"/>
        <w:bottom w:val="none" w:sz="0" w:space="0" w:color="auto"/>
        <w:right w:val="none" w:sz="0" w:space="0" w:color="auto"/>
      </w:divBdr>
    </w:div>
    <w:div w:id="1366981633">
      <w:bodyDiv w:val="1"/>
      <w:marLeft w:val="0"/>
      <w:marRight w:val="0"/>
      <w:marTop w:val="0"/>
      <w:marBottom w:val="0"/>
      <w:divBdr>
        <w:top w:val="none" w:sz="0" w:space="0" w:color="auto"/>
        <w:left w:val="none" w:sz="0" w:space="0" w:color="auto"/>
        <w:bottom w:val="none" w:sz="0" w:space="0" w:color="auto"/>
        <w:right w:val="none" w:sz="0" w:space="0" w:color="auto"/>
      </w:divBdr>
    </w:div>
    <w:div w:id="1367292231">
      <w:bodyDiv w:val="1"/>
      <w:marLeft w:val="0"/>
      <w:marRight w:val="0"/>
      <w:marTop w:val="0"/>
      <w:marBottom w:val="0"/>
      <w:divBdr>
        <w:top w:val="none" w:sz="0" w:space="0" w:color="auto"/>
        <w:left w:val="none" w:sz="0" w:space="0" w:color="auto"/>
        <w:bottom w:val="none" w:sz="0" w:space="0" w:color="auto"/>
        <w:right w:val="none" w:sz="0" w:space="0" w:color="auto"/>
      </w:divBdr>
    </w:div>
    <w:div w:id="1367481585">
      <w:bodyDiv w:val="1"/>
      <w:marLeft w:val="0"/>
      <w:marRight w:val="0"/>
      <w:marTop w:val="0"/>
      <w:marBottom w:val="0"/>
      <w:divBdr>
        <w:top w:val="none" w:sz="0" w:space="0" w:color="auto"/>
        <w:left w:val="none" w:sz="0" w:space="0" w:color="auto"/>
        <w:bottom w:val="none" w:sz="0" w:space="0" w:color="auto"/>
        <w:right w:val="none" w:sz="0" w:space="0" w:color="auto"/>
      </w:divBdr>
    </w:div>
    <w:div w:id="1367560552">
      <w:bodyDiv w:val="1"/>
      <w:marLeft w:val="0"/>
      <w:marRight w:val="0"/>
      <w:marTop w:val="0"/>
      <w:marBottom w:val="0"/>
      <w:divBdr>
        <w:top w:val="none" w:sz="0" w:space="0" w:color="auto"/>
        <w:left w:val="none" w:sz="0" w:space="0" w:color="auto"/>
        <w:bottom w:val="none" w:sz="0" w:space="0" w:color="auto"/>
        <w:right w:val="none" w:sz="0" w:space="0" w:color="auto"/>
      </w:divBdr>
    </w:div>
    <w:div w:id="1367608774">
      <w:bodyDiv w:val="1"/>
      <w:marLeft w:val="0"/>
      <w:marRight w:val="0"/>
      <w:marTop w:val="0"/>
      <w:marBottom w:val="0"/>
      <w:divBdr>
        <w:top w:val="none" w:sz="0" w:space="0" w:color="auto"/>
        <w:left w:val="none" w:sz="0" w:space="0" w:color="auto"/>
        <w:bottom w:val="none" w:sz="0" w:space="0" w:color="auto"/>
        <w:right w:val="none" w:sz="0" w:space="0" w:color="auto"/>
      </w:divBdr>
    </w:div>
    <w:div w:id="1367759452">
      <w:bodyDiv w:val="1"/>
      <w:marLeft w:val="0"/>
      <w:marRight w:val="0"/>
      <w:marTop w:val="0"/>
      <w:marBottom w:val="0"/>
      <w:divBdr>
        <w:top w:val="none" w:sz="0" w:space="0" w:color="auto"/>
        <w:left w:val="none" w:sz="0" w:space="0" w:color="auto"/>
        <w:bottom w:val="none" w:sz="0" w:space="0" w:color="auto"/>
        <w:right w:val="none" w:sz="0" w:space="0" w:color="auto"/>
      </w:divBdr>
    </w:div>
    <w:div w:id="1368212907">
      <w:bodyDiv w:val="1"/>
      <w:marLeft w:val="0"/>
      <w:marRight w:val="0"/>
      <w:marTop w:val="0"/>
      <w:marBottom w:val="0"/>
      <w:divBdr>
        <w:top w:val="none" w:sz="0" w:space="0" w:color="auto"/>
        <w:left w:val="none" w:sz="0" w:space="0" w:color="auto"/>
        <w:bottom w:val="none" w:sz="0" w:space="0" w:color="auto"/>
        <w:right w:val="none" w:sz="0" w:space="0" w:color="auto"/>
      </w:divBdr>
    </w:div>
    <w:div w:id="1368600044">
      <w:bodyDiv w:val="1"/>
      <w:marLeft w:val="0"/>
      <w:marRight w:val="0"/>
      <w:marTop w:val="0"/>
      <w:marBottom w:val="0"/>
      <w:divBdr>
        <w:top w:val="none" w:sz="0" w:space="0" w:color="auto"/>
        <w:left w:val="none" w:sz="0" w:space="0" w:color="auto"/>
        <w:bottom w:val="none" w:sz="0" w:space="0" w:color="auto"/>
        <w:right w:val="none" w:sz="0" w:space="0" w:color="auto"/>
      </w:divBdr>
    </w:div>
    <w:div w:id="1368797480">
      <w:bodyDiv w:val="1"/>
      <w:marLeft w:val="0"/>
      <w:marRight w:val="0"/>
      <w:marTop w:val="0"/>
      <w:marBottom w:val="0"/>
      <w:divBdr>
        <w:top w:val="none" w:sz="0" w:space="0" w:color="auto"/>
        <w:left w:val="none" w:sz="0" w:space="0" w:color="auto"/>
        <w:bottom w:val="none" w:sz="0" w:space="0" w:color="auto"/>
        <w:right w:val="none" w:sz="0" w:space="0" w:color="auto"/>
      </w:divBdr>
    </w:div>
    <w:div w:id="1369642832">
      <w:bodyDiv w:val="1"/>
      <w:marLeft w:val="0"/>
      <w:marRight w:val="0"/>
      <w:marTop w:val="0"/>
      <w:marBottom w:val="0"/>
      <w:divBdr>
        <w:top w:val="none" w:sz="0" w:space="0" w:color="auto"/>
        <w:left w:val="none" w:sz="0" w:space="0" w:color="auto"/>
        <w:bottom w:val="none" w:sz="0" w:space="0" w:color="auto"/>
        <w:right w:val="none" w:sz="0" w:space="0" w:color="auto"/>
      </w:divBdr>
    </w:div>
    <w:div w:id="1369646391">
      <w:bodyDiv w:val="1"/>
      <w:marLeft w:val="0"/>
      <w:marRight w:val="0"/>
      <w:marTop w:val="0"/>
      <w:marBottom w:val="0"/>
      <w:divBdr>
        <w:top w:val="none" w:sz="0" w:space="0" w:color="auto"/>
        <w:left w:val="none" w:sz="0" w:space="0" w:color="auto"/>
        <w:bottom w:val="none" w:sz="0" w:space="0" w:color="auto"/>
        <w:right w:val="none" w:sz="0" w:space="0" w:color="auto"/>
      </w:divBdr>
    </w:div>
    <w:div w:id="1369723324">
      <w:bodyDiv w:val="1"/>
      <w:marLeft w:val="0"/>
      <w:marRight w:val="0"/>
      <w:marTop w:val="0"/>
      <w:marBottom w:val="0"/>
      <w:divBdr>
        <w:top w:val="none" w:sz="0" w:space="0" w:color="auto"/>
        <w:left w:val="none" w:sz="0" w:space="0" w:color="auto"/>
        <w:bottom w:val="none" w:sz="0" w:space="0" w:color="auto"/>
        <w:right w:val="none" w:sz="0" w:space="0" w:color="auto"/>
      </w:divBdr>
    </w:div>
    <w:div w:id="1370644092">
      <w:bodyDiv w:val="1"/>
      <w:marLeft w:val="0"/>
      <w:marRight w:val="0"/>
      <w:marTop w:val="0"/>
      <w:marBottom w:val="0"/>
      <w:divBdr>
        <w:top w:val="none" w:sz="0" w:space="0" w:color="auto"/>
        <w:left w:val="none" w:sz="0" w:space="0" w:color="auto"/>
        <w:bottom w:val="none" w:sz="0" w:space="0" w:color="auto"/>
        <w:right w:val="none" w:sz="0" w:space="0" w:color="auto"/>
      </w:divBdr>
    </w:div>
    <w:div w:id="1370763892">
      <w:bodyDiv w:val="1"/>
      <w:marLeft w:val="0"/>
      <w:marRight w:val="0"/>
      <w:marTop w:val="0"/>
      <w:marBottom w:val="0"/>
      <w:divBdr>
        <w:top w:val="none" w:sz="0" w:space="0" w:color="auto"/>
        <w:left w:val="none" w:sz="0" w:space="0" w:color="auto"/>
        <w:bottom w:val="none" w:sz="0" w:space="0" w:color="auto"/>
        <w:right w:val="none" w:sz="0" w:space="0" w:color="auto"/>
      </w:divBdr>
    </w:div>
    <w:div w:id="1371689651">
      <w:bodyDiv w:val="1"/>
      <w:marLeft w:val="0"/>
      <w:marRight w:val="0"/>
      <w:marTop w:val="0"/>
      <w:marBottom w:val="0"/>
      <w:divBdr>
        <w:top w:val="none" w:sz="0" w:space="0" w:color="auto"/>
        <w:left w:val="none" w:sz="0" w:space="0" w:color="auto"/>
        <w:bottom w:val="none" w:sz="0" w:space="0" w:color="auto"/>
        <w:right w:val="none" w:sz="0" w:space="0" w:color="auto"/>
      </w:divBdr>
    </w:div>
    <w:div w:id="1371763174">
      <w:bodyDiv w:val="1"/>
      <w:marLeft w:val="0"/>
      <w:marRight w:val="0"/>
      <w:marTop w:val="0"/>
      <w:marBottom w:val="0"/>
      <w:divBdr>
        <w:top w:val="none" w:sz="0" w:space="0" w:color="auto"/>
        <w:left w:val="none" w:sz="0" w:space="0" w:color="auto"/>
        <w:bottom w:val="none" w:sz="0" w:space="0" w:color="auto"/>
        <w:right w:val="none" w:sz="0" w:space="0" w:color="auto"/>
      </w:divBdr>
    </w:div>
    <w:div w:id="1371956778">
      <w:bodyDiv w:val="1"/>
      <w:marLeft w:val="0"/>
      <w:marRight w:val="0"/>
      <w:marTop w:val="0"/>
      <w:marBottom w:val="0"/>
      <w:divBdr>
        <w:top w:val="none" w:sz="0" w:space="0" w:color="auto"/>
        <w:left w:val="none" w:sz="0" w:space="0" w:color="auto"/>
        <w:bottom w:val="none" w:sz="0" w:space="0" w:color="auto"/>
        <w:right w:val="none" w:sz="0" w:space="0" w:color="auto"/>
      </w:divBdr>
    </w:div>
    <w:div w:id="1372457197">
      <w:bodyDiv w:val="1"/>
      <w:marLeft w:val="0"/>
      <w:marRight w:val="0"/>
      <w:marTop w:val="0"/>
      <w:marBottom w:val="0"/>
      <w:divBdr>
        <w:top w:val="none" w:sz="0" w:space="0" w:color="auto"/>
        <w:left w:val="none" w:sz="0" w:space="0" w:color="auto"/>
        <w:bottom w:val="none" w:sz="0" w:space="0" w:color="auto"/>
        <w:right w:val="none" w:sz="0" w:space="0" w:color="auto"/>
      </w:divBdr>
    </w:div>
    <w:div w:id="1372534777">
      <w:bodyDiv w:val="1"/>
      <w:marLeft w:val="0"/>
      <w:marRight w:val="0"/>
      <w:marTop w:val="0"/>
      <w:marBottom w:val="0"/>
      <w:divBdr>
        <w:top w:val="none" w:sz="0" w:space="0" w:color="auto"/>
        <w:left w:val="none" w:sz="0" w:space="0" w:color="auto"/>
        <w:bottom w:val="none" w:sz="0" w:space="0" w:color="auto"/>
        <w:right w:val="none" w:sz="0" w:space="0" w:color="auto"/>
      </w:divBdr>
    </w:div>
    <w:div w:id="1372652539">
      <w:bodyDiv w:val="1"/>
      <w:marLeft w:val="0"/>
      <w:marRight w:val="0"/>
      <w:marTop w:val="0"/>
      <w:marBottom w:val="0"/>
      <w:divBdr>
        <w:top w:val="none" w:sz="0" w:space="0" w:color="auto"/>
        <w:left w:val="none" w:sz="0" w:space="0" w:color="auto"/>
        <w:bottom w:val="none" w:sz="0" w:space="0" w:color="auto"/>
        <w:right w:val="none" w:sz="0" w:space="0" w:color="auto"/>
      </w:divBdr>
    </w:div>
    <w:div w:id="1372655157">
      <w:bodyDiv w:val="1"/>
      <w:marLeft w:val="0"/>
      <w:marRight w:val="0"/>
      <w:marTop w:val="0"/>
      <w:marBottom w:val="0"/>
      <w:divBdr>
        <w:top w:val="none" w:sz="0" w:space="0" w:color="auto"/>
        <w:left w:val="none" w:sz="0" w:space="0" w:color="auto"/>
        <w:bottom w:val="none" w:sz="0" w:space="0" w:color="auto"/>
        <w:right w:val="none" w:sz="0" w:space="0" w:color="auto"/>
      </w:divBdr>
    </w:div>
    <w:div w:id="1372879359">
      <w:bodyDiv w:val="1"/>
      <w:marLeft w:val="0"/>
      <w:marRight w:val="0"/>
      <w:marTop w:val="0"/>
      <w:marBottom w:val="0"/>
      <w:divBdr>
        <w:top w:val="none" w:sz="0" w:space="0" w:color="auto"/>
        <w:left w:val="none" w:sz="0" w:space="0" w:color="auto"/>
        <w:bottom w:val="none" w:sz="0" w:space="0" w:color="auto"/>
        <w:right w:val="none" w:sz="0" w:space="0" w:color="auto"/>
      </w:divBdr>
    </w:div>
    <w:div w:id="1373767112">
      <w:bodyDiv w:val="1"/>
      <w:marLeft w:val="0"/>
      <w:marRight w:val="0"/>
      <w:marTop w:val="0"/>
      <w:marBottom w:val="0"/>
      <w:divBdr>
        <w:top w:val="none" w:sz="0" w:space="0" w:color="auto"/>
        <w:left w:val="none" w:sz="0" w:space="0" w:color="auto"/>
        <w:bottom w:val="none" w:sz="0" w:space="0" w:color="auto"/>
        <w:right w:val="none" w:sz="0" w:space="0" w:color="auto"/>
      </w:divBdr>
    </w:div>
    <w:div w:id="1373924896">
      <w:bodyDiv w:val="1"/>
      <w:marLeft w:val="0"/>
      <w:marRight w:val="0"/>
      <w:marTop w:val="0"/>
      <w:marBottom w:val="0"/>
      <w:divBdr>
        <w:top w:val="none" w:sz="0" w:space="0" w:color="auto"/>
        <w:left w:val="none" w:sz="0" w:space="0" w:color="auto"/>
        <w:bottom w:val="none" w:sz="0" w:space="0" w:color="auto"/>
        <w:right w:val="none" w:sz="0" w:space="0" w:color="auto"/>
      </w:divBdr>
    </w:div>
    <w:div w:id="1374768073">
      <w:bodyDiv w:val="1"/>
      <w:marLeft w:val="0"/>
      <w:marRight w:val="0"/>
      <w:marTop w:val="0"/>
      <w:marBottom w:val="0"/>
      <w:divBdr>
        <w:top w:val="none" w:sz="0" w:space="0" w:color="auto"/>
        <w:left w:val="none" w:sz="0" w:space="0" w:color="auto"/>
        <w:bottom w:val="none" w:sz="0" w:space="0" w:color="auto"/>
        <w:right w:val="none" w:sz="0" w:space="0" w:color="auto"/>
      </w:divBdr>
    </w:div>
    <w:div w:id="1374882815">
      <w:bodyDiv w:val="1"/>
      <w:marLeft w:val="0"/>
      <w:marRight w:val="0"/>
      <w:marTop w:val="0"/>
      <w:marBottom w:val="0"/>
      <w:divBdr>
        <w:top w:val="none" w:sz="0" w:space="0" w:color="auto"/>
        <w:left w:val="none" w:sz="0" w:space="0" w:color="auto"/>
        <w:bottom w:val="none" w:sz="0" w:space="0" w:color="auto"/>
        <w:right w:val="none" w:sz="0" w:space="0" w:color="auto"/>
      </w:divBdr>
    </w:div>
    <w:div w:id="1375883074">
      <w:bodyDiv w:val="1"/>
      <w:marLeft w:val="0"/>
      <w:marRight w:val="0"/>
      <w:marTop w:val="0"/>
      <w:marBottom w:val="0"/>
      <w:divBdr>
        <w:top w:val="none" w:sz="0" w:space="0" w:color="auto"/>
        <w:left w:val="none" w:sz="0" w:space="0" w:color="auto"/>
        <w:bottom w:val="none" w:sz="0" w:space="0" w:color="auto"/>
        <w:right w:val="none" w:sz="0" w:space="0" w:color="auto"/>
      </w:divBdr>
    </w:div>
    <w:div w:id="1375884100">
      <w:bodyDiv w:val="1"/>
      <w:marLeft w:val="0"/>
      <w:marRight w:val="0"/>
      <w:marTop w:val="0"/>
      <w:marBottom w:val="0"/>
      <w:divBdr>
        <w:top w:val="none" w:sz="0" w:space="0" w:color="auto"/>
        <w:left w:val="none" w:sz="0" w:space="0" w:color="auto"/>
        <w:bottom w:val="none" w:sz="0" w:space="0" w:color="auto"/>
        <w:right w:val="none" w:sz="0" w:space="0" w:color="auto"/>
      </w:divBdr>
    </w:div>
    <w:div w:id="1375886680">
      <w:bodyDiv w:val="1"/>
      <w:marLeft w:val="0"/>
      <w:marRight w:val="0"/>
      <w:marTop w:val="0"/>
      <w:marBottom w:val="0"/>
      <w:divBdr>
        <w:top w:val="none" w:sz="0" w:space="0" w:color="auto"/>
        <w:left w:val="none" w:sz="0" w:space="0" w:color="auto"/>
        <w:bottom w:val="none" w:sz="0" w:space="0" w:color="auto"/>
        <w:right w:val="none" w:sz="0" w:space="0" w:color="auto"/>
      </w:divBdr>
    </w:div>
    <w:div w:id="1376155180">
      <w:bodyDiv w:val="1"/>
      <w:marLeft w:val="0"/>
      <w:marRight w:val="0"/>
      <w:marTop w:val="0"/>
      <w:marBottom w:val="0"/>
      <w:divBdr>
        <w:top w:val="none" w:sz="0" w:space="0" w:color="auto"/>
        <w:left w:val="none" w:sz="0" w:space="0" w:color="auto"/>
        <w:bottom w:val="none" w:sz="0" w:space="0" w:color="auto"/>
        <w:right w:val="none" w:sz="0" w:space="0" w:color="auto"/>
      </w:divBdr>
    </w:div>
    <w:div w:id="1376268508">
      <w:bodyDiv w:val="1"/>
      <w:marLeft w:val="0"/>
      <w:marRight w:val="0"/>
      <w:marTop w:val="0"/>
      <w:marBottom w:val="0"/>
      <w:divBdr>
        <w:top w:val="none" w:sz="0" w:space="0" w:color="auto"/>
        <w:left w:val="none" w:sz="0" w:space="0" w:color="auto"/>
        <w:bottom w:val="none" w:sz="0" w:space="0" w:color="auto"/>
        <w:right w:val="none" w:sz="0" w:space="0" w:color="auto"/>
      </w:divBdr>
    </w:div>
    <w:div w:id="1376809693">
      <w:bodyDiv w:val="1"/>
      <w:marLeft w:val="0"/>
      <w:marRight w:val="0"/>
      <w:marTop w:val="0"/>
      <w:marBottom w:val="0"/>
      <w:divBdr>
        <w:top w:val="none" w:sz="0" w:space="0" w:color="auto"/>
        <w:left w:val="none" w:sz="0" w:space="0" w:color="auto"/>
        <w:bottom w:val="none" w:sz="0" w:space="0" w:color="auto"/>
        <w:right w:val="none" w:sz="0" w:space="0" w:color="auto"/>
      </w:divBdr>
    </w:div>
    <w:div w:id="1377200661">
      <w:bodyDiv w:val="1"/>
      <w:marLeft w:val="0"/>
      <w:marRight w:val="0"/>
      <w:marTop w:val="0"/>
      <w:marBottom w:val="0"/>
      <w:divBdr>
        <w:top w:val="none" w:sz="0" w:space="0" w:color="auto"/>
        <w:left w:val="none" w:sz="0" w:space="0" w:color="auto"/>
        <w:bottom w:val="none" w:sz="0" w:space="0" w:color="auto"/>
        <w:right w:val="none" w:sz="0" w:space="0" w:color="auto"/>
      </w:divBdr>
    </w:div>
    <w:div w:id="1377271206">
      <w:bodyDiv w:val="1"/>
      <w:marLeft w:val="0"/>
      <w:marRight w:val="0"/>
      <w:marTop w:val="0"/>
      <w:marBottom w:val="0"/>
      <w:divBdr>
        <w:top w:val="none" w:sz="0" w:space="0" w:color="auto"/>
        <w:left w:val="none" w:sz="0" w:space="0" w:color="auto"/>
        <w:bottom w:val="none" w:sz="0" w:space="0" w:color="auto"/>
        <w:right w:val="none" w:sz="0" w:space="0" w:color="auto"/>
      </w:divBdr>
    </w:div>
    <w:div w:id="1378236194">
      <w:bodyDiv w:val="1"/>
      <w:marLeft w:val="0"/>
      <w:marRight w:val="0"/>
      <w:marTop w:val="0"/>
      <w:marBottom w:val="0"/>
      <w:divBdr>
        <w:top w:val="none" w:sz="0" w:space="0" w:color="auto"/>
        <w:left w:val="none" w:sz="0" w:space="0" w:color="auto"/>
        <w:bottom w:val="none" w:sz="0" w:space="0" w:color="auto"/>
        <w:right w:val="none" w:sz="0" w:space="0" w:color="auto"/>
      </w:divBdr>
    </w:div>
    <w:div w:id="1378630281">
      <w:bodyDiv w:val="1"/>
      <w:marLeft w:val="0"/>
      <w:marRight w:val="0"/>
      <w:marTop w:val="0"/>
      <w:marBottom w:val="0"/>
      <w:divBdr>
        <w:top w:val="none" w:sz="0" w:space="0" w:color="auto"/>
        <w:left w:val="none" w:sz="0" w:space="0" w:color="auto"/>
        <w:bottom w:val="none" w:sz="0" w:space="0" w:color="auto"/>
        <w:right w:val="none" w:sz="0" w:space="0" w:color="auto"/>
      </w:divBdr>
    </w:div>
    <w:div w:id="1380133377">
      <w:bodyDiv w:val="1"/>
      <w:marLeft w:val="0"/>
      <w:marRight w:val="0"/>
      <w:marTop w:val="0"/>
      <w:marBottom w:val="0"/>
      <w:divBdr>
        <w:top w:val="none" w:sz="0" w:space="0" w:color="auto"/>
        <w:left w:val="none" w:sz="0" w:space="0" w:color="auto"/>
        <w:bottom w:val="none" w:sz="0" w:space="0" w:color="auto"/>
        <w:right w:val="none" w:sz="0" w:space="0" w:color="auto"/>
      </w:divBdr>
    </w:div>
    <w:div w:id="1380205185">
      <w:bodyDiv w:val="1"/>
      <w:marLeft w:val="0"/>
      <w:marRight w:val="0"/>
      <w:marTop w:val="0"/>
      <w:marBottom w:val="0"/>
      <w:divBdr>
        <w:top w:val="none" w:sz="0" w:space="0" w:color="auto"/>
        <w:left w:val="none" w:sz="0" w:space="0" w:color="auto"/>
        <w:bottom w:val="none" w:sz="0" w:space="0" w:color="auto"/>
        <w:right w:val="none" w:sz="0" w:space="0" w:color="auto"/>
      </w:divBdr>
    </w:div>
    <w:div w:id="1380781403">
      <w:bodyDiv w:val="1"/>
      <w:marLeft w:val="0"/>
      <w:marRight w:val="0"/>
      <w:marTop w:val="0"/>
      <w:marBottom w:val="0"/>
      <w:divBdr>
        <w:top w:val="none" w:sz="0" w:space="0" w:color="auto"/>
        <w:left w:val="none" w:sz="0" w:space="0" w:color="auto"/>
        <w:bottom w:val="none" w:sz="0" w:space="0" w:color="auto"/>
        <w:right w:val="none" w:sz="0" w:space="0" w:color="auto"/>
      </w:divBdr>
    </w:div>
    <w:div w:id="1381318839">
      <w:bodyDiv w:val="1"/>
      <w:marLeft w:val="0"/>
      <w:marRight w:val="0"/>
      <w:marTop w:val="0"/>
      <w:marBottom w:val="0"/>
      <w:divBdr>
        <w:top w:val="none" w:sz="0" w:space="0" w:color="auto"/>
        <w:left w:val="none" w:sz="0" w:space="0" w:color="auto"/>
        <w:bottom w:val="none" w:sz="0" w:space="0" w:color="auto"/>
        <w:right w:val="none" w:sz="0" w:space="0" w:color="auto"/>
      </w:divBdr>
    </w:div>
    <w:div w:id="1381443772">
      <w:bodyDiv w:val="1"/>
      <w:marLeft w:val="0"/>
      <w:marRight w:val="0"/>
      <w:marTop w:val="0"/>
      <w:marBottom w:val="0"/>
      <w:divBdr>
        <w:top w:val="none" w:sz="0" w:space="0" w:color="auto"/>
        <w:left w:val="none" w:sz="0" w:space="0" w:color="auto"/>
        <w:bottom w:val="none" w:sz="0" w:space="0" w:color="auto"/>
        <w:right w:val="none" w:sz="0" w:space="0" w:color="auto"/>
      </w:divBdr>
    </w:div>
    <w:div w:id="1381631663">
      <w:bodyDiv w:val="1"/>
      <w:marLeft w:val="0"/>
      <w:marRight w:val="0"/>
      <w:marTop w:val="0"/>
      <w:marBottom w:val="0"/>
      <w:divBdr>
        <w:top w:val="none" w:sz="0" w:space="0" w:color="auto"/>
        <w:left w:val="none" w:sz="0" w:space="0" w:color="auto"/>
        <w:bottom w:val="none" w:sz="0" w:space="0" w:color="auto"/>
        <w:right w:val="none" w:sz="0" w:space="0" w:color="auto"/>
      </w:divBdr>
    </w:div>
    <w:div w:id="1382092705">
      <w:bodyDiv w:val="1"/>
      <w:marLeft w:val="0"/>
      <w:marRight w:val="0"/>
      <w:marTop w:val="0"/>
      <w:marBottom w:val="0"/>
      <w:divBdr>
        <w:top w:val="none" w:sz="0" w:space="0" w:color="auto"/>
        <w:left w:val="none" w:sz="0" w:space="0" w:color="auto"/>
        <w:bottom w:val="none" w:sz="0" w:space="0" w:color="auto"/>
        <w:right w:val="none" w:sz="0" w:space="0" w:color="auto"/>
      </w:divBdr>
    </w:div>
    <w:div w:id="1382898713">
      <w:bodyDiv w:val="1"/>
      <w:marLeft w:val="0"/>
      <w:marRight w:val="0"/>
      <w:marTop w:val="0"/>
      <w:marBottom w:val="0"/>
      <w:divBdr>
        <w:top w:val="none" w:sz="0" w:space="0" w:color="auto"/>
        <w:left w:val="none" w:sz="0" w:space="0" w:color="auto"/>
        <w:bottom w:val="none" w:sz="0" w:space="0" w:color="auto"/>
        <w:right w:val="none" w:sz="0" w:space="0" w:color="auto"/>
      </w:divBdr>
    </w:div>
    <w:div w:id="1383291647">
      <w:bodyDiv w:val="1"/>
      <w:marLeft w:val="0"/>
      <w:marRight w:val="0"/>
      <w:marTop w:val="0"/>
      <w:marBottom w:val="0"/>
      <w:divBdr>
        <w:top w:val="none" w:sz="0" w:space="0" w:color="auto"/>
        <w:left w:val="none" w:sz="0" w:space="0" w:color="auto"/>
        <w:bottom w:val="none" w:sz="0" w:space="0" w:color="auto"/>
        <w:right w:val="none" w:sz="0" w:space="0" w:color="auto"/>
      </w:divBdr>
    </w:div>
    <w:div w:id="1384867610">
      <w:bodyDiv w:val="1"/>
      <w:marLeft w:val="0"/>
      <w:marRight w:val="0"/>
      <w:marTop w:val="0"/>
      <w:marBottom w:val="0"/>
      <w:divBdr>
        <w:top w:val="none" w:sz="0" w:space="0" w:color="auto"/>
        <w:left w:val="none" w:sz="0" w:space="0" w:color="auto"/>
        <w:bottom w:val="none" w:sz="0" w:space="0" w:color="auto"/>
        <w:right w:val="none" w:sz="0" w:space="0" w:color="auto"/>
      </w:divBdr>
    </w:div>
    <w:div w:id="1385106510">
      <w:bodyDiv w:val="1"/>
      <w:marLeft w:val="0"/>
      <w:marRight w:val="0"/>
      <w:marTop w:val="0"/>
      <w:marBottom w:val="0"/>
      <w:divBdr>
        <w:top w:val="none" w:sz="0" w:space="0" w:color="auto"/>
        <w:left w:val="none" w:sz="0" w:space="0" w:color="auto"/>
        <w:bottom w:val="none" w:sz="0" w:space="0" w:color="auto"/>
        <w:right w:val="none" w:sz="0" w:space="0" w:color="auto"/>
      </w:divBdr>
    </w:div>
    <w:div w:id="1385905662">
      <w:bodyDiv w:val="1"/>
      <w:marLeft w:val="0"/>
      <w:marRight w:val="0"/>
      <w:marTop w:val="0"/>
      <w:marBottom w:val="0"/>
      <w:divBdr>
        <w:top w:val="none" w:sz="0" w:space="0" w:color="auto"/>
        <w:left w:val="none" w:sz="0" w:space="0" w:color="auto"/>
        <w:bottom w:val="none" w:sz="0" w:space="0" w:color="auto"/>
        <w:right w:val="none" w:sz="0" w:space="0" w:color="auto"/>
      </w:divBdr>
    </w:div>
    <w:div w:id="1386638844">
      <w:bodyDiv w:val="1"/>
      <w:marLeft w:val="0"/>
      <w:marRight w:val="0"/>
      <w:marTop w:val="0"/>
      <w:marBottom w:val="0"/>
      <w:divBdr>
        <w:top w:val="none" w:sz="0" w:space="0" w:color="auto"/>
        <w:left w:val="none" w:sz="0" w:space="0" w:color="auto"/>
        <w:bottom w:val="none" w:sz="0" w:space="0" w:color="auto"/>
        <w:right w:val="none" w:sz="0" w:space="0" w:color="auto"/>
      </w:divBdr>
    </w:div>
    <w:div w:id="1387409594">
      <w:bodyDiv w:val="1"/>
      <w:marLeft w:val="0"/>
      <w:marRight w:val="0"/>
      <w:marTop w:val="0"/>
      <w:marBottom w:val="0"/>
      <w:divBdr>
        <w:top w:val="none" w:sz="0" w:space="0" w:color="auto"/>
        <w:left w:val="none" w:sz="0" w:space="0" w:color="auto"/>
        <w:bottom w:val="none" w:sz="0" w:space="0" w:color="auto"/>
        <w:right w:val="none" w:sz="0" w:space="0" w:color="auto"/>
      </w:divBdr>
    </w:div>
    <w:div w:id="1387605228">
      <w:bodyDiv w:val="1"/>
      <w:marLeft w:val="0"/>
      <w:marRight w:val="0"/>
      <w:marTop w:val="0"/>
      <w:marBottom w:val="0"/>
      <w:divBdr>
        <w:top w:val="none" w:sz="0" w:space="0" w:color="auto"/>
        <w:left w:val="none" w:sz="0" w:space="0" w:color="auto"/>
        <w:bottom w:val="none" w:sz="0" w:space="0" w:color="auto"/>
        <w:right w:val="none" w:sz="0" w:space="0" w:color="auto"/>
      </w:divBdr>
    </w:div>
    <w:div w:id="1388263350">
      <w:bodyDiv w:val="1"/>
      <w:marLeft w:val="0"/>
      <w:marRight w:val="0"/>
      <w:marTop w:val="0"/>
      <w:marBottom w:val="0"/>
      <w:divBdr>
        <w:top w:val="none" w:sz="0" w:space="0" w:color="auto"/>
        <w:left w:val="none" w:sz="0" w:space="0" w:color="auto"/>
        <w:bottom w:val="none" w:sz="0" w:space="0" w:color="auto"/>
        <w:right w:val="none" w:sz="0" w:space="0" w:color="auto"/>
      </w:divBdr>
    </w:div>
    <w:div w:id="1388412793">
      <w:bodyDiv w:val="1"/>
      <w:marLeft w:val="0"/>
      <w:marRight w:val="0"/>
      <w:marTop w:val="0"/>
      <w:marBottom w:val="0"/>
      <w:divBdr>
        <w:top w:val="none" w:sz="0" w:space="0" w:color="auto"/>
        <w:left w:val="none" w:sz="0" w:space="0" w:color="auto"/>
        <w:bottom w:val="none" w:sz="0" w:space="0" w:color="auto"/>
        <w:right w:val="none" w:sz="0" w:space="0" w:color="auto"/>
      </w:divBdr>
    </w:div>
    <w:div w:id="1388452495">
      <w:bodyDiv w:val="1"/>
      <w:marLeft w:val="0"/>
      <w:marRight w:val="0"/>
      <w:marTop w:val="0"/>
      <w:marBottom w:val="0"/>
      <w:divBdr>
        <w:top w:val="none" w:sz="0" w:space="0" w:color="auto"/>
        <w:left w:val="none" w:sz="0" w:space="0" w:color="auto"/>
        <w:bottom w:val="none" w:sz="0" w:space="0" w:color="auto"/>
        <w:right w:val="none" w:sz="0" w:space="0" w:color="auto"/>
      </w:divBdr>
    </w:div>
    <w:div w:id="1389373832">
      <w:bodyDiv w:val="1"/>
      <w:marLeft w:val="0"/>
      <w:marRight w:val="0"/>
      <w:marTop w:val="0"/>
      <w:marBottom w:val="0"/>
      <w:divBdr>
        <w:top w:val="none" w:sz="0" w:space="0" w:color="auto"/>
        <w:left w:val="none" w:sz="0" w:space="0" w:color="auto"/>
        <w:bottom w:val="none" w:sz="0" w:space="0" w:color="auto"/>
        <w:right w:val="none" w:sz="0" w:space="0" w:color="auto"/>
      </w:divBdr>
    </w:div>
    <w:div w:id="1389567128">
      <w:bodyDiv w:val="1"/>
      <w:marLeft w:val="0"/>
      <w:marRight w:val="0"/>
      <w:marTop w:val="0"/>
      <w:marBottom w:val="0"/>
      <w:divBdr>
        <w:top w:val="none" w:sz="0" w:space="0" w:color="auto"/>
        <w:left w:val="none" w:sz="0" w:space="0" w:color="auto"/>
        <w:bottom w:val="none" w:sz="0" w:space="0" w:color="auto"/>
        <w:right w:val="none" w:sz="0" w:space="0" w:color="auto"/>
      </w:divBdr>
    </w:div>
    <w:div w:id="1390031138">
      <w:bodyDiv w:val="1"/>
      <w:marLeft w:val="0"/>
      <w:marRight w:val="0"/>
      <w:marTop w:val="0"/>
      <w:marBottom w:val="0"/>
      <w:divBdr>
        <w:top w:val="none" w:sz="0" w:space="0" w:color="auto"/>
        <w:left w:val="none" w:sz="0" w:space="0" w:color="auto"/>
        <w:bottom w:val="none" w:sz="0" w:space="0" w:color="auto"/>
        <w:right w:val="none" w:sz="0" w:space="0" w:color="auto"/>
      </w:divBdr>
    </w:div>
    <w:div w:id="1390762171">
      <w:bodyDiv w:val="1"/>
      <w:marLeft w:val="0"/>
      <w:marRight w:val="0"/>
      <w:marTop w:val="0"/>
      <w:marBottom w:val="0"/>
      <w:divBdr>
        <w:top w:val="none" w:sz="0" w:space="0" w:color="auto"/>
        <w:left w:val="none" w:sz="0" w:space="0" w:color="auto"/>
        <w:bottom w:val="none" w:sz="0" w:space="0" w:color="auto"/>
        <w:right w:val="none" w:sz="0" w:space="0" w:color="auto"/>
      </w:divBdr>
    </w:div>
    <w:div w:id="1391271699">
      <w:bodyDiv w:val="1"/>
      <w:marLeft w:val="0"/>
      <w:marRight w:val="0"/>
      <w:marTop w:val="0"/>
      <w:marBottom w:val="0"/>
      <w:divBdr>
        <w:top w:val="none" w:sz="0" w:space="0" w:color="auto"/>
        <w:left w:val="none" w:sz="0" w:space="0" w:color="auto"/>
        <w:bottom w:val="none" w:sz="0" w:space="0" w:color="auto"/>
        <w:right w:val="none" w:sz="0" w:space="0" w:color="auto"/>
      </w:divBdr>
    </w:div>
    <w:div w:id="1392389677">
      <w:bodyDiv w:val="1"/>
      <w:marLeft w:val="0"/>
      <w:marRight w:val="0"/>
      <w:marTop w:val="0"/>
      <w:marBottom w:val="0"/>
      <w:divBdr>
        <w:top w:val="none" w:sz="0" w:space="0" w:color="auto"/>
        <w:left w:val="none" w:sz="0" w:space="0" w:color="auto"/>
        <w:bottom w:val="none" w:sz="0" w:space="0" w:color="auto"/>
        <w:right w:val="none" w:sz="0" w:space="0" w:color="auto"/>
      </w:divBdr>
    </w:div>
    <w:div w:id="1392539824">
      <w:bodyDiv w:val="1"/>
      <w:marLeft w:val="0"/>
      <w:marRight w:val="0"/>
      <w:marTop w:val="0"/>
      <w:marBottom w:val="0"/>
      <w:divBdr>
        <w:top w:val="none" w:sz="0" w:space="0" w:color="auto"/>
        <w:left w:val="none" w:sz="0" w:space="0" w:color="auto"/>
        <w:bottom w:val="none" w:sz="0" w:space="0" w:color="auto"/>
        <w:right w:val="none" w:sz="0" w:space="0" w:color="auto"/>
      </w:divBdr>
    </w:div>
    <w:div w:id="1392727452">
      <w:bodyDiv w:val="1"/>
      <w:marLeft w:val="0"/>
      <w:marRight w:val="0"/>
      <w:marTop w:val="0"/>
      <w:marBottom w:val="0"/>
      <w:divBdr>
        <w:top w:val="none" w:sz="0" w:space="0" w:color="auto"/>
        <w:left w:val="none" w:sz="0" w:space="0" w:color="auto"/>
        <w:bottom w:val="none" w:sz="0" w:space="0" w:color="auto"/>
        <w:right w:val="none" w:sz="0" w:space="0" w:color="auto"/>
      </w:divBdr>
    </w:div>
    <w:div w:id="1393311811">
      <w:bodyDiv w:val="1"/>
      <w:marLeft w:val="0"/>
      <w:marRight w:val="0"/>
      <w:marTop w:val="0"/>
      <w:marBottom w:val="0"/>
      <w:divBdr>
        <w:top w:val="none" w:sz="0" w:space="0" w:color="auto"/>
        <w:left w:val="none" w:sz="0" w:space="0" w:color="auto"/>
        <w:bottom w:val="none" w:sz="0" w:space="0" w:color="auto"/>
        <w:right w:val="none" w:sz="0" w:space="0" w:color="auto"/>
      </w:divBdr>
    </w:div>
    <w:div w:id="1393430551">
      <w:bodyDiv w:val="1"/>
      <w:marLeft w:val="0"/>
      <w:marRight w:val="0"/>
      <w:marTop w:val="0"/>
      <w:marBottom w:val="0"/>
      <w:divBdr>
        <w:top w:val="none" w:sz="0" w:space="0" w:color="auto"/>
        <w:left w:val="none" w:sz="0" w:space="0" w:color="auto"/>
        <w:bottom w:val="none" w:sz="0" w:space="0" w:color="auto"/>
        <w:right w:val="none" w:sz="0" w:space="0" w:color="auto"/>
      </w:divBdr>
    </w:div>
    <w:div w:id="1393501946">
      <w:bodyDiv w:val="1"/>
      <w:marLeft w:val="0"/>
      <w:marRight w:val="0"/>
      <w:marTop w:val="0"/>
      <w:marBottom w:val="0"/>
      <w:divBdr>
        <w:top w:val="none" w:sz="0" w:space="0" w:color="auto"/>
        <w:left w:val="none" w:sz="0" w:space="0" w:color="auto"/>
        <w:bottom w:val="none" w:sz="0" w:space="0" w:color="auto"/>
        <w:right w:val="none" w:sz="0" w:space="0" w:color="auto"/>
      </w:divBdr>
    </w:div>
    <w:div w:id="1393582518">
      <w:bodyDiv w:val="1"/>
      <w:marLeft w:val="0"/>
      <w:marRight w:val="0"/>
      <w:marTop w:val="0"/>
      <w:marBottom w:val="0"/>
      <w:divBdr>
        <w:top w:val="none" w:sz="0" w:space="0" w:color="auto"/>
        <w:left w:val="none" w:sz="0" w:space="0" w:color="auto"/>
        <w:bottom w:val="none" w:sz="0" w:space="0" w:color="auto"/>
        <w:right w:val="none" w:sz="0" w:space="0" w:color="auto"/>
      </w:divBdr>
    </w:div>
    <w:div w:id="1393650469">
      <w:bodyDiv w:val="1"/>
      <w:marLeft w:val="0"/>
      <w:marRight w:val="0"/>
      <w:marTop w:val="0"/>
      <w:marBottom w:val="0"/>
      <w:divBdr>
        <w:top w:val="none" w:sz="0" w:space="0" w:color="auto"/>
        <w:left w:val="none" w:sz="0" w:space="0" w:color="auto"/>
        <w:bottom w:val="none" w:sz="0" w:space="0" w:color="auto"/>
        <w:right w:val="none" w:sz="0" w:space="0" w:color="auto"/>
      </w:divBdr>
    </w:div>
    <w:div w:id="1394541624">
      <w:bodyDiv w:val="1"/>
      <w:marLeft w:val="0"/>
      <w:marRight w:val="0"/>
      <w:marTop w:val="0"/>
      <w:marBottom w:val="0"/>
      <w:divBdr>
        <w:top w:val="none" w:sz="0" w:space="0" w:color="auto"/>
        <w:left w:val="none" w:sz="0" w:space="0" w:color="auto"/>
        <w:bottom w:val="none" w:sz="0" w:space="0" w:color="auto"/>
        <w:right w:val="none" w:sz="0" w:space="0" w:color="auto"/>
      </w:divBdr>
    </w:div>
    <w:div w:id="1394621862">
      <w:bodyDiv w:val="1"/>
      <w:marLeft w:val="0"/>
      <w:marRight w:val="0"/>
      <w:marTop w:val="0"/>
      <w:marBottom w:val="0"/>
      <w:divBdr>
        <w:top w:val="none" w:sz="0" w:space="0" w:color="auto"/>
        <w:left w:val="none" w:sz="0" w:space="0" w:color="auto"/>
        <w:bottom w:val="none" w:sz="0" w:space="0" w:color="auto"/>
        <w:right w:val="none" w:sz="0" w:space="0" w:color="auto"/>
      </w:divBdr>
    </w:div>
    <w:div w:id="1394936870">
      <w:bodyDiv w:val="1"/>
      <w:marLeft w:val="0"/>
      <w:marRight w:val="0"/>
      <w:marTop w:val="0"/>
      <w:marBottom w:val="0"/>
      <w:divBdr>
        <w:top w:val="none" w:sz="0" w:space="0" w:color="auto"/>
        <w:left w:val="none" w:sz="0" w:space="0" w:color="auto"/>
        <w:bottom w:val="none" w:sz="0" w:space="0" w:color="auto"/>
        <w:right w:val="none" w:sz="0" w:space="0" w:color="auto"/>
      </w:divBdr>
    </w:div>
    <w:div w:id="1395087455">
      <w:bodyDiv w:val="1"/>
      <w:marLeft w:val="0"/>
      <w:marRight w:val="0"/>
      <w:marTop w:val="0"/>
      <w:marBottom w:val="0"/>
      <w:divBdr>
        <w:top w:val="none" w:sz="0" w:space="0" w:color="auto"/>
        <w:left w:val="none" w:sz="0" w:space="0" w:color="auto"/>
        <w:bottom w:val="none" w:sz="0" w:space="0" w:color="auto"/>
        <w:right w:val="none" w:sz="0" w:space="0" w:color="auto"/>
      </w:divBdr>
    </w:div>
    <w:div w:id="1396001958">
      <w:bodyDiv w:val="1"/>
      <w:marLeft w:val="0"/>
      <w:marRight w:val="0"/>
      <w:marTop w:val="0"/>
      <w:marBottom w:val="0"/>
      <w:divBdr>
        <w:top w:val="none" w:sz="0" w:space="0" w:color="auto"/>
        <w:left w:val="none" w:sz="0" w:space="0" w:color="auto"/>
        <w:bottom w:val="none" w:sz="0" w:space="0" w:color="auto"/>
        <w:right w:val="none" w:sz="0" w:space="0" w:color="auto"/>
      </w:divBdr>
    </w:div>
    <w:div w:id="1396049081">
      <w:bodyDiv w:val="1"/>
      <w:marLeft w:val="0"/>
      <w:marRight w:val="0"/>
      <w:marTop w:val="0"/>
      <w:marBottom w:val="0"/>
      <w:divBdr>
        <w:top w:val="none" w:sz="0" w:space="0" w:color="auto"/>
        <w:left w:val="none" w:sz="0" w:space="0" w:color="auto"/>
        <w:bottom w:val="none" w:sz="0" w:space="0" w:color="auto"/>
        <w:right w:val="none" w:sz="0" w:space="0" w:color="auto"/>
      </w:divBdr>
    </w:div>
    <w:div w:id="1396077353">
      <w:bodyDiv w:val="1"/>
      <w:marLeft w:val="0"/>
      <w:marRight w:val="0"/>
      <w:marTop w:val="0"/>
      <w:marBottom w:val="0"/>
      <w:divBdr>
        <w:top w:val="none" w:sz="0" w:space="0" w:color="auto"/>
        <w:left w:val="none" w:sz="0" w:space="0" w:color="auto"/>
        <w:bottom w:val="none" w:sz="0" w:space="0" w:color="auto"/>
        <w:right w:val="none" w:sz="0" w:space="0" w:color="auto"/>
      </w:divBdr>
    </w:div>
    <w:div w:id="1396466334">
      <w:bodyDiv w:val="1"/>
      <w:marLeft w:val="0"/>
      <w:marRight w:val="0"/>
      <w:marTop w:val="0"/>
      <w:marBottom w:val="0"/>
      <w:divBdr>
        <w:top w:val="none" w:sz="0" w:space="0" w:color="auto"/>
        <w:left w:val="none" w:sz="0" w:space="0" w:color="auto"/>
        <w:bottom w:val="none" w:sz="0" w:space="0" w:color="auto"/>
        <w:right w:val="none" w:sz="0" w:space="0" w:color="auto"/>
      </w:divBdr>
    </w:div>
    <w:div w:id="1396468779">
      <w:bodyDiv w:val="1"/>
      <w:marLeft w:val="0"/>
      <w:marRight w:val="0"/>
      <w:marTop w:val="0"/>
      <w:marBottom w:val="0"/>
      <w:divBdr>
        <w:top w:val="none" w:sz="0" w:space="0" w:color="auto"/>
        <w:left w:val="none" w:sz="0" w:space="0" w:color="auto"/>
        <w:bottom w:val="none" w:sz="0" w:space="0" w:color="auto"/>
        <w:right w:val="none" w:sz="0" w:space="0" w:color="auto"/>
      </w:divBdr>
    </w:div>
    <w:div w:id="1396851383">
      <w:bodyDiv w:val="1"/>
      <w:marLeft w:val="0"/>
      <w:marRight w:val="0"/>
      <w:marTop w:val="0"/>
      <w:marBottom w:val="0"/>
      <w:divBdr>
        <w:top w:val="none" w:sz="0" w:space="0" w:color="auto"/>
        <w:left w:val="none" w:sz="0" w:space="0" w:color="auto"/>
        <w:bottom w:val="none" w:sz="0" w:space="0" w:color="auto"/>
        <w:right w:val="none" w:sz="0" w:space="0" w:color="auto"/>
      </w:divBdr>
    </w:div>
    <w:div w:id="1397046618">
      <w:bodyDiv w:val="1"/>
      <w:marLeft w:val="0"/>
      <w:marRight w:val="0"/>
      <w:marTop w:val="0"/>
      <w:marBottom w:val="0"/>
      <w:divBdr>
        <w:top w:val="none" w:sz="0" w:space="0" w:color="auto"/>
        <w:left w:val="none" w:sz="0" w:space="0" w:color="auto"/>
        <w:bottom w:val="none" w:sz="0" w:space="0" w:color="auto"/>
        <w:right w:val="none" w:sz="0" w:space="0" w:color="auto"/>
      </w:divBdr>
    </w:div>
    <w:div w:id="1397167501">
      <w:bodyDiv w:val="1"/>
      <w:marLeft w:val="0"/>
      <w:marRight w:val="0"/>
      <w:marTop w:val="0"/>
      <w:marBottom w:val="0"/>
      <w:divBdr>
        <w:top w:val="none" w:sz="0" w:space="0" w:color="auto"/>
        <w:left w:val="none" w:sz="0" w:space="0" w:color="auto"/>
        <w:bottom w:val="none" w:sz="0" w:space="0" w:color="auto"/>
        <w:right w:val="none" w:sz="0" w:space="0" w:color="auto"/>
      </w:divBdr>
    </w:div>
    <w:div w:id="1397436044">
      <w:bodyDiv w:val="1"/>
      <w:marLeft w:val="0"/>
      <w:marRight w:val="0"/>
      <w:marTop w:val="0"/>
      <w:marBottom w:val="0"/>
      <w:divBdr>
        <w:top w:val="none" w:sz="0" w:space="0" w:color="auto"/>
        <w:left w:val="none" w:sz="0" w:space="0" w:color="auto"/>
        <w:bottom w:val="none" w:sz="0" w:space="0" w:color="auto"/>
        <w:right w:val="none" w:sz="0" w:space="0" w:color="auto"/>
      </w:divBdr>
    </w:div>
    <w:div w:id="1397896091">
      <w:bodyDiv w:val="1"/>
      <w:marLeft w:val="0"/>
      <w:marRight w:val="0"/>
      <w:marTop w:val="0"/>
      <w:marBottom w:val="0"/>
      <w:divBdr>
        <w:top w:val="none" w:sz="0" w:space="0" w:color="auto"/>
        <w:left w:val="none" w:sz="0" w:space="0" w:color="auto"/>
        <w:bottom w:val="none" w:sz="0" w:space="0" w:color="auto"/>
        <w:right w:val="none" w:sz="0" w:space="0" w:color="auto"/>
      </w:divBdr>
    </w:div>
    <w:div w:id="1398170716">
      <w:bodyDiv w:val="1"/>
      <w:marLeft w:val="0"/>
      <w:marRight w:val="0"/>
      <w:marTop w:val="0"/>
      <w:marBottom w:val="0"/>
      <w:divBdr>
        <w:top w:val="none" w:sz="0" w:space="0" w:color="auto"/>
        <w:left w:val="none" w:sz="0" w:space="0" w:color="auto"/>
        <w:bottom w:val="none" w:sz="0" w:space="0" w:color="auto"/>
        <w:right w:val="none" w:sz="0" w:space="0" w:color="auto"/>
      </w:divBdr>
    </w:div>
    <w:div w:id="1398210707">
      <w:bodyDiv w:val="1"/>
      <w:marLeft w:val="0"/>
      <w:marRight w:val="0"/>
      <w:marTop w:val="0"/>
      <w:marBottom w:val="0"/>
      <w:divBdr>
        <w:top w:val="none" w:sz="0" w:space="0" w:color="auto"/>
        <w:left w:val="none" w:sz="0" w:space="0" w:color="auto"/>
        <w:bottom w:val="none" w:sz="0" w:space="0" w:color="auto"/>
        <w:right w:val="none" w:sz="0" w:space="0" w:color="auto"/>
      </w:divBdr>
    </w:div>
    <w:div w:id="1398280889">
      <w:bodyDiv w:val="1"/>
      <w:marLeft w:val="0"/>
      <w:marRight w:val="0"/>
      <w:marTop w:val="0"/>
      <w:marBottom w:val="0"/>
      <w:divBdr>
        <w:top w:val="none" w:sz="0" w:space="0" w:color="auto"/>
        <w:left w:val="none" w:sz="0" w:space="0" w:color="auto"/>
        <w:bottom w:val="none" w:sz="0" w:space="0" w:color="auto"/>
        <w:right w:val="none" w:sz="0" w:space="0" w:color="auto"/>
      </w:divBdr>
    </w:div>
    <w:div w:id="1398818884">
      <w:bodyDiv w:val="1"/>
      <w:marLeft w:val="0"/>
      <w:marRight w:val="0"/>
      <w:marTop w:val="0"/>
      <w:marBottom w:val="0"/>
      <w:divBdr>
        <w:top w:val="none" w:sz="0" w:space="0" w:color="auto"/>
        <w:left w:val="none" w:sz="0" w:space="0" w:color="auto"/>
        <w:bottom w:val="none" w:sz="0" w:space="0" w:color="auto"/>
        <w:right w:val="none" w:sz="0" w:space="0" w:color="auto"/>
      </w:divBdr>
    </w:div>
    <w:div w:id="1398824507">
      <w:bodyDiv w:val="1"/>
      <w:marLeft w:val="0"/>
      <w:marRight w:val="0"/>
      <w:marTop w:val="0"/>
      <w:marBottom w:val="0"/>
      <w:divBdr>
        <w:top w:val="none" w:sz="0" w:space="0" w:color="auto"/>
        <w:left w:val="none" w:sz="0" w:space="0" w:color="auto"/>
        <w:bottom w:val="none" w:sz="0" w:space="0" w:color="auto"/>
        <w:right w:val="none" w:sz="0" w:space="0" w:color="auto"/>
      </w:divBdr>
    </w:div>
    <w:div w:id="1399016434">
      <w:bodyDiv w:val="1"/>
      <w:marLeft w:val="0"/>
      <w:marRight w:val="0"/>
      <w:marTop w:val="0"/>
      <w:marBottom w:val="0"/>
      <w:divBdr>
        <w:top w:val="none" w:sz="0" w:space="0" w:color="auto"/>
        <w:left w:val="none" w:sz="0" w:space="0" w:color="auto"/>
        <w:bottom w:val="none" w:sz="0" w:space="0" w:color="auto"/>
        <w:right w:val="none" w:sz="0" w:space="0" w:color="auto"/>
      </w:divBdr>
    </w:div>
    <w:div w:id="1399287481">
      <w:bodyDiv w:val="1"/>
      <w:marLeft w:val="0"/>
      <w:marRight w:val="0"/>
      <w:marTop w:val="0"/>
      <w:marBottom w:val="0"/>
      <w:divBdr>
        <w:top w:val="none" w:sz="0" w:space="0" w:color="auto"/>
        <w:left w:val="none" w:sz="0" w:space="0" w:color="auto"/>
        <w:bottom w:val="none" w:sz="0" w:space="0" w:color="auto"/>
        <w:right w:val="none" w:sz="0" w:space="0" w:color="auto"/>
      </w:divBdr>
    </w:div>
    <w:div w:id="1399671562">
      <w:bodyDiv w:val="1"/>
      <w:marLeft w:val="0"/>
      <w:marRight w:val="0"/>
      <w:marTop w:val="0"/>
      <w:marBottom w:val="0"/>
      <w:divBdr>
        <w:top w:val="none" w:sz="0" w:space="0" w:color="auto"/>
        <w:left w:val="none" w:sz="0" w:space="0" w:color="auto"/>
        <w:bottom w:val="none" w:sz="0" w:space="0" w:color="auto"/>
        <w:right w:val="none" w:sz="0" w:space="0" w:color="auto"/>
      </w:divBdr>
    </w:div>
    <w:div w:id="1399865028">
      <w:bodyDiv w:val="1"/>
      <w:marLeft w:val="0"/>
      <w:marRight w:val="0"/>
      <w:marTop w:val="0"/>
      <w:marBottom w:val="0"/>
      <w:divBdr>
        <w:top w:val="none" w:sz="0" w:space="0" w:color="auto"/>
        <w:left w:val="none" w:sz="0" w:space="0" w:color="auto"/>
        <w:bottom w:val="none" w:sz="0" w:space="0" w:color="auto"/>
        <w:right w:val="none" w:sz="0" w:space="0" w:color="auto"/>
      </w:divBdr>
    </w:div>
    <w:div w:id="1400398347">
      <w:bodyDiv w:val="1"/>
      <w:marLeft w:val="0"/>
      <w:marRight w:val="0"/>
      <w:marTop w:val="0"/>
      <w:marBottom w:val="0"/>
      <w:divBdr>
        <w:top w:val="none" w:sz="0" w:space="0" w:color="auto"/>
        <w:left w:val="none" w:sz="0" w:space="0" w:color="auto"/>
        <w:bottom w:val="none" w:sz="0" w:space="0" w:color="auto"/>
        <w:right w:val="none" w:sz="0" w:space="0" w:color="auto"/>
      </w:divBdr>
    </w:div>
    <w:div w:id="1401559751">
      <w:bodyDiv w:val="1"/>
      <w:marLeft w:val="0"/>
      <w:marRight w:val="0"/>
      <w:marTop w:val="0"/>
      <w:marBottom w:val="0"/>
      <w:divBdr>
        <w:top w:val="none" w:sz="0" w:space="0" w:color="auto"/>
        <w:left w:val="none" w:sz="0" w:space="0" w:color="auto"/>
        <w:bottom w:val="none" w:sz="0" w:space="0" w:color="auto"/>
        <w:right w:val="none" w:sz="0" w:space="0" w:color="auto"/>
      </w:divBdr>
    </w:div>
    <w:div w:id="1401753249">
      <w:bodyDiv w:val="1"/>
      <w:marLeft w:val="0"/>
      <w:marRight w:val="0"/>
      <w:marTop w:val="0"/>
      <w:marBottom w:val="0"/>
      <w:divBdr>
        <w:top w:val="none" w:sz="0" w:space="0" w:color="auto"/>
        <w:left w:val="none" w:sz="0" w:space="0" w:color="auto"/>
        <w:bottom w:val="none" w:sz="0" w:space="0" w:color="auto"/>
        <w:right w:val="none" w:sz="0" w:space="0" w:color="auto"/>
      </w:divBdr>
    </w:div>
    <w:div w:id="1401756378">
      <w:bodyDiv w:val="1"/>
      <w:marLeft w:val="0"/>
      <w:marRight w:val="0"/>
      <w:marTop w:val="0"/>
      <w:marBottom w:val="0"/>
      <w:divBdr>
        <w:top w:val="none" w:sz="0" w:space="0" w:color="auto"/>
        <w:left w:val="none" w:sz="0" w:space="0" w:color="auto"/>
        <w:bottom w:val="none" w:sz="0" w:space="0" w:color="auto"/>
        <w:right w:val="none" w:sz="0" w:space="0" w:color="auto"/>
      </w:divBdr>
    </w:div>
    <w:div w:id="1401828212">
      <w:bodyDiv w:val="1"/>
      <w:marLeft w:val="0"/>
      <w:marRight w:val="0"/>
      <w:marTop w:val="0"/>
      <w:marBottom w:val="0"/>
      <w:divBdr>
        <w:top w:val="none" w:sz="0" w:space="0" w:color="auto"/>
        <w:left w:val="none" w:sz="0" w:space="0" w:color="auto"/>
        <w:bottom w:val="none" w:sz="0" w:space="0" w:color="auto"/>
        <w:right w:val="none" w:sz="0" w:space="0" w:color="auto"/>
      </w:divBdr>
    </w:div>
    <w:div w:id="1402870384">
      <w:bodyDiv w:val="1"/>
      <w:marLeft w:val="0"/>
      <w:marRight w:val="0"/>
      <w:marTop w:val="0"/>
      <w:marBottom w:val="0"/>
      <w:divBdr>
        <w:top w:val="none" w:sz="0" w:space="0" w:color="auto"/>
        <w:left w:val="none" w:sz="0" w:space="0" w:color="auto"/>
        <w:bottom w:val="none" w:sz="0" w:space="0" w:color="auto"/>
        <w:right w:val="none" w:sz="0" w:space="0" w:color="auto"/>
      </w:divBdr>
    </w:div>
    <w:div w:id="1403061085">
      <w:bodyDiv w:val="1"/>
      <w:marLeft w:val="0"/>
      <w:marRight w:val="0"/>
      <w:marTop w:val="0"/>
      <w:marBottom w:val="0"/>
      <w:divBdr>
        <w:top w:val="none" w:sz="0" w:space="0" w:color="auto"/>
        <w:left w:val="none" w:sz="0" w:space="0" w:color="auto"/>
        <w:bottom w:val="none" w:sz="0" w:space="0" w:color="auto"/>
        <w:right w:val="none" w:sz="0" w:space="0" w:color="auto"/>
      </w:divBdr>
    </w:div>
    <w:div w:id="1403407852">
      <w:bodyDiv w:val="1"/>
      <w:marLeft w:val="0"/>
      <w:marRight w:val="0"/>
      <w:marTop w:val="0"/>
      <w:marBottom w:val="0"/>
      <w:divBdr>
        <w:top w:val="none" w:sz="0" w:space="0" w:color="auto"/>
        <w:left w:val="none" w:sz="0" w:space="0" w:color="auto"/>
        <w:bottom w:val="none" w:sz="0" w:space="0" w:color="auto"/>
        <w:right w:val="none" w:sz="0" w:space="0" w:color="auto"/>
      </w:divBdr>
    </w:div>
    <w:div w:id="1403408484">
      <w:bodyDiv w:val="1"/>
      <w:marLeft w:val="0"/>
      <w:marRight w:val="0"/>
      <w:marTop w:val="0"/>
      <w:marBottom w:val="0"/>
      <w:divBdr>
        <w:top w:val="none" w:sz="0" w:space="0" w:color="auto"/>
        <w:left w:val="none" w:sz="0" w:space="0" w:color="auto"/>
        <w:bottom w:val="none" w:sz="0" w:space="0" w:color="auto"/>
        <w:right w:val="none" w:sz="0" w:space="0" w:color="auto"/>
      </w:divBdr>
    </w:div>
    <w:div w:id="1403605717">
      <w:bodyDiv w:val="1"/>
      <w:marLeft w:val="0"/>
      <w:marRight w:val="0"/>
      <w:marTop w:val="0"/>
      <w:marBottom w:val="0"/>
      <w:divBdr>
        <w:top w:val="none" w:sz="0" w:space="0" w:color="auto"/>
        <w:left w:val="none" w:sz="0" w:space="0" w:color="auto"/>
        <w:bottom w:val="none" w:sz="0" w:space="0" w:color="auto"/>
        <w:right w:val="none" w:sz="0" w:space="0" w:color="auto"/>
      </w:divBdr>
    </w:div>
    <w:div w:id="1404181928">
      <w:bodyDiv w:val="1"/>
      <w:marLeft w:val="0"/>
      <w:marRight w:val="0"/>
      <w:marTop w:val="0"/>
      <w:marBottom w:val="0"/>
      <w:divBdr>
        <w:top w:val="none" w:sz="0" w:space="0" w:color="auto"/>
        <w:left w:val="none" w:sz="0" w:space="0" w:color="auto"/>
        <w:bottom w:val="none" w:sz="0" w:space="0" w:color="auto"/>
        <w:right w:val="none" w:sz="0" w:space="0" w:color="auto"/>
      </w:divBdr>
    </w:div>
    <w:div w:id="1404647649">
      <w:bodyDiv w:val="1"/>
      <w:marLeft w:val="0"/>
      <w:marRight w:val="0"/>
      <w:marTop w:val="0"/>
      <w:marBottom w:val="0"/>
      <w:divBdr>
        <w:top w:val="none" w:sz="0" w:space="0" w:color="auto"/>
        <w:left w:val="none" w:sz="0" w:space="0" w:color="auto"/>
        <w:bottom w:val="none" w:sz="0" w:space="0" w:color="auto"/>
        <w:right w:val="none" w:sz="0" w:space="0" w:color="auto"/>
      </w:divBdr>
    </w:div>
    <w:div w:id="1404716932">
      <w:bodyDiv w:val="1"/>
      <w:marLeft w:val="0"/>
      <w:marRight w:val="0"/>
      <w:marTop w:val="0"/>
      <w:marBottom w:val="0"/>
      <w:divBdr>
        <w:top w:val="none" w:sz="0" w:space="0" w:color="auto"/>
        <w:left w:val="none" w:sz="0" w:space="0" w:color="auto"/>
        <w:bottom w:val="none" w:sz="0" w:space="0" w:color="auto"/>
        <w:right w:val="none" w:sz="0" w:space="0" w:color="auto"/>
      </w:divBdr>
    </w:div>
    <w:div w:id="1405488526">
      <w:bodyDiv w:val="1"/>
      <w:marLeft w:val="0"/>
      <w:marRight w:val="0"/>
      <w:marTop w:val="0"/>
      <w:marBottom w:val="0"/>
      <w:divBdr>
        <w:top w:val="none" w:sz="0" w:space="0" w:color="auto"/>
        <w:left w:val="none" w:sz="0" w:space="0" w:color="auto"/>
        <w:bottom w:val="none" w:sz="0" w:space="0" w:color="auto"/>
        <w:right w:val="none" w:sz="0" w:space="0" w:color="auto"/>
      </w:divBdr>
    </w:div>
    <w:div w:id="1405909274">
      <w:bodyDiv w:val="1"/>
      <w:marLeft w:val="0"/>
      <w:marRight w:val="0"/>
      <w:marTop w:val="0"/>
      <w:marBottom w:val="0"/>
      <w:divBdr>
        <w:top w:val="none" w:sz="0" w:space="0" w:color="auto"/>
        <w:left w:val="none" w:sz="0" w:space="0" w:color="auto"/>
        <w:bottom w:val="none" w:sz="0" w:space="0" w:color="auto"/>
        <w:right w:val="none" w:sz="0" w:space="0" w:color="auto"/>
      </w:divBdr>
    </w:div>
    <w:div w:id="1406219041">
      <w:bodyDiv w:val="1"/>
      <w:marLeft w:val="0"/>
      <w:marRight w:val="0"/>
      <w:marTop w:val="0"/>
      <w:marBottom w:val="0"/>
      <w:divBdr>
        <w:top w:val="none" w:sz="0" w:space="0" w:color="auto"/>
        <w:left w:val="none" w:sz="0" w:space="0" w:color="auto"/>
        <w:bottom w:val="none" w:sz="0" w:space="0" w:color="auto"/>
        <w:right w:val="none" w:sz="0" w:space="0" w:color="auto"/>
      </w:divBdr>
    </w:div>
    <w:div w:id="1406679606">
      <w:bodyDiv w:val="1"/>
      <w:marLeft w:val="0"/>
      <w:marRight w:val="0"/>
      <w:marTop w:val="0"/>
      <w:marBottom w:val="0"/>
      <w:divBdr>
        <w:top w:val="none" w:sz="0" w:space="0" w:color="auto"/>
        <w:left w:val="none" w:sz="0" w:space="0" w:color="auto"/>
        <w:bottom w:val="none" w:sz="0" w:space="0" w:color="auto"/>
        <w:right w:val="none" w:sz="0" w:space="0" w:color="auto"/>
      </w:divBdr>
    </w:div>
    <w:div w:id="1406679717">
      <w:bodyDiv w:val="1"/>
      <w:marLeft w:val="0"/>
      <w:marRight w:val="0"/>
      <w:marTop w:val="0"/>
      <w:marBottom w:val="0"/>
      <w:divBdr>
        <w:top w:val="none" w:sz="0" w:space="0" w:color="auto"/>
        <w:left w:val="none" w:sz="0" w:space="0" w:color="auto"/>
        <w:bottom w:val="none" w:sz="0" w:space="0" w:color="auto"/>
        <w:right w:val="none" w:sz="0" w:space="0" w:color="auto"/>
      </w:divBdr>
    </w:div>
    <w:div w:id="1406755963">
      <w:bodyDiv w:val="1"/>
      <w:marLeft w:val="0"/>
      <w:marRight w:val="0"/>
      <w:marTop w:val="0"/>
      <w:marBottom w:val="0"/>
      <w:divBdr>
        <w:top w:val="none" w:sz="0" w:space="0" w:color="auto"/>
        <w:left w:val="none" w:sz="0" w:space="0" w:color="auto"/>
        <w:bottom w:val="none" w:sz="0" w:space="0" w:color="auto"/>
        <w:right w:val="none" w:sz="0" w:space="0" w:color="auto"/>
      </w:divBdr>
    </w:div>
    <w:div w:id="1406876839">
      <w:bodyDiv w:val="1"/>
      <w:marLeft w:val="0"/>
      <w:marRight w:val="0"/>
      <w:marTop w:val="0"/>
      <w:marBottom w:val="0"/>
      <w:divBdr>
        <w:top w:val="none" w:sz="0" w:space="0" w:color="auto"/>
        <w:left w:val="none" w:sz="0" w:space="0" w:color="auto"/>
        <w:bottom w:val="none" w:sz="0" w:space="0" w:color="auto"/>
        <w:right w:val="none" w:sz="0" w:space="0" w:color="auto"/>
      </w:divBdr>
    </w:div>
    <w:div w:id="1408303474">
      <w:bodyDiv w:val="1"/>
      <w:marLeft w:val="0"/>
      <w:marRight w:val="0"/>
      <w:marTop w:val="0"/>
      <w:marBottom w:val="0"/>
      <w:divBdr>
        <w:top w:val="none" w:sz="0" w:space="0" w:color="auto"/>
        <w:left w:val="none" w:sz="0" w:space="0" w:color="auto"/>
        <w:bottom w:val="none" w:sz="0" w:space="0" w:color="auto"/>
        <w:right w:val="none" w:sz="0" w:space="0" w:color="auto"/>
      </w:divBdr>
    </w:div>
    <w:div w:id="1408382733">
      <w:bodyDiv w:val="1"/>
      <w:marLeft w:val="0"/>
      <w:marRight w:val="0"/>
      <w:marTop w:val="0"/>
      <w:marBottom w:val="0"/>
      <w:divBdr>
        <w:top w:val="none" w:sz="0" w:space="0" w:color="auto"/>
        <w:left w:val="none" w:sz="0" w:space="0" w:color="auto"/>
        <w:bottom w:val="none" w:sz="0" w:space="0" w:color="auto"/>
        <w:right w:val="none" w:sz="0" w:space="0" w:color="auto"/>
      </w:divBdr>
    </w:div>
    <w:div w:id="1408383115">
      <w:bodyDiv w:val="1"/>
      <w:marLeft w:val="0"/>
      <w:marRight w:val="0"/>
      <w:marTop w:val="0"/>
      <w:marBottom w:val="0"/>
      <w:divBdr>
        <w:top w:val="none" w:sz="0" w:space="0" w:color="auto"/>
        <w:left w:val="none" w:sz="0" w:space="0" w:color="auto"/>
        <w:bottom w:val="none" w:sz="0" w:space="0" w:color="auto"/>
        <w:right w:val="none" w:sz="0" w:space="0" w:color="auto"/>
      </w:divBdr>
    </w:div>
    <w:div w:id="1408846551">
      <w:bodyDiv w:val="1"/>
      <w:marLeft w:val="0"/>
      <w:marRight w:val="0"/>
      <w:marTop w:val="0"/>
      <w:marBottom w:val="0"/>
      <w:divBdr>
        <w:top w:val="none" w:sz="0" w:space="0" w:color="auto"/>
        <w:left w:val="none" w:sz="0" w:space="0" w:color="auto"/>
        <w:bottom w:val="none" w:sz="0" w:space="0" w:color="auto"/>
        <w:right w:val="none" w:sz="0" w:space="0" w:color="auto"/>
      </w:divBdr>
    </w:div>
    <w:div w:id="1409035671">
      <w:bodyDiv w:val="1"/>
      <w:marLeft w:val="0"/>
      <w:marRight w:val="0"/>
      <w:marTop w:val="0"/>
      <w:marBottom w:val="0"/>
      <w:divBdr>
        <w:top w:val="none" w:sz="0" w:space="0" w:color="auto"/>
        <w:left w:val="none" w:sz="0" w:space="0" w:color="auto"/>
        <w:bottom w:val="none" w:sz="0" w:space="0" w:color="auto"/>
        <w:right w:val="none" w:sz="0" w:space="0" w:color="auto"/>
      </w:divBdr>
    </w:div>
    <w:div w:id="1409308795">
      <w:bodyDiv w:val="1"/>
      <w:marLeft w:val="0"/>
      <w:marRight w:val="0"/>
      <w:marTop w:val="0"/>
      <w:marBottom w:val="0"/>
      <w:divBdr>
        <w:top w:val="none" w:sz="0" w:space="0" w:color="auto"/>
        <w:left w:val="none" w:sz="0" w:space="0" w:color="auto"/>
        <w:bottom w:val="none" w:sz="0" w:space="0" w:color="auto"/>
        <w:right w:val="none" w:sz="0" w:space="0" w:color="auto"/>
      </w:divBdr>
    </w:div>
    <w:div w:id="1409500873">
      <w:bodyDiv w:val="1"/>
      <w:marLeft w:val="0"/>
      <w:marRight w:val="0"/>
      <w:marTop w:val="0"/>
      <w:marBottom w:val="0"/>
      <w:divBdr>
        <w:top w:val="none" w:sz="0" w:space="0" w:color="auto"/>
        <w:left w:val="none" w:sz="0" w:space="0" w:color="auto"/>
        <w:bottom w:val="none" w:sz="0" w:space="0" w:color="auto"/>
        <w:right w:val="none" w:sz="0" w:space="0" w:color="auto"/>
      </w:divBdr>
    </w:div>
    <w:div w:id="1409572083">
      <w:bodyDiv w:val="1"/>
      <w:marLeft w:val="0"/>
      <w:marRight w:val="0"/>
      <w:marTop w:val="0"/>
      <w:marBottom w:val="0"/>
      <w:divBdr>
        <w:top w:val="none" w:sz="0" w:space="0" w:color="auto"/>
        <w:left w:val="none" w:sz="0" w:space="0" w:color="auto"/>
        <w:bottom w:val="none" w:sz="0" w:space="0" w:color="auto"/>
        <w:right w:val="none" w:sz="0" w:space="0" w:color="auto"/>
      </w:divBdr>
    </w:div>
    <w:div w:id="1409692016">
      <w:bodyDiv w:val="1"/>
      <w:marLeft w:val="0"/>
      <w:marRight w:val="0"/>
      <w:marTop w:val="0"/>
      <w:marBottom w:val="0"/>
      <w:divBdr>
        <w:top w:val="none" w:sz="0" w:space="0" w:color="auto"/>
        <w:left w:val="none" w:sz="0" w:space="0" w:color="auto"/>
        <w:bottom w:val="none" w:sz="0" w:space="0" w:color="auto"/>
        <w:right w:val="none" w:sz="0" w:space="0" w:color="auto"/>
      </w:divBdr>
    </w:div>
    <w:div w:id="1409768252">
      <w:bodyDiv w:val="1"/>
      <w:marLeft w:val="0"/>
      <w:marRight w:val="0"/>
      <w:marTop w:val="0"/>
      <w:marBottom w:val="0"/>
      <w:divBdr>
        <w:top w:val="none" w:sz="0" w:space="0" w:color="auto"/>
        <w:left w:val="none" w:sz="0" w:space="0" w:color="auto"/>
        <w:bottom w:val="none" w:sz="0" w:space="0" w:color="auto"/>
        <w:right w:val="none" w:sz="0" w:space="0" w:color="auto"/>
      </w:divBdr>
    </w:div>
    <w:div w:id="1410233087">
      <w:bodyDiv w:val="1"/>
      <w:marLeft w:val="0"/>
      <w:marRight w:val="0"/>
      <w:marTop w:val="0"/>
      <w:marBottom w:val="0"/>
      <w:divBdr>
        <w:top w:val="none" w:sz="0" w:space="0" w:color="auto"/>
        <w:left w:val="none" w:sz="0" w:space="0" w:color="auto"/>
        <w:bottom w:val="none" w:sz="0" w:space="0" w:color="auto"/>
        <w:right w:val="none" w:sz="0" w:space="0" w:color="auto"/>
      </w:divBdr>
    </w:div>
    <w:div w:id="1410688338">
      <w:bodyDiv w:val="1"/>
      <w:marLeft w:val="0"/>
      <w:marRight w:val="0"/>
      <w:marTop w:val="0"/>
      <w:marBottom w:val="0"/>
      <w:divBdr>
        <w:top w:val="none" w:sz="0" w:space="0" w:color="auto"/>
        <w:left w:val="none" w:sz="0" w:space="0" w:color="auto"/>
        <w:bottom w:val="none" w:sz="0" w:space="0" w:color="auto"/>
        <w:right w:val="none" w:sz="0" w:space="0" w:color="auto"/>
      </w:divBdr>
    </w:div>
    <w:div w:id="1410737291">
      <w:bodyDiv w:val="1"/>
      <w:marLeft w:val="0"/>
      <w:marRight w:val="0"/>
      <w:marTop w:val="0"/>
      <w:marBottom w:val="0"/>
      <w:divBdr>
        <w:top w:val="none" w:sz="0" w:space="0" w:color="auto"/>
        <w:left w:val="none" w:sz="0" w:space="0" w:color="auto"/>
        <w:bottom w:val="none" w:sz="0" w:space="0" w:color="auto"/>
        <w:right w:val="none" w:sz="0" w:space="0" w:color="auto"/>
      </w:divBdr>
    </w:div>
    <w:div w:id="1410806518">
      <w:bodyDiv w:val="1"/>
      <w:marLeft w:val="0"/>
      <w:marRight w:val="0"/>
      <w:marTop w:val="0"/>
      <w:marBottom w:val="0"/>
      <w:divBdr>
        <w:top w:val="none" w:sz="0" w:space="0" w:color="auto"/>
        <w:left w:val="none" w:sz="0" w:space="0" w:color="auto"/>
        <w:bottom w:val="none" w:sz="0" w:space="0" w:color="auto"/>
        <w:right w:val="none" w:sz="0" w:space="0" w:color="auto"/>
      </w:divBdr>
    </w:div>
    <w:div w:id="1411149176">
      <w:bodyDiv w:val="1"/>
      <w:marLeft w:val="0"/>
      <w:marRight w:val="0"/>
      <w:marTop w:val="0"/>
      <w:marBottom w:val="0"/>
      <w:divBdr>
        <w:top w:val="none" w:sz="0" w:space="0" w:color="auto"/>
        <w:left w:val="none" w:sz="0" w:space="0" w:color="auto"/>
        <w:bottom w:val="none" w:sz="0" w:space="0" w:color="auto"/>
        <w:right w:val="none" w:sz="0" w:space="0" w:color="auto"/>
      </w:divBdr>
    </w:div>
    <w:div w:id="1411270179">
      <w:bodyDiv w:val="1"/>
      <w:marLeft w:val="0"/>
      <w:marRight w:val="0"/>
      <w:marTop w:val="0"/>
      <w:marBottom w:val="0"/>
      <w:divBdr>
        <w:top w:val="none" w:sz="0" w:space="0" w:color="auto"/>
        <w:left w:val="none" w:sz="0" w:space="0" w:color="auto"/>
        <w:bottom w:val="none" w:sz="0" w:space="0" w:color="auto"/>
        <w:right w:val="none" w:sz="0" w:space="0" w:color="auto"/>
      </w:divBdr>
    </w:div>
    <w:div w:id="1411927093">
      <w:bodyDiv w:val="1"/>
      <w:marLeft w:val="0"/>
      <w:marRight w:val="0"/>
      <w:marTop w:val="0"/>
      <w:marBottom w:val="0"/>
      <w:divBdr>
        <w:top w:val="none" w:sz="0" w:space="0" w:color="auto"/>
        <w:left w:val="none" w:sz="0" w:space="0" w:color="auto"/>
        <w:bottom w:val="none" w:sz="0" w:space="0" w:color="auto"/>
        <w:right w:val="none" w:sz="0" w:space="0" w:color="auto"/>
      </w:divBdr>
    </w:div>
    <w:div w:id="1412461883">
      <w:bodyDiv w:val="1"/>
      <w:marLeft w:val="0"/>
      <w:marRight w:val="0"/>
      <w:marTop w:val="0"/>
      <w:marBottom w:val="0"/>
      <w:divBdr>
        <w:top w:val="none" w:sz="0" w:space="0" w:color="auto"/>
        <w:left w:val="none" w:sz="0" w:space="0" w:color="auto"/>
        <w:bottom w:val="none" w:sz="0" w:space="0" w:color="auto"/>
        <w:right w:val="none" w:sz="0" w:space="0" w:color="auto"/>
      </w:divBdr>
    </w:div>
    <w:div w:id="1413048480">
      <w:bodyDiv w:val="1"/>
      <w:marLeft w:val="0"/>
      <w:marRight w:val="0"/>
      <w:marTop w:val="0"/>
      <w:marBottom w:val="0"/>
      <w:divBdr>
        <w:top w:val="none" w:sz="0" w:space="0" w:color="auto"/>
        <w:left w:val="none" w:sz="0" w:space="0" w:color="auto"/>
        <w:bottom w:val="none" w:sz="0" w:space="0" w:color="auto"/>
        <w:right w:val="none" w:sz="0" w:space="0" w:color="auto"/>
      </w:divBdr>
    </w:div>
    <w:div w:id="1413549107">
      <w:bodyDiv w:val="1"/>
      <w:marLeft w:val="0"/>
      <w:marRight w:val="0"/>
      <w:marTop w:val="0"/>
      <w:marBottom w:val="0"/>
      <w:divBdr>
        <w:top w:val="none" w:sz="0" w:space="0" w:color="auto"/>
        <w:left w:val="none" w:sz="0" w:space="0" w:color="auto"/>
        <w:bottom w:val="none" w:sz="0" w:space="0" w:color="auto"/>
        <w:right w:val="none" w:sz="0" w:space="0" w:color="auto"/>
      </w:divBdr>
    </w:div>
    <w:div w:id="1414618604">
      <w:bodyDiv w:val="1"/>
      <w:marLeft w:val="0"/>
      <w:marRight w:val="0"/>
      <w:marTop w:val="0"/>
      <w:marBottom w:val="0"/>
      <w:divBdr>
        <w:top w:val="none" w:sz="0" w:space="0" w:color="auto"/>
        <w:left w:val="none" w:sz="0" w:space="0" w:color="auto"/>
        <w:bottom w:val="none" w:sz="0" w:space="0" w:color="auto"/>
        <w:right w:val="none" w:sz="0" w:space="0" w:color="auto"/>
      </w:divBdr>
    </w:div>
    <w:div w:id="1414859609">
      <w:bodyDiv w:val="1"/>
      <w:marLeft w:val="0"/>
      <w:marRight w:val="0"/>
      <w:marTop w:val="0"/>
      <w:marBottom w:val="0"/>
      <w:divBdr>
        <w:top w:val="none" w:sz="0" w:space="0" w:color="auto"/>
        <w:left w:val="none" w:sz="0" w:space="0" w:color="auto"/>
        <w:bottom w:val="none" w:sz="0" w:space="0" w:color="auto"/>
        <w:right w:val="none" w:sz="0" w:space="0" w:color="auto"/>
      </w:divBdr>
    </w:div>
    <w:div w:id="1415250003">
      <w:bodyDiv w:val="1"/>
      <w:marLeft w:val="0"/>
      <w:marRight w:val="0"/>
      <w:marTop w:val="0"/>
      <w:marBottom w:val="0"/>
      <w:divBdr>
        <w:top w:val="none" w:sz="0" w:space="0" w:color="auto"/>
        <w:left w:val="none" w:sz="0" w:space="0" w:color="auto"/>
        <w:bottom w:val="none" w:sz="0" w:space="0" w:color="auto"/>
        <w:right w:val="none" w:sz="0" w:space="0" w:color="auto"/>
      </w:divBdr>
    </w:div>
    <w:div w:id="1415741314">
      <w:bodyDiv w:val="1"/>
      <w:marLeft w:val="0"/>
      <w:marRight w:val="0"/>
      <w:marTop w:val="0"/>
      <w:marBottom w:val="0"/>
      <w:divBdr>
        <w:top w:val="none" w:sz="0" w:space="0" w:color="auto"/>
        <w:left w:val="none" w:sz="0" w:space="0" w:color="auto"/>
        <w:bottom w:val="none" w:sz="0" w:space="0" w:color="auto"/>
        <w:right w:val="none" w:sz="0" w:space="0" w:color="auto"/>
      </w:divBdr>
    </w:div>
    <w:div w:id="1415972018">
      <w:bodyDiv w:val="1"/>
      <w:marLeft w:val="0"/>
      <w:marRight w:val="0"/>
      <w:marTop w:val="0"/>
      <w:marBottom w:val="0"/>
      <w:divBdr>
        <w:top w:val="none" w:sz="0" w:space="0" w:color="auto"/>
        <w:left w:val="none" w:sz="0" w:space="0" w:color="auto"/>
        <w:bottom w:val="none" w:sz="0" w:space="0" w:color="auto"/>
        <w:right w:val="none" w:sz="0" w:space="0" w:color="auto"/>
      </w:divBdr>
    </w:div>
    <w:div w:id="1416393706">
      <w:bodyDiv w:val="1"/>
      <w:marLeft w:val="0"/>
      <w:marRight w:val="0"/>
      <w:marTop w:val="0"/>
      <w:marBottom w:val="0"/>
      <w:divBdr>
        <w:top w:val="none" w:sz="0" w:space="0" w:color="auto"/>
        <w:left w:val="none" w:sz="0" w:space="0" w:color="auto"/>
        <w:bottom w:val="none" w:sz="0" w:space="0" w:color="auto"/>
        <w:right w:val="none" w:sz="0" w:space="0" w:color="auto"/>
      </w:divBdr>
    </w:div>
    <w:div w:id="1416510798">
      <w:bodyDiv w:val="1"/>
      <w:marLeft w:val="0"/>
      <w:marRight w:val="0"/>
      <w:marTop w:val="0"/>
      <w:marBottom w:val="0"/>
      <w:divBdr>
        <w:top w:val="none" w:sz="0" w:space="0" w:color="auto"/>
        <w:left w:val="none" w:sz="0" w:space="0" w:color="auto"/>
        <w:bottom w:val="none" w:sz="0" w:space="0" w:color="auto"/>
        <w:right w:val="none" w:sz="0" w:space="0" w:color="auto"/>
      </w:divBdr>
    </w:div>
    <w:div w:id="1418357986">
      <w:bodyDiv w:val="1"/>
      <w:marLeft w:val="0"/>
      <w:marRight w:val="0"/>
      <w:marTop w:val="0"/>
      <w:marBottom w:val="0"/>
      <w:divBdr>
        <w:top w:val="none" w:sz="0" w:space="0" w:color="auto"/>
        <w:left w:val="none" w:sz="0" w:space="0" w:color="auto"/>
        <w:bottom w:val="none" w:sz="0" w:space="0" w:color="auto"/>
        <w:right w:val="none" w:sz="0" w:space="0" w:color="auto"/>
      </w:divBdr>
    </w:div>
    <w:div w:id="1418745505">
      <w:bodyDiv w:val="1"/>
      <w:marLeft w:val="0"/>
      <w:marRight w:val="0"/>
      <w:marTop w:val="0"/>
      <w:marBottom w:val="0"/>
      <w:divBdr>
        <w:top w:val="none" w:sz="0" w:space="0" w:color="auto"/>
        <w:left w:val="none" w:sz="0" w:space="0" w:color="auto"/>
        <w:bottom w:val="none" w:sz="0" w:space="0" w:color="auto"/>
        <w:right w:val="none" w:sz="0" w:space="0" w:color="auto"/>
      </w:divBdr>
    </w:div>
    <w:div w:id="1419249424">
      <w:bodyDiv w:val="1"/>
      <w:marLeft w:val="0"/>
      <w:marRight w:val="0"/>
      <w:marTop w:val="0"/>
      <w:marBottom w:val="0"/>
      <w:divBdr>
        <w:top w:val="none" w:sz="0" w:space="0" w:color="auto"/>
        <w:left w:val="none" w:sz="0" w:space="0" w:color="auto"/>
        <w:bottom w:val="none" w:sz="0" w:space="0" w:color="auto"/>
        <w:right w:val="none" w:sz="0" w:space="0" w:color="auto"/>
      </w:divBdr>
    </w:div>
    <w:div w:id="1419328406">
      <w:bodyDiv w:val="1"/>
      <w:marLeft w:val="0"/>
      <w:marRight w:val="0"/>
      <w:marTop w:val="0"/>
      <w:marBottom w:val="0"/>
      <w:divBdr>
        <w:top w:val="none" w:sz="0" w:space="0" w:color="auto"/>
        <w:left w:val="none" w:sz="0" w:space="0" w:color="auto"/>
        <w:bottom w:val="none" w:sz="0" w:space="0" w:color="auto"/>
        <w:right w:val="none" w:sz="0" w:space="0" w:color="auto"/>
      </w:divBdr>
    </w:div>
    <w:div w:id="1419667210">
      <w:bodyDiv w:val="1"/>
      <w:marLeft w:val="0"/>
      <w:marRight w:val="0"/>
      <w:marTop w:val="0"/>
      <w:marBottom w:val="0"/>
      <w:divBdr>
        <w:top w:val="none" w:sz="0" w:space="0" w:color="auto"/>
        <w:left w:val="none" w:sz="0" w:space="0" w:color="auto"/>
        <w:bottom w:val="none" w:sz="0" w:space="0" w:color="auto"/>
        <w:right w:val="none" w:sz="0" w:space="0" w:color="auto"/>
      </w:divBdr>
    </w:div>
    <w:div w:id="1419910268">
      <w:bodyDiv w:val="1"/>
      <w:marLeft w:val="0"/>
      <w:marRight w:val="0"/>
      <w:marTop w:val="0"/>
      <w:marBottom w:val="0"/>
      <w:divBdr>
        <w:top w:val="none" w:sz="0" w:space="0" w:color="auto"/>
        <w:left w:val="none" w:sz="0" w:space="0" w:color="auto"/>
        <w:bottom w:val="none" w:sz="0" w:space="0" w:color="auto"/>
        <w:right w:val="none" w:sz="0" w:space="0" w:color="auto"/>
      </w:divBdr>
    </w:div>
    <w:div w:id="1420057993">
      <w:bodyDiv w:val="1"/>
      <w:marLeft w:val="0"/>
      <w:marRight w:val="0"/>
      <w:marTop w:val="0"/>
      <w:marBottom w:val="0"/>
      <w:divBdr>
        <w:top w:val="none" w:sz="0" w:space="0" w:color="auto"/>
        <w:left w:val="none" w:sz="0" w:space="0" w:color="auto"/>
        <w:bottom w:val="none" w:sz="0" w:space="0" w:color="auto"/>
        <w:right w:val="none" w:sz="0" w:space="0" w:color="auto"/>
      </w:divBdr>
    </w:div>
    <w:div w:id="1420256457">
      <w:bodyDiv w:val="1"/>
      <w:marLeft w:val="0"/>
      <w:marRight w:val="0"/>
      <w:marTop w:val="0"/>
      <w:marBottom w:val="0"/>
      <w:divBdr>
        <w:top w:val="none" w:sz="0" w:space="0" w:color="auto"/>
        <w:left w:val="none" w:sz="0" w:space="0" w:color="auto"/>
        <w:bottom w:val="none" w:sz="0" w:space="0" w:color="auto"/>
        <w:right w:val="none" w:sz="0" w:space="0" w:color="auto"/>
      </w:divBdr>
    </w:div>
    <w:div w:id="1420558883">
      <w:bodyDiv w:val="1"/>
      <w:marLeft w:val="0"/>
      <w:marRight w:val="0"/>
      <w:marTop w:val="0"/>
      <w:marBottom w:val="0"/>
      <w:divBdr>
        <w:top w:val="none" w:sz="0" w:space="0" w:color="auto"/>
        <w:left w:val="none" w:sz="0" w:space="0" w:color="auto"/>
        <w:bottom w:val="none" w:sz="0" w:space="0" w:color="auto"/>
        <w:right w:val="none" w:sz="0" w:space="0" w:color="auto"/>
      </w:divBdr>
    </w:div>
    <w:div w:id="1421021568">
      <w:bodyDiv w:val="1"/>
      <w:marLeft w:val="0"/>
      <w:marRight w:val="0"/>
      <w:marTop w:val="0"/>
      <w:marBottom w:val="0"/>
      <w:divBdr>
        <w:top w:val="none" w:sz="0" w:space="0" w:color="auto"/>
        <w:left w:val="none" w:sz="0" w:space="0" w:color="auto"/>
        <w:bottom w:val="none" w:sz="0" w:space="0" w:color="auto"/>
        <w:right w:val="none" w:sz="0" w:space="0" w:color="auto"/>
      </w:divBdr>
    </w:div>
    <w:div w:id="1421482324">
      <w:bodyDiv w:val="1"/>
      <w:marLeft w:val="0"/>
      <w:marRight w:val="0"/>
      <w:marTop w:val="0"/>
      <w:marBottom w:val="0"/>
      <w:divBdr>
        <w:top w:val="none" w:sz="0" w:space="0" w:color="auto"/>
        <w:left w:val="none" w:sz="0" w:space="0" w:color="auto"/>
        <w:bottom w:val="none" w:sz="0" w:space="0" w:color="auto"/>
        <w:right w:val="none" w:sz="0" w:space="0" w:color="auto"/>
      </w:divBdr>
    </w:div>
    <w:div w:id="1421560428">
      <w:bodyDiv w:val="1"/>
      <w:marLeft w:val="0"/>
      <w:marRight w:val="0"/>
      <w:marTop w:val="0"/>
      <w:marBottom w:val="0"/>
      <w:divBdr>
        <w:top w:val="none" w:sz="0" w:space="0" w:color="auto"/>
        <w:left w:val="none" w:sz="0" w:space="0" w:color="auto"/>
        <w:bottom w:val="none" w:sz="0" w:space="0" w:color="auto"/>
        <w:right w:val="none" w:sz="0" w:space="0" w:color="auto"/>
      </w:divBdr>
    </w:div>
    <w:div w:id="1422066963">
      <w:bodyDiv w:val="1"/>
      <w:marLeft w:val="0"/>
      <w:marRight w:val="0"/>
      <w:marTop w:val="0"/>
      <w:marBottom w:val="0"/>
      <w:divBdr>
        <w:top w:val="none" w:sz="0" w:space="0" w:color="auto"/>
        <w:left w:val="none" w:sz="0" w:space="0" w:color="auto"/>
        <w:bottom w:val="none" w:sz="0" w:space="0" w:color="auto"/>
        <w:right w:val="none" w:sz="0" w:space="0" w:color="auto"/>
      </w:divBdr>
    </w:div>
    <w:div w:id="1422414230">
      <w:bodyDiv w:val="1"/>
      <w:marLeft w:val="0"/>
      <w:marRight w:val="0"/>
      <w:marTop w:val="0"/>
      <w:marBottom w:val="0"/>
      <w:divBdr>
        <w:top w:val="none" w:sz="0" w:space="0" w:color="auto"/>
        <w:left w:val="none" w:sz="0" w:space="0" w:color="auto"/>
        <w:bottom w:val="none" w:sz="0" w:space="0" w:color="auto"/>
        <w:right w:val="none" w:sz="0" w:space="0" w:color="auto"/>
      </w:divBdr>
    </w:div>
    <w:div w:id="1422415384">
      <w:bodyDiv w:val="1"/>
      <w:marLeft w:val="0"/>
      <w:marRight w:val="0"/>
      <w:marTop w:val="0"/>
      <w:marBottom w:val="0"/>
      <w:divBdr>
        <w:top w:val="none" w:sz="0" w:space="0" w:color="auto"/>
        <w:left w:val="none" w:sz="0" w:space="0" w:color="auto"/>
        <w:bottom w:val="none" w:sz="0" w:space="0" w:color="auto"/>
        <w:right w:val="none" w:sz="0" w:space="0" w:color="auto"/>
      </w:divBdr>
    </w:div>
    <w:div w:id="1422484144">
      <w:bodyDiv w:val="1"/>
      <w:marLeft w:val="0"/>
      <w:marRight w:val="0"/>
      <w:marTop w:val="0"/>
      <w:marBottom w:val="0"/>
      <w:divBdr>
        <w:top w:val="none" w:sz="0" w:space="0" w:color="auto"/>
        <w:left w:val="none" w:sz="0" w:space="0" w:color="auto"/>
        <w:bottom w:val="none" w:sz="0" w:space="0" w:color="auto"/>
        <w:right w:val="none" w:sz="0" w:space="0" w:color="auto"/>
      </w:divBdr>
    </w:div>
    <w:div w:id="1423527067">
      <w:bodyDiv w:val="1"/>
      <w:marLeft w:val="0"/>
      <w:marRight w:val="0"/>
      <w:marTop w:val="0"/>
      <w:marBottom w:val="0"/>
      <w:divBdr>
        <w:top w:val="none" w:sz="0" w:space="0" w:color="auto"/>
        <w:left w:val="none" w:sz="0" w:space="0" w:color="auto"/>
        <w:bottom w:val="none" w:sz="0" w:space="0" w:color="auto"/>
        <w:right w:val="none" w:sz="0" w:space="0" w:color="auto"/>
      </w:divBdr>
    </w:div>
    <w:div w:id="1423574003">
      <w:bodyDiv w:val="1"/>
      <w:marLeft w:val="0"/>
      <w:marRight w:val="0"/>
      <w:marTop w:val="0"/>
      <w:marBottom w:val="0"/>
      <w:divBdr>
        <w:top w:val="none" w:sz="0" w:space="0" w:color="auto"/>
        <w:left w:val="none" w:sz="0" w:space="0" w:color="auto"/>
        <w:bottom w:val="none" w:sz="0" w:space="0" w:color="auto"/>
        <w:right w:val="none" w:sz="0" w:space="0" w:color="auto"/>
      </w:divBdr>
    </w:div>
    <w:div w:id="1423796881">
      <w:bodyDiv w:val="1"/>
      <w:marLeft w:val="0"/>
      <w:marRight w:val="0"/>
      <w:marTop w:val="0"/>
      <w:marBottom w:val="0"/>
      <w:divBdr>
        <w:top w:val="none" w:sz="0" w:space="0" w:color="auto"/>
        <w:left w:val="none" w:sz="0" w:space="0" w:color="auto"/>
        <w:bottom w:val="none" w:sz="0" w:space="0" w:color="auto"/>
        <w:right w:val="none" w:sz="0" w:space="0" w:color="auto"/>
      </w:divBdr>
    </w:div>
    <w:div w:id="1423915093">
      <w:bodyDiv w:val="1"/>
      <w:marLeft w:val="0"/>
      <w:marRight w:val="0"/>
      <w:marTop w:val="0"/>
      <w:marBottom w:val="0"/>
      <w:divBdr>
        <w:top w:val="none" w:sz="0" w:space="0" w:color="auto"/>
        <w:left w:val="none" w:sz="0" w:space="0" w:color="auto"/>
        <w:bottom w:val="none" w:sz="0" w:space="0" w:color="auto"/>
        <w:right w:val="none" w:sz="0" w:space="0" w:color="auto"/>
      </w:divBdr>
    </w:div>
    <w:div w:id="1424112133">
      <w:bodyDiv w:val="1"/>
      <w:marLeft w:val="0"/>
      <w:marRight w:val="0"/>
      <w:marTop w:val="0"/>
      <w:marBottom w:val="0"/>
      <w:divBdr>
        <w:top w:val="none" w:sz="0" w:space="0" w:color="auto"/>
        <w:left w:val="none" w:sz="0" w:space="0" w:color="auto"/>
        <w:bottom w:val="none" w:sz="0" w:space="0" w:color="auto"/>
        <w:right w:val="none" w:sz="0" w:space="0" w:color="auto"/>
      </w:divBdr>
    </w:div>
    <w:div w:id="1424254223">
      <w:bodyDiv w:val="1"/>
      <w:marLeft w:val="0"/>
      <w:marRight w:val="0"/>
      <w:marTop w:val="0"/>
      <w:marBottom w:val="0"/>
      <w:divBdr>
        <w:top w:val="none" w:sz="0" w:space="0" w:color="auto"/>
        <w:left w:val="none" w:sz="0" w:space="0" w:color="auto"/>
        <w:bottom w:val="none" w:sz="0" w:space="0" w:color="auto"/>
        <w:right w:val="none" w:sz="0" w:space="0" w:color="auto"/>
      </w:divBdr>
    </w:div>
    <w:div w:id="1424296450">
      <w:bodyDiv w:val="1"/>
      <w:marLeft w:val="0"/>
      <w:marRight w:val="0"/>
      <w:marTop w:val="0"/>
      <w:marBottom w:val="0"/>
      <w:divBdr>
        <w:top w:val="none" w:sz="0" w:space="0" w:color="auto"/>
        <w:left w:val="none" w:sz="0" w:space="0" w:color="auto"/>
        <w:bottom w:val="none" w:sz="0" w:space="0" w:color="auto"/>
        <w:right w:val="none" w:sz="0" w:space="0" w:color="auto"/>
      </w:divBdr>
    </w:div>
    <w:div w:id="1424955250">
      <w:bodyDiv w:val="1"/>
      <w:marLeft w:val="0"/>
      <w:marRight w:val="0"/>
      <w:marTop w:val="0"/>
      <w:marBottom w:val="0"/>
      <w:divBdr>
        <w:top w:val="none" w:sz="0" w:space="0" w:color="auto"/>
        <w:left w:val="none" w:sz="0" w:space="0" w:color="auto"/>
        <w:bottom w:val="none" w:sz="0" w:space="0" w:color="auto"/>
        <w:right w:val="none" w:sz="0" w:space="0" w:color="auto"/>
      </w:divBdr>
    </w:div>
    <w:div w:id="1425225888">
      <w:bodyDiv w:val="1"/>
      <w:marLeft w:val="0"/>
      <w:marRight w:val="0"/>
      <w:marTop w:val="0"/>
      <w:marBottom w:val="0"/>
      <w:divBdr>
        <w:top w:val="none" w:sz="0" w:space="0" w:color="auto"/>
        <w:left w:val="none" w:sz="0" w:space="0" w:color="auto"/>
        <w:bottom w:val="none" w:sz="0" w:space="0" w:color="auto"/>
        <w:right w:val="none" w:sz="0" w:space="0" w:color="auto"/>
      </w:divBdr>
    </w:div>
    <w:div w:id="1425299821">
      <w:bodyDiv w:val="1"/>
      <w:marLeft w:val="0"/>
      <w:marRight w:val="0"/>
      <w:marTop w:val="0"/>
      <w:marBottom w:val="0"/>
      <w:divBdr>
        <w:top w:val="none" w:sz="0" w:space="0" w:color="auto"/>
        <w:left w:val="none" w:sz="0" w:space="0" w:color="auto"/>
        <w:bottom w:val="none" w:sz="0" w:space="0" w:color="auto"/>
        <w:right w:val="none" w:sz="0" w:space="0" w:color="auto"/>
      </w:divBdr>
    </w:div>
    <w:div w:id="1425566552">
      <w:bodyDiv w:val="1"/>
      <w:marLeft w:val="0"/>
      <w:marRight w:val="0"/>
      <w:marTop w:val="0"/>
      <w:marBottom w:val="0"/>
      <w:divBdr>
        <w:top w:val="none" w:sz="0" w:space="0" w:color="auto"/>
        <w:left w:val="none" w:sz="0" w:space="0" w:color="auto"/>
        <w:bottom w:val="none" w:sz="0" w:space="0" w:color="auto"/>
        <w:right w:val="none" w:sz="0" w:space="0" w:color="auto"/>
      </w:divBdr>
    </w:div>
    <w:div w:id="1425882743">
      <w:bodyDiv w:val="1"/>
      <w:marLeft w:val="0"/>
      <w:marRight w:val="0"/>
      <w:marTop w:val="0"/>
      <w:marBottom w:val="0"/>
      <w:divBdr>
        <w:top w:val="none" w:sz="0" w:space="0" w:color="auto"/>
        <w:left w:val="none" w:sz="0" w:space="0" w:color="auto"/>
        <w:bottom w:val="none" w:sz="0" w:space="0" w:color="auto"/>
        <w:right w:val="none" w:sz="0" w:space="0" w:color="auto"/>
      </w:divBdr>
    </w:div>
    <w:div w:id="1426415157">
      <w:bodyDiv w:val="1"/>
      <w:marLeft w:val="0"/>
      <w:marRight w:val="0"/>
      <w:marTop w:val="0"/>
      <w:marBottom w:val="0"/>
      <w:divBdr>
        <w:top w:val="none" w:sz="0" w:space="0" w:color="auto"/>
        <w:left w:val="none" w:sz="0" w:space="0" w:color="auto"/>
        <w:bottom w:val="none" w:sz="0" w:space="0" w:color="auto"/>
        <w:right w:val="none" w:sz="0" w:space="0" w:color="auto"/>
      </w:divBdr>
    </w:div>
    <w:div w:id="1426456950">
      <w:bodyDiv w:val="1"/>
      <w:marLeft w:val="0"/>
      <w:marRight w:val="0"/>
      <w:marTop w:val="0"/>
      <w:marBottom w:val="0"/>
      <w:divBdr>
        <w:top w:val="none" w:sz="0" w:space="0" w:color="auto"/>
        <w:left w:val="none" w:sz="0" w:space="0" w:color="auto"/>
        <w:bottom w:val="none" w:sz="0" w:space="0" w:color="auto"/>
        <w:right w:val="none" w:sz="0" w:space="0" w:color="auto"/>
      </w:divBdr>
    </w:div>
    <w:div w:id="1426457650">
      <w:bodyDiv w:val="1"/>
      <w:marLeft w:val="0"/>
      <w:marRight w:val="0"/>
      <w:marTop w:val="0"/>
      <w:marBottom w:val="0"/>
      <w:divBdr>
        <w:top w:val="none" w:sz="0" w:space="0" w:color="auto"/>
        <w:left w:val="none" w:sz="0" w:space="0" w:color="auto"/>
        <w:bottom w:val="none" w:sz="0" w:space="0" w:color="auto"/>
        <w:right w:val="none" w:sz="0" w:space="0" w:color="auto"/>
      </w:divBdr>
    </w:div>
    <w:div w:id="1426655020">
      <w:bodyDiv w:val="1"/>
      <w:marLeft w:val="0"/>
      <w:marRight w:val="0"/>
      <w:marTop w:val="0"/>
      <w:marBottom w:val="0"/>
      <w:divBdr>
        <w:top w:val="none" w:sz="0" w:space="0" w:color="auto"/>
        <w:left w:val="none" w:sz="0" w:space="0" w:color="auto"/>
        <w:bottom w:val="none" w:sz="0" w:space="0" w:color="auto"/>
        <w:right w:val="none" w:sz="0" w:space="0" w:color="auto"/>
      </w:divBdr>
    </w:div>
    <w:div w:id="1426655577">
      <w:bodyDiv w:val="1"/>
      <w:marLeft w:val="0"/>
      <w:marRight w:val="0"/>
      <w:marTop w:val="0"/>
      <w:marBottom w:val="0"/>
      <w:divBdr>
        <w:top w:val="none" w:sz="0" w:space="0" w:color="auto"/>
        <w:left w:val="none" w:sz="0" w:space="0" w:color="auto"/>
        <w:bottom w:val="none" w:sz="0" w:space="0" w:color="auto"/>
        <w:right w:val="none" w:sz="0" w:space="0" w:color="auto"/>
      </w:divBdr>
    </w:div>
    <w:div w:id="1428496793">
      <w:bodyDiv w:val="1"/>
      <w:marLeft w:val="0"/>
      <w:marRight w:val="0"/>
      <w:marTop w:val="0"/>
      <w:marBottom w:val="0"/>
      <w:divBdr>
        <w:top w:val="none" w:sz="0" w:space="0" w:color="auto"/>
        <w:left w:val="none" w:sz="0" w:space="0" w:color="auto"/>
        <w:bottom w:val="none" w:sz="0" w:space="0" w:color="auto"/>
        <w:right w:val="none" w:sz="0" w:space="0" w:color="auto"/>
      </w:divBdr>
    </w:div>
    <w:div w:id="1428962330">
      <w:bodyDiv w:val="1"/>
      <w:marLeft w:val="0"/>
      <w:marRight w:val="0"/>
      <w:marTop w:val="0"/>
      <w:marBottom w:val="0"/>
      <w:divBdr>
        <w:top w:val="none" w:sz="0" w:space="0" w:color="auto"/>
        <w:left w:val="none" w:sz="0" w:space="0" w:color="auto"/>
        <w:bottom w:val="none" w:sz="0" w:space="0" w:color="auto"/>
        <w:right w:val="none" w:sz="0" w:space="0" w:color="auto"/>
      </w:divBdr>
    </w:div>
    <w:div w:id="1429034437">
      <w:bodyDiv w:val="1"/>
      <w:marLeft w:val="0"/>
      <w:marRight w:val="0"/>
      <w:marTop w:val="0"/>
      <w:marBottom w:val="0"/>
      <w:divBdr>
        <w:top w:val="none" w:sz="0" w:space="0" w:color="auto"/>
        <w:left w:val="none" w:sz="0" w:space="0" w:color="auto"/>
        <w:bottom w:val="none" w:sz="0" w:space="0" w:color="auto"/>
        <w:right w:val="none" w:sz="0" w:space="0" w:color="auto"/>
      </w:divBdr>
    </w:div>
    <w:div w:id="1429540474">
      <w:bodyDiv w:val="1"/>
      <w:marLeft w:val="0"/>
      <w:marRight w:val="0"/>
      <w:marTop w:val="0"/>
      <w:marBottom w:val="0"/>
      <w:divBdr>
        <w:top w:val="none" w:sz="0" w:space="0" w:color="auto"/>
        <w:left w:val="none" w:sz="0" w:space="0" w:color="auto"/>
        <w:bottom w:val="none" w:sz="0" w:space="0" w:color="auto"/>
        <w:right w:val="none" w:sz="0" w:space="0" w:color="auto"/>
      </w:divBdr>
    </w:div>
    <w:div w:id="1429615929">
      <w:bodyDiv w:val="1"/>
      <w:marLeft w:val="0"/>
      <w:marRight w:val="0"/>
      <w:marTop w:val="0"/>
      <w:marBottom w:val="0"/>
      <w:divBdr>
        <w:top w:val="none" w:sz="0" w:space="0" w:color="auto"/>
        <w:left w:val="none" w:sz="0" w:space="0" w:color="auto"/>
        <w:bottom w:val="none" w:sz="0" w:space="0" w:color="auto"/>
        <w:right w:val="none" w:sz="0" w:space="0" w:color="auto"/>
      </w:divBdr>
    </w:div>
    <w:div w:id="1430663253">
      <w:bodyDiv w:val="1"/>
      <w:marLeft w:val="0"/>
      <w:marRight w:val="0"/>
      <w:marTop w:val="0"/>
      <w:marBottom w:val="0"/>
      <w:divBdr>
        <w:top w:val="none" w:sz="0" w:space="0" w:color="auto"/>
        <w:left w:val="none" w:sz="0" w:space="0" w:color="auto"/>
        <w:bottom w:val="none" w:sz="0" w:space="0" w:color="auto"/>
        <w:right w:val="none" w:sz="0" w:space="0" w:color="auto"/>
      </w:divBdr>
    </w:div>
    <w:div w:id="1430933940">
      <w:bodyDiv w:val="1"/>
      <w:marLeft w:val="0"/>
      <w:marRight w:val="0"/>
      <w:marTop w:val="0"/>
      <w:marBottom w:val="0"/>
      <w:divBdr>
        <w:top w:val="none" w:sz="0" w:space="0" w:color="auto"/>
        <w:left w:val="none" w:sz="0" w:space="0" w:color="auto"/>
        <w:bottom w:val="none" w:sz="0" w:space="0" w:color="auto"/>
        <w:right w:val="none" w:sz="0" w:space="0" w:color="auto"/>
      </w:divBdr>
    </w:div>
    <w:div w:id="1431124206">
      <w:bodyDiv w:val="1"/>
      <w:marLeft w:val="0"/>
      <w:marRight w:val="0"/>
      <w:marTop w:val="0"/>
      <w:marBottom w:val="0"/>
      <w:divBdr>
        <w:top w:val="none" w:sz="0" w:space="0" w:color="auto"/>
        <w:left w:val="none" w:sz="0" w:space="0" w:color="auto"/>
        <w:bottom w:val="none" w:sz="0" w:space="0" w:color="auto"/>
        <w:right w:val="none" w:sz="0" w:space="0" w:color="auto"/>
      </w:divBdr>
    </w:div>
    <w:div w:id="1431316401">
      <w:bodyDiv w:val="1"/>
      <w:marLeft w:val="0"/>
      <w:marRight w:val="0"/>
      <w:marTop w:val="0"/>
      <w:marBottom w:val="0"/>
      <w:divBdr>
        <w:top w:val="none" w:sz="0" w:space="0" w:color="auto"/>
        <w:left w:val="none" w:sz="0" w:space="0" w:color="auto"/>
        <w:bottom w:val="none" w:sz="0" w:space="0" w:color="auto"/>
        <w:right w:val="none" w:sz="0" w:space="0" w:color="auto"/>
      </w:divBdr>
    </w:div>
    <w:div w:id="1431467865">
      <w:bodyDiv w:val="1"/>
      <w:marLeft w:val="0"/>
      <w:marRight w:val="0"/>
      <w:marTop w:val="0"/>
      <w:marBottom w:val="0"/>
      <w:divBdr>
        <w:top w:val="none" w:sz="0" w:space="0" w:color="auto"/>
        <w:left w:val="none" w:sz="0" w:space="0" w:color="auto"/>
        <w:bottom w:val="none" w:sz="0" w:space="0" w:color="auto"/>
        <w:right w:val="none" w:sz="0" w:space="0" w:color="auto"/>
      </w:divBdr>
    </w:div>
    <w:div w:id="1432161072">
      <w:bodyDiv w:val="1"/>
      <w:marLeft w:val="0"/>
      <w:marRight w:val="0"/>
      <w:marTop w:val="0"/>
      <w:marBottom w:val="0"/>
      <w:divBdr>
        <w:top w:val="none" w:sz="0" w:space="0" w:color="auto"/>
        <w:left w:val="none" w:sz="0" w:space="0" w:color="auto"/>
        <w:bottom w:val="none" w:sz="0" w:space="0" w:color="auto"/>
        <w:right w:val="none" w:sz="0" w:space="0" w:color="auto"/>
      </w:divBdr>
    </w:div>
    <w:div w:id="1432819902">
      <w:bodyDiv w:val="1"/>
      <w:marLeft w:val="0"/>
      <w:marRight w:val="0"/>
      <w:marTop w:val="0"/>
      <w:marBottom w:val="0"/>
      <w:divBdr>
        <w:top w:val="none" w:sz="0" w:space="0" w:color="auto"/>
        <w:left w:val="none" w:sz="0" w:space="0" w:color="auto"/>
        <w:bottom w:val="none" w:sz="0" w:space="0" w:color="auto"/>
        <w:right w:val="none" w:sz="0" w:space="0" w:color="auto"/>
      </w:divBdr>
    </w:div>
    <w:div w:id="1433430577">
      <w:bodyDiv w:val="1"/>
      <w:marLeft w:val="0"/>
      <w:marRight w:val="0"/>
      <w:marTop w:val="0"/>
      <w:marBottom w:val="0"/>
      <w:divBdr>
        <w:top w:val="none" w:sz="0" w:space="0" w:color="auto"/>
        <w:left w:val="none" w:sz="0" w:space="0" w:color="auto"/>
        <w:bottom w:val="none" w:sz="0" w:space="0" w:color="auto"/>
        <w:right w:val="none" w:sz="0" w:space="0" w:color="auto"/>
      </w:divBdr>
    </w:div>
    <w:div w:id="1433745227">
      <w:bodyDiv w:val="1"/>
      <w:marLeft w:val="0"/>
      <w:marRight w:val="0"/>
      <w:marTop w:val="0"/>
      <w:marBottom w:val="0"/>
      <w:divBdr>
        <w:top w:val="none" w:sz="0" w:space="0" w:color="auto"/>
        <w:left w:val="none" w:sz="0" w:space="0" w:color="auto"/>
        <w:bottom w:val="none" w:sz="0" w:space="0" w:color="auto"/>
        <w:right w:val="none" w:sz="0" w:space="0" w:color="auto"/>
      </w:divBdr>
    </w:div>
    <w:div w:id="1434091148">
      <w:bodyDiv w:val="1"/>
      <w:marLeft w:val="0"/>
      <w:marRight w:val="0"/>
      <w:marTop w:val="0"/>
      <w:marBottom w:val="0"/>
      <w:divBdr>
        <w:top w:val="none" w:sz="0" w:space="0" w:color="auto"/>
        <w:left w:val="none" w:sz="0" w:space="0" w:color="auto"/>
        <w:bottom w:val="none" w:sz="0" w:space="0" w:color="auto"/>
        <w:right w:val="none" w:sz="0" w:space="0" w:color="auto"/>
      </w:divBdr>
    </w:div>
    <w:div w:id="1434207762">
      <w:bodyDiv w:val="1"/>
      <w:marLeft w:val="0"/>
      <w:marRight w:val="0"/>
      <w:marTop w:val="0"/>
      <w:marBottom w:val="0"/>
      <w:divBdr>
        <w:top w:val="none" w:sz="0" w:space="0" w:color="auto"/>
        <w:left w:val="none" w:sz="0" w:space="0" w:color="auto"/>
        <w:bottom w:val="none" w:sz="0" w:space="0" w:color="auto"/>
        <w:right w:val="none" w:sz="0" w:space="0" w:color="auto"/>
      </w:divBdr>
    </w:div>
    <w:div w:id="1434978440">
      <w:bodyDiv w:val="1"/>
      <w:marLeft w:val="0"/>
      <w:marRight w:val="0"/>
      <w:marTop w:val="0"/>
      <w:marBottom w:val="0"/>
      <w:divBdr>
        <w:top w:val="none" w:sz="0" w:space="0" w:color="auto"/>
        <w:left w:val="none" w:sz="0" w:space="0" w:color="auto"/>
        <w:bottom w:val="none" w:sz="0" w:space="0" w:color="auto"/>
        <w:right w:val="none" w:sz="0" w:space="0" w:color="auto"/>
      </w:divBdr>
    </w:div>
    <w:div w:id="1434983470">
      <w:bodyDiv w:val="1"/>
      <w:marLeft w:val="0"/>
      <w:marRight w:val="0"/>
      <w:marTop w:val="0"/>
      <w:marBottom w:val="0"/>
      <w:divBdr>
        <w:top w:val="none" w:sz="0" w:space="0" w:color="auto"/>
        <w:left w:val="none" w:sz="0" w:space="0" w:color="auto"/>
        <w:bottom w:val="none" w:sz="0" w:space="0" w:color="auto"/>
        <w:right w:val="none" w:sz="0" w:space="0" w:color="auto"/>
      </w:divBdr>
    </w:div>
    <w:div w:id="1435520835">
      <w:bodyDiv w:val="1"/>
      <w:marLeft w:val="0"/>
      <w:marRight w:val="0"/>
      <w:marTop w:val="0"/>
      <w:marBottom w:val="0"/>
      <w:divBdr>
        <w:top w:val="none" w:sz="0" w:space="0" w:color="auto"/>
        <w:left w:val="none" w:sz="0" w:space="0" w:color="auto"/>
        <w:bottom w:val="none" w:sz="0" w:space="0" w:color="auto"/>
        <w:right w:val="none" w:sz="0" w:space="0" w:color="auto"/>
      </w:divBdr>
    </w:div>
    <w:div w:id="1435708039">
      <w:bodyDiv w:val="1"/>
      <w:marLeft w:val="0"/>
      <w:marRight w:val="0"/>
      <w:marTop w:val="0"/>
      <w:marBottom w:val="0"/>
      <w:divBdr>
        <w:top w:val="none" w:sz="0" w:space="0" w:color="auto"/>
        <w:left w:val="none" w:sz="0" w:space="0" w:color="auto"/>
        <w:bottom w:val="none" w:sz="0" w:space="0" w:color="auto"/>
        <w:right w:val="none" w:sz="0" w:space="0" w:color="auto"/>
      </w:divBdr>
    </w:div>
    <w:div w:id="1436174204">
      <w:bodyDiv w:val="1"/>
      <w:marLeft w:val="0"/>
      <w:marRight w:val="0"/>
      <w:marTop w:val="0"/>
      <w:marBottom w:val="0"/>
      <w:divBdr>
        <w:top w:val="none" w:sz="0" w:space="0" w:color="auto"/>
        <w:left w:val="none" w:sz="0" w:space="0" w:color="auto"/>
        <w:bottom w:val="none" w:sz="0" w:space="0" w:color="auto"/>
        <w:right w:val="none" w:sz="0" w:space="0" w:color="auto"/>
      </w:divBdr>
    </w:div>
    <w:div w:id="1436637863">
      <w:bodyDiv w:val="1"/>
      <w:marLeft w:val="0"/>
      <w:marRight w:val="0"/>
      <w:marTop w:val="0"/>
      <w:marBottom w:val="0"/>
      <w:divBdr>
        <w:top w:val="none" w:sz="0" w:space="0" w:color="auto"/>
        <w:left w:val="none" w:sz="0" w:space="0" w:color="auto"/>
        <w:bottom w:val="none" w:sz="0" w:space="0" w:color="auto"/>
        <w:right w:val="none" w:sz="0" w:space="0" w:color="auto"/>
      </w:divBdr>
    </w:div>
    <w:div w:id="1436680476">
      <w:bodyDiv w:val="1"/>
      <w:marLeft w:val="0"/>
      <w:marRight w:val="0"/>
      <w:marTop w:val="0"/>
      <w:marBottom w:val="0"/>
      <w:divBdr>
        <w:top w:val="none" w:sz="0" w:space="0" w:color="auto"/>
        <w:left w:val="none" w:sz="0" w:space="0" w:color="auto"/>
        <w:bottom w:val="none" w:sz="0" w:space="0" w:color="auto"/>
        <w:right w:val="none" w:sz="0" w:space="0" w:color="auto"/>
      </w:divBdr>
    </w:div>
    <w:div w:id="1436753561">
      <w:bodyDiv w:val="1"/>
      <w:marLeft w:val="0"/>
      <w:marRight w:val="0"/>
      <w:marTop w:val="0"/>
      <w:marBottom w:val="0"/>
      <w:divBdr>
        <w:top w:val="none" w:sz="0" w:space="0" w:color="auto"/>
        <w:left w:val="none" w:sz="0" w:space="0" w:color="auto"/>
        <w:bottom w:val="none" w:sz="0" w:space="0" w:color="auto"/>
        <w:right w:val="none" w:sz="0" w:space="0" w:color="auto"/>
      </w:divBdr>
    </w:div>
    <w:div w:id="1436822789">
      <w:bodyDiv w:val="1"/>
      <w:marLeft w:val="0"/>
      <w:marRight w:val="0"/>
      <w:marTop w:val="0"/>
      <w:marBottom w:val="0"/>
      <w:divBdr>
        <w:top w:val="none" w:sz="0" w:space="0" w:color="auto"/>
        <w:left w:val="none" w:sz="0" w:space="0" w:color="auto"/>
        <w:bottom w:val="none" w:sz="0" w:space="0" w:color="auto"/>
        <w:right w:val="none" w:sz="0" w:space="0" w:color="auto"/>
      </w:divBdr>
    </w:div>
    <w:div w:id="1436899734">
      <w:bodyDiv w:val="1"/>
      <w:marLeft w:val="0"/>
      <w:marRight w:val="0"/>
      <w:marTop w:val="0"/>
      <w:marBottom w:val="0"/>
      <w:divBdr>
        <w:top w:val="none" w:sz="0" w:space="0" w:color="auto"/>
        <w:left w:val="none" w:sz="0" w:space="0" w:color="auto"/>
        <w:bottom w:val="none" w:sz="0" w:space="0" w:color="auto"/>
        <w:right w:val="none" w:sz="0" w:space="0" w:color="auto"/>
      </w:divBdr>
    </w:div>
    <w:div w:id="1437630223">
      <w:bodyDiv w:val="1"/>
      <w:marLeft w:val="0"/>
      <w:marRight w:val="0"/>
      <w:marTop w:val="0"/>
      <w:marBottom w:val="0"/>
      <w:divBdr>
        <w:top w:val="none" w:sz="0" w:space="0" w:color="auto"/>
        <w:left w:val="none" w:sz="0" w:space="0" w:color="auto"/>
        <w:bottom w:val="none" w:sz="0" w:space="0" w:color="auto"/>
        <w:right w:val="none" w:sz="0" w:space="0" w:color="auto"/>
      </w:divBdr>
    </w:div>
    <w:div w:id="1437796110">
      <w:bodyDiv w:val="1"/>
      <w:marLeft w:val="0"/>
      <w:marRight w:val="0"/>
      <w:marTop w:val="0"/>
      <w:marBottom w:val="0"/>
      <w:divBdr>
        <w:top w:val="none" w:sz="0" w:space="0" w:color="auto"/>
        <w:left w:val="none" w:sz="0" w:space="0" w:color="auto"/>
        <w:bottom w:val="none" w:sz="0" w:space="0" w:color="auto"/>
        <w:right w:val="none" w:sz="0" w:space="0" w:color="auto"/>
      </w:divBdr>
    </w:div>
    <w:div w:id="1438254200">
      <w:bodyDiv w:val="1"/>
      <w:marLeft w:val="0"/>
      <w:marRight w:val="0"/>
      <w:marTop w:val="0"/>
      <w:marBottom w:val="0"/>
      <w:divBdr>
        <w:top w:val="none" w:sz="0" w:space="0" w:color="auto"/>
        <w:left w:val="none" w:sz="0" w:space="0" w:color="auto"/>
        <w:bottom w:val="none" w:sz="0" w:space="0" w:color="auto"/>
        <w:right w:val="none" w:sz="0" w:space="0" w:color="auto"/>
      </w:divBdr>
    </w:div>
    <w:div w:id="1438528230">
      <w:bodyDiv w:val="1"/>
      <w:marLeft w:val="0"/>
      <w:marRight w:val="0"/>
      <w:marTop w:val="0"/>
      <w:marBottom w:val="0"/>
      <w:divBdr>
        <w:top w:val="none" w:sz="0" w:space="0" w:color="auto"/>
        <w:left w:val="none" w:sz="0" w:space="0" w:color="auto"/>
        <w:bottom w:val="none" w:sz="0" w:space="0" w:color="auto"/>
        <w:right w:val="none" w:sz="0" w:space="0" w:color="auto"/>
      </w:divBdr>
    </w:div>
    <w:div w:id="1439565426">
      <w:bodyDiv w:val="1"/>
      <w:marLeft w:val="0"/>
      <w:marRight w:val="0"/>
      <w:marTop w:val="0"/>
      <w:marBottom w:val="0"/>
      <w:divBdr>
        <w:top w:val="none" w:sz="0" w:space="0" w:color="auto"/>
        <w:left w:val="none" w:sz="0" w:space="0" w:color="auto"/>
        <w:bottom w:val="none" w:sz="0" w:space="0" w:color="auto"/>
        <w:right w:val="none" w:sz="0" w:space="0" w:color="auto"/>
      </w:divBdr>
    </w:div>
    <w:div w:id="1439981040">
      <w:bodyDiv w:val="1"/>
      <w:marLeft w:val="0"/>
      <w:marRight w:val="0"/>
      <w:marTop w:val="0"/>
      <w:marBottom w:val="0"/>
      <w:divBdr>
        <w:top w:val="none" w:sz="0" w:space="0" w:color="auto"/>
        <w:left w:val="none" w:sz="0" w:space="0" w:color="auto"/>
        <w:bottom w:val="none" w:sz="0" w:space="0" w:color="auto"/>
        <w:right w:val="none" w:sz="0" w:space="0" w:color="auto"/>
      </w:divBdr>
    </w:div>
    <w:div w:id="1440219207">
      <w:bodyDiv w:val="1"/>
      <w:marLeft w:val="0"/>
      <w:marRight w:val="0"/>
      <w:marTop w:val="0"/>
      <w:marBottom w:val="0"/>
      <w:divBdr>
        <w:top w:val="none" w:sz="0" w:space="0" w:color="auto"/>
        <w:left w:val="none" w:sz="0" w:space="0" w:color="auto"/>
        <w:bottom w:val="none" w:sz="0" w:space="0" w:color="auto"/>
        <w:right w:val="none" w:sz="0" w:space="0" w:color="auto"/>
      </w:divBdr>
    </w:div>
    <w:div w:id="1440249306">
      <w:bodyDiv w:val="1"/>
      <w:marLeft w:val="0"/>
      <w:marRight w:val="0"/>
      <w:marTop w:val="0"/>
      <w:marBottom w:val="0"/>
      <w:divBdr>
        <w:top w:val="none" w:sz="0" w:space="0" w:color="auto"/>
        <w:left w:val="none" w:sz="0" w:space="0" w:color="auto"/>
        <w:bottom w:val="none" w:sz="0" w:space="0" w:color="auto"/>
        <w:right w:val="none" w:sz="0" w:space="0" w:color="auto"/>
      </w:divBdr>
    </w:div>
    <w:div w:id="1441489751">
      <w:bodyDiv w:val="1"/>
      <w:marLeft w:val="0"/>
      <w:marRight w:val="0"/>
      <w:marTop w:val="0"/>
      <w:marBottom w:val="0"/>
      <w:divBdr>
        <w:top w:val="none" w:sz="0" w:space="0" w:color="auto"/>
        <w:left w:val="none" w:sz="0" w:space="0" w:color="auto"/>
        <w:bottom w:val="none" w:sz="0" w:space="0" w:color="auto"/>
        <w:right w:val="none" w:sz="0" w:space="0" w:color="auto"/>
      </w:divBdr>
    </w:div>
    <w:div w:id="1441489807">
      <w:bodyDiv w:val="1"/>
      <w:marLeft w:val="0"/>
      <w:marRight w:val="0"/>
      <w:marTop w:val="0"/>
      <w:marBottom w:val="0"/>
      <w:divBdr>
        <w:top w:val="none" w:sz="0" w:space="0" w:color="auto"/>
        <w:left w:val="none" w:sz="0" w:space="0" w:color="auto"/>
        <w:bottom w:val="none" w:sz="0" w:space="0" w:color="auto"/>
        <w:right w:val="none" w:sz="0" w:space="0" w:color="auto"/>
      </w:divBdr>
    </w:div>
    <w:div w:id="1441754190">
      <w:bodyDiv w:val="1"/>
      <w:marLeft w:val="0"/>
      <w:marRight w:val="0"/>
      <w:marTop w:val="0"/>
      <w:marBottom w:val="0"/>
      <w:divBdr>
        <w:top w:val="none" w:sz="0" w:space="0" w:color="auto"/>
        <w:left w:val="none" w:sz="0" w:space="0" w:color="auto"/>
        <w:bottom w:val="none" w:sz="0" w:space="0" w:color="auto"/>
        <w:right w:val="none" w:sz="0" w:space="0" w:color="auto"/>
      </w:divBdr>
    </w:div>
    <w:div w:id="1441756316">
      <w:bodyDiv w:val="1"/>
      <w:marLeft w:val="0"/>
      <w:marRight w:val="0"/>
      <w:marTop w:val="0"/>
      <w:marBottom w:val="0"/>
      <w:divBdr>
        <w:top w:val="none" w:sz="0" w:space="0" w:color="auto"/>
        <w:left w:val="none" w:sz="0" w:space="0" w:color="auto"/>
        <w:bottom w:val="none" w:sz="0" w:space="0" w:color="auto"/>
        <w:right w:val="none" w:sz="0" w:space="0" w:color="auto"/>
      </w:divBdr>
    </w:div>
    <w:div w:id="1442216721">
      <w:bodyDiv w:val="1"/>
      <w:marLeft w:val="0"/>
      <w:marRight w:val="0"/>
      <w:marTop w:val="0"/>
      <w:marBottom w:val="0"/>
      <w:divBdr>
        <w:top w:val="none" w:sz="0" w:space="0" w:color="auto"/>
        <w:left w:val="none" w:sz="0" w:space="0" w:color="auto"/>
        <w:bottom w:val="none" w:sz="0" w:space="0" w:color="auto"/>
        <w:right w:val="none" w:sz="0" w:space="0" w:color="auto"/>
      </w:divBdr>
    </w:div>
    <w:div w:id="1442265724">
      <w:bodyDiv w:val="1"/>
      <w:marLeft w:val="0"/>
      <w:marRight w:val="0"/>
      <w:marTop w:val="0"/>
      <w:marBottom w:val="0"/>
      <w:divBdr>
        <w:top w:val="none" w:sz="0" w:space="0" w:color="auto"/>
        <w:left w:val="none" w:sz="0" w:space="0" w:color="auto"/>
        <w:bottom w:val="none" w:sz="0" w:space="0" w:color="auto"/>
        <w:right w:val="none" w:sz="0" w:space="0" w:color="auto"/>
      </w:divBdr>
    </w:div>
    <w:div w:id="1442647979">
      <w:bodyDiv w:val="1"/>
      <w:marLeft w:val="0"/>
      <w:marRight w:val="0"/>
      <w:marTop w:val="0"/>
      <w:marBottom w:val="0"/>
      <w:divBdr>
        <w:top w:val="none" w:sz="0" w:space="0" w:color="auto"/>
        <w:left w:val="none" w:sz="0" w:space="0" w:color="auto"/>
        <w:bottom w:val="none" w:sz="0" w:space="0" w:color="auto"/>
        <w:right w:val="none" w:sz="0" w:space="0" w:color="auto"/>
      </w:divBdr>
    </w:div>
    <w:div w:id="1442801727">
      <w:bodyDiv w:val="1"/>
      <w:marLeft w:val="0"/>
      <w:marRight w:val="0"/>
      <w:marTop w:val="0"/>
      <w:marBottom w:val="0"/>
      <w:divBdr>
        <w:top w:val="none" w:sz="0" w:space="0" w:color="auto"/>
        <w:left w:val="none" w:sz="0" w:space="0" w:color="auto"/>
        <w:bottom w:val="none" w:sz="0" w:space="0" w:color="auto"/>
        <w:right w:val="none" w:sz="0" w:space="0" w:color="auto"/>
      </w:divBdr>
    </w:div>
    <w:div w:id="1444111873">
      <w:bodyDiv w:val="1"/>
      <w:marLeft w:val="0"/>
      <w:marRight w:val="0"/>
      <w:marTop w:val="0"/>
      <w:marBottom w:val="0"/>
      <w:divBdr>
        <w:top w:val="none" w:sz="0" w:space="0" w:color="auto"/>
        <w:left w:val="none" w:sz="0" w:space="0" w:color="auto"/>
        <w:bottom w:val="none" w:sz="0" w:space="0" w:color="auto"/>
        <w:right w:val="none" w:sz="0" w:space="0" w:color="auto"/>
      </w:divBdr>
    </w:div>
    <w:div w:id="1444182944">
      <w:bodyDiv w:val="1"/>
      <w:marLeft w:val="0"/>
      <w:marRight w:val="0"/>
      <w:marTop w:val="0"/>
      <w:marBottom w:val="0"/>
      <w:divBdr>
        <w:top w:val="none" w:sz="0" w:space="0" w:color="auto"/>
        <w:left w:val="none" w:sz="0" w:space="0" w:color="auto"/>
        <w:bottom w:val="none" w:sz="0" w:space="0" w:color="auto"/>
        <w:right w:val="none" w:sz="0" w:space="0" w:color="auto"/>
      </w:divBdr>
    </w:div>
    <w:div w:id="1444612472">
      <w:bodyDiv w:val="1"/>
      <w:marLeft w:val="0"/>
      <w:marRight w:val="0"/>
      <w:marTop w:val="0"/>
      <w:marBottom w:val="0"/>
      <w:divBdr>
        <w:top w:val="none" w:sz="0" w:space="0" w:color="auto"/>
        <w:left w:val="none" w:sz="0" w:space="0" w:color="auto"/>
        <w:bottom w:val="none" w:sz="0" w:space="0" w:color="auto"/>
        <w:right w:val="none" w:sz="0" w:space="0" w:color="auto"/>
      </w:divBdr>
    </w:div>
    <w:div w:id="1444887487">
      <w:bodyDiv w:val="1"/>
      <w:marLeft w:val="0"/>
      <w:marRight w:val="0"/>
      <w:marTop w:val="0"/>
      <w:marBottom w:val="0"/>
      <w:divBdr>
        <w:top w:val="none" w:sz="0" w:space="0" w:color="auto"/>
        <w:left w:val="none" w:sz="0" w:space="0" w:color="auto"/>
        <w:bottom w:val="none" w:sz="0" w:space="0" w:color="auto"/>
        <w:right w:val="none" w:sz="0" w:space="0" w:color="auto"/>
      </w:divBdr>
    </w:div>
    <w:div w:id="1444958242">
      <w:bodyDiv w:val="1"/>
      <w:marLeft w:val="0"/>
      <w:marRight w:val="0"/>
      <w:marTop w:val="0"/>
      <w:marBottom w:val="0"/>
      <w:divBdr>
        <w:top w:val="none" w:sz="0" w:space="0" w:color="auto"/>
        <w:left w:val="none" w:sz="0" w:space="0" w:color="auto"/>
        <w:bottom w:val="none" w:sz="0" w:space="0" w:color="auto"/>
        <w:right w:val="none" w:sz="0" w:space="0" w:color="auto"/>
      </w:divBdr>
    </w:div>
    <w:div w:id="1445423913">
      <w:bodyDiv w:val="1"/>
      <w:marLeft w:val="0"/>
      <w:marRight w:val="0"/>
      <w:marTop w:val="0"/>
      <w:marBottom w:val="0"/>
      <w:divBdr>
        <w:top w:val="none" w:sz="0" w:space="0" w:color="auto"/>
        <w:left w:val="none" w:sz="0" w:space="0" w:color="auto"/>
        <w:bottom w:val="none" w:sz="0" w:space="0" w:color="auto"/>
        <w:right w:val="none" w:sz="0" w:space="0" w:color="auto"/>
      </w:divBdr>
    </w:div>
    <w:div w:id="1445613543">
      <w:bodyDiv w:val="1"/>
      <w:marLeft w:val="0"/>
      <w:marRight w:val="0"/>
      <w:marTop w:val="0"/>
      <w:marBottom w:val="0"/>
      <w:divBdr>
        <w:top w:val="none" w:sz="0" w:space="0" w:color="auto"/>
        <w:left w:val="none" w:sz="0" w:space="0" w:color="auto"/>
        <w:bottom w:val="none" w:sz="0" w:space="0" w:color="auto"/>
        <w:right w:val="none" w:sz="0" w:space="0" w:color="auto"/>
      </w:divBdr>
    </w:div>
    <w:div w:id="1447701896">
      <w:bodyDiv w:val="1"/>
      <w:marLeft w:val="0"/>
      <w:marRight w:val="0"/>
      <w:marTop w:val="0"/>
      <w:marBottom w:val="0"/>
      <w:divBdr>
        <w:top w:val="none" w:sz="0" w:space="0" w:color="auto"/>
        <w:left w:val="none" w:sz="0" w:space="0" w:color="auto"/>
        <w:bottom w:val="none" w:sz="0" w:space="0" w:color="auto"/>
        <w:right w:val="none" w:sz="0" w:space="0" w:color="auto"/>
      </w:divBdr>
    </w:div>
    <w:div w:id="1447848153">
      <w:bodyDiv w:val="1"/>
      <w:marLeft w:val="0"/>
      <w:marRight w:val="0"/>
      <w:marTop w:val="0"/>
      <w:marBottom w:val="0"/>
      <w:divBdr>
        <w:top w:val="none" w:sz="0" w:space="0" w:color="auto"/>
        <w:left w:val="none" w:sz="0" w:space="0" w:color="auto"/>
        <w:bottom w:val="none" w:sz="0" w:space="0" w:color="auto"/>
        <w:right w:val="none" w:sz="0" w:space="0" w:color="auto"/>
      </w:divBdr>
    </w:div>
    <w:div w:id="1447968594">
      <w:bodyDiv w:val="1"/>
      <w:marLeft w:val="0"/>
      <w:marRight w:val="0"/>
      <w:marTop w:val="0"/>
      <w:marBottom w:val="0"/>
      <w:divBdr>
        <w:top w:val="none" w:sz="0" w:space="0" w:color="auto"/>
        <w:left w:val="none" w:sz="0" w:space="0" w:color="auto"/>
        <w:bottom w:val="none" w:sz="0" w:space="0" w:color="auto"/>
        <w:right w:val="none" w:sz="0" w:space="0" w:color="auto"/>
      </w:divBdr>
    </w:div>
    <w:div w:id="1448351625">
      <w:bodyDiv w:val="1"/>
      <w:marLeft w:val="0"/>
      <w:marRight w:val="0"/>
      <w:marTop w:val="0"/>
      <w:marBottom w:val="0"/>
      <w:divBdr>
        <w:top w:val="none" w:sz="0" w:space="0" w:color="auto"/>
        <w:left w:val="none" w:sz="0" w:space="0" w:color="auto"/>
        <w:bottom w:val="none" w:sz="0" w:space="0" w:color="auto"/>
        <w:right w:val="none" w:sz="0" w:space="0" w:color="auto"/>
      </w:divBdr>
    </w:div>
    <w:div w:id="1449081379">
      <w:bodyDiv w:val="1"/>
      <w:marLeft w:val="0"/>
      <w:marRight w:val="0"/>
      <w:marTop w:val="0"/>
      <w:marBottom w:val="0"/>
      <w:divBdr>
        <w:top w:val="none" w:sz="0" w:space="0" w:color="auto"/>
        <w:left w:val="none" w:sz="0" w:space="0" w:color="auto"/>
        <w:bottom w:val="none" w:sz="0" w:space="0" w:color="auto"/>
        <w:right w:val="none" w:sz="0" w:space="0" w:color="auto"/>
      </w:divBdr>
    </w:div>
    <w:div w:id="1449273805">
      <w:bodyDiv w:val="1"/>
      <w:marLeft w:val="0"/>
      <w:marRight w:val="0"/>
      <w:marTop w:val="0"/>
      <w:marBottom w:val="0"/>
      <w:divBdr>
        <w:top w:val="none" w:sz="0" w:space="0" w:color="auto"/>
        <w:left w:val="none" w:sz="0" w:space="0" w:color="auto"/>
        <w:bottom w:val="none" w:sz="0" w:space="0" w:color="auto"/>
        <w:right w:val="none" w:sz="0" w:space="0" w:color="auto"/>
      </w:divBdr>
    </w:div>
    <w:div w:id="1449353256">
      <w:bodyDiv w:val="1"/>
      <w:marLeft w:val="0"/>
      <w:marRight w:val="0"/>
      <w:marTop w:val="0"/>
      <w:marBottom w:val="0"/>
      <w:divBdr>
        <w:top w:val="none" w:sz="0" w:space="0" w:color="auto"/>
        <w:left w:val="none" w:sz="0" w:space="0" w:color="auto"/>
        <w:bottom w:val="none" w:sz="0" w:space="0" w:color="auto"/>
        <w:right w:val="none" w:sz="0" w:space="0" w:color="auto"/>
      </w:divBdr>
    </w:div>
    <w:div w:id="1449549364">
      <w:bodyDiv w:val="1"/>
      <w:marLeft w:val="0"/>
      <w:marRight w:val="0"/>
      <w:marTop w:val="0"/>
      <w:marBottom w:val="0"/>
      <w:divBdr>
        <w:top w:val="none" w:sz="0" w:space="0" w:color="auto"/>
        <w:left w:val="none" w:sz="0" w:space="0" w:color="auto"/>
        <w:bottom w:val="none" w:sz="0" w:space="0" w:color="auto"/>
        <w:right w:val="none" w:sz="0" w:space="0" w:color="auto"/>
      </w:divBdr>
    </w:div>
    <w:div w:id="1450514662">
      <w:bodyDiv w:val="1"/>
      <w:marLeft w:val="0"/>
      <w:marRight w:val="0"/>
      <w:marTop w:val="0"/>
      <w:marBottom w:val="0"/>
      <w:divBdr>
        <w:top w:val="none" w:sz="0" w:space="0" w:color="auto"/>
        <w:left w:val="none" w:sz="0" w:space="0" w:color="auto"/>
        <w:bottom w:val="none" w:sz="0" w:space="0" w:color="auto"/>
        <w:right w:val="none" w:sz="0" w:space="0" w:color="auto"/>
      </w:divBdr>
    </w:div>
    <w:div w:id="1450664093">
      <w:bodyDiv w:val="1"/>
      <w:marLeft w:val="0"/>
      <w:marRight w:val="0"/>
      <w:marTop w:val="0"/>
      <w:marBottom w:val="0"/>
      <w:divBdr>
        <w:top w:val="none" w:sz="0" w:space="0" w:color="auto"/>
        <w:left w:val="none" w:sz="0" w:space="0" w:color="auto"/>
        <w:bottom w:val="none" w:sz="0" w:space="0" w:color="auto"/>
        <w:right w:val="none" w:sz="0" w:space="0" w:color="auto"/>
      </w:divBdr>
    </w:div>
    <w:div w:id="1450734133">
      <w:bodyDiv w:val="1"/>
      <w:marLeft w:val="0"/>
      <w:marRight w:val="0"/>
      <w:marTop w:val="0"/>
      <w:marBottom w:val="0"/>
      <w:divBdr>
        <w:top w:val="none" w:sz="0" w:space="0" w:color="auto"/>
        <w:left w:val="none" w:sz="0" w:space="0" w:color="auto"/>
        <w:bottom w:val="none" w:sz="0" w:space="0" w:color="auto"/>
        <w:right w:val="none" w:sz="0" w:space="0" w:color="auto"/>
      </w:divBdr>
    </w:div>
    <w:div w:id="1450737508">
      <w:bodyDiv w:val="1"/>
      <w:marLeft w:val="0"/>
      <w:marRight w:val="0"/>
      <w:marTop w:val="0"/>
      <w:marBottom w:val="0"/>
      <w:divBdr>
        <w:top w:val="none" w:sz="0" w:space="0" w:color="auto"/>
        <w:left w:val="none" w:sz="0" w:space="0" w:color="auto"/>
        <w:bottom w:val="none" w:sz="0" w:space="0" w:color="auto"/>
        <w:right w:val="none" w:sz="0" w:space="0" w:color="auto"/>
      </w:divBdr>
    </w:div>
    <w:div w:id="1450778086">
      <w:bodyDiv w:val="1"/>
      <w:marLeft w:val="0"/>
      <w:marRight w:val="0"/>
      <w:marTop w:val="0"/>
      <w:marBottom w:val="0"/>
      <w:divBdr>
        <w:top w:val="none" w:sz="0" w:space="0" w:color="auto"/>
        <w:left w:val="none" w:sz="0" w:space="0" w:color="auto"/>
        <w:bottom w:val="none" w:sz="0" w:space="0" w:color="auto"/>
        <w:right w:val="none" w:sz="0" w:space="0" w:color="auto"/>
      </w:divBdr>
    </w:div>
    <w:div w:id="1450852254">
      <w:bodyDiv w:val="1"/>
      <w:marLeft w:val="0"/>
      <w:marRight w:val="0"/>
      <w:marTop w:val="0"/>
      <w:marBottom w:val="0"/>
      <w:divBdr>
        <w:top w:val="none" w:sz="0" w:space="0" w:color="auto"/>
        <w:left w:val="none" w:sz="0" w:space="0" w:color="auto"/>
        <w:bottom w:val="none" w:sz="0" w:space="0" w:color="auto"/>
        <w:right w:val="none" w:sz="0" w:space="0" w:color="auto"/>
      </w:divBdr>
    </w:div>
    <w:div w:id="1450902488">
      <w:bodyDiv w:val="1"/>
      <w:marLeft w:val="0"/>
      <w:marRight w:val="0"/>
      <w:marTop w:val="0"/>
      <w:marBottom w:val="0"/>
      <w:divBdr>
        <w:top w:val="none" w:sz="0" w:space="0" w:color="auto"/>
        <w:left w:val="none" w:sz="0" w:space="0" w:color="auto"/>
        <w:bottom w:val="none" w:sz="0" w:space="0" w:color="auto"/>
        <w:right w:val="none" w:sz="0" w:space="0" w:color="auto"/>
      </w:divBdr>
    </w:div>
    <w:div w:id="1450928204">
      <w:bodyDiv w:val="1"/>
      <w:marLeft w:val="0"/>
      <w:marRight w:val="0"/>
      <w:marTop w:val="0"/>
      <w:marBottom w:val="0"/>
      <w:divBdr>
        <w:top w:val="none" w:sz="0" w:space="0" w:color="auto"/>
        <w:left w:val="none" w:sz="0" w:space="0" w:color="auto"/>
        <w:bottom w:val="none" w:sz="0" w:space="0" w:color="auto"/>
        <w:right w:val="none" w:sz="0" w:space="0" w:color="auto"/>
      </w:divBdr>
    </w:div>
    <w:div w:id="1451319791">
      <w:bodyDiv w:val="1"/>
      <w:marLeft w:val="0"/>
      <w:marRight w:val="0"/>
      <w:marTop w:val="0"/>
      <w:marBottom w:val="0"/>
      <w:divBdr>
        <w:top w:val="none" w:sz="0" w:space="0" w:color="auto"/>
        <w:left w:val="none" w:sz="0" w:space="0" w:color="auto"/>
        <w:bottom w:val="none" w:sz="0" w:space="0" w:color="auto"/>
        <w:right w:val="none" w:sz="0" w:space="0" w:color="auto"/>
      </w:divBdr>
    </w:div>
    <w:div w:id="1451392510">
      <w:bodyDiv w:val="1"/>
      <w:marLeft w:val="0"/>
      <w:marRight w:val="0"/>
      <w:marTop w:val="0"/>
      <w:marBottom w:val="0"/>
      <w:divBdr>
        <w:top w:val="none" w:sz="0" w:space="0" w:color="auto"/>
        <w:left w:val="none" w:sz="0" w:space="0" w:color="auto"/>
        <w:bottom w:val="none" w:sz="0" w:space="0" w:color="auto"/>
        <w:right w:val="none" w:sz="0" w:space="0" w:color="auto"/>
      </w:divBdr>
    </w:div>
    <w:div w:id="1451630994">
      <w:bodyDiv w:val="1"/>
      <w:marLeft w:val="0"/>
      <w:marRight w:val="0"/>
      <w:marTop w:val="0"/>
      <w:marBottom w:val="0"/>
      <w:divBdr>
        <w:top w:val="none" w:sz="0" w:space="0" w:color="auto"/>
        <w:left w:val="none" w:sz="0" w:space="0" w:color="auto"/>
        <w:bottom w:val="none" w:sz="0" w:space="0" w:color="auto"/>
        <w:right w:val="none" w:sz="0" w:space="0" w:color="auto"/>
      </w:divBdr>
    </w:div>
    <w:div w:id="1452474459">
      <w:bodyDiv w:val="1"/>
      <w:marLeft w:val="0"/>
      <w:marRight w:val="0"/>
      <w:marTop w:val="0"/>
      <w:marBottom w:val="0"/>
      <w:divBdr>
        <w:top w:val="none" w:sz="0" w:space="0" w:color="auto"/>
        <w:left w:val="none" w:sz="0" w:space="0" w:color="auto"/>
        <w:bottom w:val="none" w:sz="0" w:space="0" w:color="auto"/>
        <w:right w:val="none" w:sz="0" w:space="0" w:color="auto"/>
      </w:divBdr>
    </w:div>
    <w:div w:id="1452623679">
      <w:bodyDiv w:val="1"/>
      <w:marLeft w:val="0"/>
      <w:marRight w:val="0"/>
      <w:marTop w:val="0"/>
      <w:marBottom w:val="0"/>
      <w:divBdr>
        <w:top w:val="none" w:sz="0" w:space="0" w:color="auto"/>
        <w:left w:val="none" w:sz="0" w:space="0" w:color="auto"/>
        <w:bottom w:val="none" w:sz="0" w:space="0" w:color="auto"/>
        <w:right w:val="none" w:sz="0" w:space="0" w:color="auto"/>
      </w:divBdr>
    </w:div>
    <w:div w:id="1453137998">
      <w:bodyDiv w:val="1"/>
      <w:marLeft w:val="0"/>
      <w:marRight w:val="0"/>
      <w:marTop w:val="0"/>
      <w:marBottom w:val="0"/>
      <w:divBdr>
        <w:top w:val="none" w:sz="0" w:space="0" w:color="auto"/>
        <w:left w:val="none" w:sz="0" w:space="0" w:color="auto"/>
        <w:bottom w:val="none" w:sz="0" w:space="0" w:color="auto"/>
        <w:right w:val="none" w:sz="0" w:space="0" w:color="auto"/>
      </w:divBdr>
    </w:div>
    <w:div w:id="1453405390">
      <w:bodyDiv w:val="1"/>
      <w:marLeft w:val="0"/>
      <w:marRight w:val="0"/>
      <w:marTop w:val="0"/>
      <w:marBottom w:val="0"/>
      <w:divBdr>
        <w:top w:val="none" w:sz="0" w:space="0" w:color="auto"/>
        <w:left w:val="none" w:sz="0" w:space="0" w:color="auto"/>
        <w:bottom w:val="none" w:sz="0" w:space="0" w:color="auto"/>
        <w:right w:val="none" w:sz="0" w:space="0" w:color="auto"/>
      </w:divBdr>
    </w:div>
    <w:div w:id="1453667187">
      <w:bodyDiv w:val="1"/>
      <w:marLeft w:val="0"/>
      <w:marRight w:val="0"/>
      <w:marTop w:val="0"/>
      <w:marBottom w:val="0"/>
      <w:divBdr>
        <w:top w:val="none" w:sz="0" w:space="0" w:color="auto"/>
        <w:left w:val="none" w:sz="0" w:space="0" w:color="auto"/>
        <w:bottom w:val="none" w:sz="0" w:space="0" w:color="auto"/>
        <w:right w:val="none" w:sz="0" w:space="0" w:color="auto"/>
      </w:divBdr>
      <w:divsChild>
        <w:div w:id="1599363621">
          <w:marLeft w:val="0"/>
          <w:marRight w:val="0"/>
          <w:marTop w:val="0"/>
          <w:marBottom w:val="0"/>
          <w:divBdr>
            <w:top w:val="none" w:sz="0" w:space="0" w:color="auto"/>
            <w:left w:val="none" w:sz="0" w:space="0" w:color="auto"/>
            <w:bottom w:val="none" w:sz="0" w:space="0" w:color="auto"/>
            <w:right w:val="none" w:sz="0" w:space="0" w:color="auto"/>
          </w:divBdr>
          <w:divsChild>
            <w:div w:id="1318069775">
              <w:marLeft w:val="0"/>
              <w:marRight w:val="0"/>
              <w:marTop w:val="0"/>
              <w:marBottom w:val="0"/>
              <w:divBdr>
                <w:top w:val="none" w:sz="0" w:space="0" w:color="auto"/>
                <w:left w:val="none" w:sz="0" w:space="0" w:color="auto"/>
                <w:bottom w:val="none" w:sz="0" w:space="0" w:color="auto"/>
                <w:right w:val="none" w:sz="0" w:space="0" w:color="auto"/>
              </w:divBdr>
              <w:divsChild>
                <w:div w:id="608318925">
                  <w:marLeft w:val="0"/>
                  <w:marRight w:val="0"/>
                  <w:marTop w:val="0"/>
                  <w:marBottom w:val="0"/>
                  <w:divBdr>
                    <w:top w:val="none" w:sz="0" w:space="0" w:color="auto"/>
                    <w:left w:val="none" w:sz="0" w:space="0" w:color="auto"/>
                    <w:bottom w:val="none" w:sz="0" w:space="0" w:color="auto"/>
                    <w:right w:val="none" w:sz="0" w:space="0" w:color="auto"/>
                  </w:divBdr>
                  <w:divsChild>
                    <w:div w:id="841166292">
                      <w:marLeft w:val="0"/>
                      <w:marRight w:val="0"/>
                      <w:marTop w:val="0"/>
                      <w:marBottom w:val="0"/>
                      <w:divBdr>
                        <w:top w:val="none" w:sz="0" w:space="0" w:color="auto"/>
                        <w:left w:val="none" w:sz="0" w:space="0" w:color="auto"/>
                        <w:bottom w:val="none" w:sz="0" w:space="0" w:color="auto"/>
                        <w:right w:val="none" w:sz="0" w:space="0" w:color="auto"/>
                      </w:divBdr>
                    </w:div>
                  </w:divsChild>
                </w:div>
                <w:div w:id="2081783438">
                  <w:marLeft w:val="0"/>
                  <w:marRight w:val="0"/>
                  <w:marTop w:val="0"/>
                  <w:marBottom w:val="0"/>
                  <w:divBdr>
                    <w:top w:val="none" w:sz="0" w:space="0" w:color="auto"/>
                    <w:left w:val="none" w:sz="0" w:space="0" w:color="auto"/>
                    <w:bottom w:val="none" w:sz="0" w:space="0" w:color="auto"/>
                    <w:right w:val="none" w:sz="0" w:space="0" w:color="auto"/>
                  </w:divBdr>
                  <w:divsChild>
                    <w:div w:id="2121991725">
                      <w:marLeft w:val="0"/>
                      <w:marRight w:val="0"/>
                      <w:marTop w:val="0"/>
                      <w:marBottom w:val="0"/>
                      <w:divBdr>
                        <w:top w:val="none" w:sz="0" w:space="0" w:color="auto"/>
                        <w:left w:val="none" w:sz="0" w:space="0" w:color="auto"/>
                        <w:bottom w:val="none" w:sz="0" w:space="0" w:color="auto"/>
                        <w:right w:val="none" w:sz="0" w:space="0" w:color="auto"/>
                      </w:divBdr>
                    </w:div>
                  </w:divsChild>
                </w:div>
                <w:div w:id="1504736393">
                  <w:marLeft w:val="0"/>
                  <w:marRight w:val="0"/>
                  <w:marTop w:val="0"/>
                  <w:marBottom w:val="0"/>
                  <w:divBdr>
                    <w:top w:val="none" w:sz="0" w:space="0" w:color="auto"/>
                    <w:left w:val="none" w:sz="0" w:space="0" w:color="auto"/>
                    <w:bottom w:val="none" w:sz="0" w:space="0" w:color="auto"/>
                    <w:right w:val="none" w:sz="0" w:space="0" w:color="auto"/>
                  </w:divBdr>
                  <w:divsChild>
                    <w:div w:id="7315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75580">
              <w:marLeft w:val="0"/>
              <w:marRight w:val="0"/>
              <w:marTop w:val="0"/>
              <w:marBottom w:val="0"/>
              <w:divBdr>
                <w:top w:val="none" w:sz="0" w:space="0" w:color="auto"/>
                <w:left w:val="none" w:sz="0" w:space="0" w:color="auto"/>
                <w:bottom w:val="none" w:sz="0" w:space="0" w:color="auto"/>
                <w:right w:val="none" w:sz="0" w:space="0" w:color="auto"/>
              </w:divBdr>
              <w:divsChild>
                <w:div w:id="1946575327">
                  <w:marLeft w:val="0"/>
                  <w:marRight w:val="0"/>
                  <w:marTop w:val="0"/>
                  <w:marBottom w:val="0"/>
                  <w:divBdr>
                    <w:top w:val="none" w:sz="0" w:space="0" w:color="auto"/>
                    <w:left w:val="none" w:sz="0" w:space="0" w:color="auto"/>
                    <w:bottom w:val="none" w:sz="0" w:space="0" w:color="auto"/>
                    <w:right w:val="none" w:sz="0" w:space="0" w:color="auto"/>
                  </w:divBdr>
                  <w:divsChild>
                    <w:div w:id="5795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24208">
          <w:marLeft w:val="0"/>
          <w:marRight w:val="0"/>
          <w:marTop w:val="0"/>
          <w:marBottom w:val="0"/>
          <w:divBdr>
            <w:top w:val="none" w:sz="0" w:space="0" w:color="auto"/>
            <w:left w:val="none" w:sz="0" w:space="0" w:color="auto"/>
            <w:bottom w:val="none" w:sz="0" w:space="0" w:color="auto"/>
            <w:right w:val="none" w:sz="0" w:space="0" w:color="auto"/>
          </w:divBdr>
          <w:divsChild>
            <w:div w:id="227545329">
              <w:marLeft w:val="0"/>
              <w:marRight w:val="0"/>
              <w:marTop w:val="0"/>
              <w:marBottom w:val="0"/>
              <w:divBdr>
                <w:top w:val="none" w:sz="0" w:space="0" w:color="auto"/>
                <w:left w:val="none" w:sz="0" w:space="0" w:color="auto"/>
                <w:bottom w:val="none" w:sz="0" w:space="0" w:color="auto"/>
                <w:right w:val="none" w:sz="0" w:space="0" w:color="auto"/>
              </w:divBdr>
              <w:divsChild>
                <w:div w:id="254218142">
                  <w:marLeft w:val="0"/>
                  <w:marRight w:val="0"/>
                  <w:marTop w:val="0"/>
                  <w:marBottom w:val="0"/>
                  <w:divBdr>
                    <w:top w:val="none" w:sz="0" w:space="0" w:color="auto"/>
                    <w:left w:val="none" w:sz="0" w:space="0" w:color="auto"/>
                    <w:bottom w:val="none" w:sz="0" w:space="0" w:color="auto"/>
                    <w:right w:val="none" w:sz="0" w:space="0" w:color="auto"/>
                  </w:divBdr>
                  <w:divsChild>
                    <w:div w:id="1803383099">
                      <w:marLeft w:val="0"/>
                      <w:marRight w:val="0"/>
                      <w:marTop w:val="0"/>
                      <w:marBottom w:val="0"/>
                      <w:divBdr>
                        <w:top w:val="none" w:sz="0" w:space="0" w:color="auto"/>
                        <w:left w:val="none" w:sz="0" w:space="0" w:color="auto"/>
                        <w:bottom w:val="none" w:sz="0" w:space="0" w:color="auto"/>
                        <w:right w:val="none" w:sz="0" w:space="0" w:color="auto"/>
                      </w:divBdr>
                    </w:div>
                  </w:divsChild>
                </w:div>
                <w:div w:id="134950031">
                  <w:marLeft w:val="0"/>
                  <w:marRight w:val="0"/>
                  <w:marTop w:val="0"/>
                  <w:marBottom w:val="0"/>
                  <w:divBdr>
                    <w:top w:val="none" w:sz="0" w:space="0" w:color="auto"/>
                    <w:left w:val="none" w:sz="0" w:space="0" w:color="auto"/>
                    <w:bottom w:val="none" w:sz="0" w:space="0" w:color="auto"/>
                    <w:right w:val="none" w:sz="0" w:space="0" w:color="auto"/>
                  </w:divBdr>
                  <w:divsChild>
                    <w:div w:id="5362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0962">
      <w:bodyDiv w:val="1"/>
      <w:marLeft w:val="0"/>
      <w:marRight w:val="0"/>
      <w:marTop w:val="0"/>
      <w:marBottom w:val="0"/>
      <w:divBdr>
        <w:top w:val="none" w:sz="0" w:space="0" w:color="auto"/>
        <w:left w:val="none" w:sz="0" w:space="0" w:color="auto"/>
        <w:bottom w:val="none" w:sz="0" w:space="0" w:color="auto"/>
        <w:right w:val="none" w:sz="0" w:space="0" w:color="auto"/>
      </w:divBdr>
    </w:div>
    <w:div w:id="1455248782">
      <w:bodyDiv w:val="1"/>
      <w:marLeft w:val="0"/>
      <w:marRight w:val="0"/>
      <w:marTop w:val="0"/>
      <w:marBottom w:val="0"/>
      <w:divBdr>
        <w:top w:val="none" w:sz="0" w:space="0" w:color="auto"/>
        <w:left w:val="none" w:sz="0" w:space="0" w:color="auto"/>
        <w:bottom w:val="none" w:sz="0" w:space="0" w:color="auto"/>
        <w:right w:val="none" w:sz="0" w:space="0" w:color="auto"/>
      </w:divBdr>
    </w:div>
    <w:div w:id="1455948185">
      <w:bodyDiv w:val="1"/>
      <w:marLeft w:val="0"/>
      <w:marRight w:val="0"/>
      <w:marTop w:val="0"/>
      <w:marBottom w:val="0"/>
      <w:divBdr>
        <w:top w:val="none" w:sz="0" w:space="0" w:color="auto"/>
        <w:left w:val="none" w:sz="0" w:space="0" w:color="auto"/>
        <w:bottom w:val="none" w:sz="0" w:space="0" w:color="auto"/>
        <w:right w:val="none" w:sz="0" w:space="0" w:color="auto"/>
      </w:divBdr>
    </w:div>
    <w:div w:id="1456219898">
      <w:bodyDiv w:val="1"/>
      <w:marLeft w:val="0"/>
      <w:marRight w:val="0"/>
      <w:marTop w:val="0"/>
      <w:marBottom w:val="0"/>
      <w:divBdr>
        <w:top w:val="none" w:sz="0" w:space="0" w:color="auto"/>
        <w:left w:val="none" w:sz="0" w:space="0" w:color="auto"/>
        <w:bottom w:val="none" w:sz="0" w:space="0" w:color="auto"/>
        <w:right w:val="none" w:sz="0" w:space="0" w:color="auto"/>
      </w:divBdr>
    </w:div>
    <w:div w:id="1456832276">
      <w:bodyDiv w:val="1"/>
      <w:marLeft w:val="0"/>
      <w:marRight w:val="0"/>
      <w:marTop w:val="0"/>
      <w:marBottom w:val="0"/>
      <w:divBdr>
        <w:top w:val="none" w:sz="0" w:space="0" w:color="auto"/>
        <w:left w:val="none" w:sz="0" w:space="0" w:color="auto"/>
        <w:bottom w:val="none" w:sz="0" w:space="0" w:color="auto"/>
        <w:right w:val="none" w:sz="0" w:space="0" w:color="auto"/>
      </w:divBdr>
    </w:div>
    <w:div w:id="1456943730">
      <w:bodyDiv w:val="1"/>
      <w:marLeft w:val="0"/>
      <w:marRight w:val="0"/>
      <w:marTop w:val="0"/>
      <w:marBottom w:val="0"/>
      <w:divBdr>
        <w:top w:val="none" w:sz="0" w:space="0" w:color="auto"/>
        <w:left w:val="none" w:sz="0" w:space="0" w:color="auto"/>
        <w:bottom w:val="none" w:sz="0" w:space="0" w:color="auto"/>
        <w:right w:val="none" w:sz="0" w:space="0" w:color="auto"/>
      </w:divBdr>
    </w:div>
    <w:div w:id="1457021621">
      <w:bodyDiv w:val="1"/>
      <w:marLeft w:val="0"/>
      <w:marRight w:val="0"/>
      <w:marTop w:val="0"/>
      <w:marBottom w:val="0"/>
      <w:divBdr>
        <w:top w:val="none" w:sz="0" w:space="0" w:color="auto"/>
        <w:left w:val="none" w:sz="0" w:space="0" w:color="auto"/>
        <w:bottom w:val="none" w:sz="0" w:space="0" w:color="auto"/>
        <w:right w:val="none" w:sz="0" w:space="0" w:color="auto"/>
      </w:divBdr>
    </w:div>
    <w:div w:id="1457211154">
      <w:bodyDiv w:val="1"/>
      <w:marLeft w:val="0"/>
      <w:marRight w:val="0"/>
      <w:marTop w:val="0"/>
      <w:marBottom w:val="0"/>
      <w:divBdr>
        <w:top w:val="none" w:sz="0" w:space="0" w:color="auto"/>
        <w:left w:val="none" w:sz="0" w:space="0" w:color="auto"/>
        <w:bottom w:val="none" w:sz="0" w:space="0" w:color="auto"/>
        <w:right w:val="none" w:sz="0" w:space="0" w:color="auto"/>
      </w:divBdr>
    </w:div>
    <w:div w:id="1457411605">
      <w:bodyDiv w:val="1"/>
      <w:marLeft w:val="0"/>
      <w:marRight w:val="0"/>
      <w:marTop w:val="0"/>
      <w:marBottom w:val="0"/>
      <w:divBdr>
        <w:top w:val="none" w:sz="0" w:space="0" w:color="auto"/>
        <w:left w:val="none" w:sz="0" w:space="0" w:color="auto"/>
        <w:bottom w:val="none" w:sz="0" w:space="0" w:color="auto"/>
        <w:right w:val="none" w:sz="0" w:space="0" w:color="auto"/>
      </w:divBdr>
    </w:div>
    <w:div w:id="1458180288">
      <w:bodyDiv w:val="1"/>
      <w:marLeft w:val="0"/>
      <w:marRight w:val="0"/>
      <w:marTop w:val="0"/>
      <w:marBottom w:val="0"/>
      <w:divBdr>
        <w:top w:val="none" w:sz="0" w:space="0" w:color="auto"/>
        <w:left w:val="none" w:sz="0" w:space="0" w:color="auto"/>
        <w:bottom w:val="none" w:sz="0" w:space="0" w:color="auto"/>
        <w:right w:val="none" w:sz="0" w:space="0" w:color="auto"/>
      </w:divBdr>
    </w:div>
    <w:div w:id="1459108019">
      <w:bodyDiv w:val="1"/>
      <w:marLeft w:val="0"/>
      <w:marRight w:val="0"/>
      <w:marTop w:val="0"/>
      <w:marBottom w:val="0"/>
      <w:divBdr>
        <w:top w:val="none" w:sz="0" w:space="0" w:color="auto"/>
        <w:left w:val="none" w:sz="0" w:space="0" w:color="auto"/>
        <w:bottom w:val="none" w:sz="0" w:space="0" w:color="auto"/>
        <w:right w:val="none" w:sz="0" w:space="0" w:color="auto"/>
      </w:divBdr>
    </w:div>
    <w:div w:id="1459378968">
      <w:bodyDiv w:val="1"/>
      <w:marLeft w:val="0"/>
      <w:marRight w:val="0"/>
      <w:marTop w:val="0"/>
      <w:marBottom w:val="0"/>
      <w:divBdr>
        <w:top w:val="none" w:sz="0" w:space="0" w:color="auto"/>
        <w:left w:val="none" w:sz="0" w:space="0" w:color="auto"/>
        <w:bottom w:val="none" w:sz="0" w:space="0" w:color="auto"/>
        <w:right w:val="none" w:sz="0" w:space="0" w:color="auto"/>
      </w:divBdr>
    </w:div>
    <w:div w:id="1459907853">
      <w:bodyDiv w:val="1"/>
      <w:marLeft w:val="0"/>
      <w:marRight w:val="0"/>
      <w:marTop w:val="0"/>
      <w:marBottom w:val="0"/>
      <w:divBdr>
        <w:top w:val="none" w:sz="0" w:space="0" w:color="auto"/>
        <w:left w:val="none" w:sz="0" w:space="0" w:color="auto"/>
        <w:bottom w:val="none" w:sz="0" w:space="0" w:color="auto"/>
        <w:right w:val="none" w:sz="0" w:space="0" w:color="auto"/>
      </w:divBdr>
    </w:div>
    <w:div w:id="1460030967">
      <w:bodyDiv w:val="1"/>
      <w:marLeft w:val="0"/>
      <w:marRight w:val="0"/>
      <w:marTop w:val="0"/>
      <w:marBottom w:val="0"/>
      <w:divBdr>
        <w:top w:val="none" w:sz="0" w:space="0" w:color="auto"/>
        <w:left w:val="none" w:sz="0" w:space="0" w:color="auto"/>
        <w:bottom w:val="none" w:sz="0" w:space="0" w:color="auto"/>
        <w:right w:val="none" w:sz="0" w:space="0" w:color="auto"/>
      </w:divBdr>
    </w:div>
    <w:div w:id="1460756711">
      <w:bodyDiv w:val="1"/>
      <w:marLeft w:val="0"/>
      <w:marRight w:val="0"/>
      <w:marTop w:val="0"/>
      <w:marBottom w:val="0"/>
      <w:divBdr>
        <w:top w:val="none" w:sz="0" w:space="0" w:color="auto"/>
        <w:left w:val="none" w:sz="0" w:space="0" w:color="auto"/>
        <w:bottom w:val="none" w:sz="0" w:space="0" w:color="auto"/>
        <w:right w:val="none" w:sz="0" w:space="0" w:color="auto"/>
      </w:divBdr>
    </w:div>
    <w:div w:id="1460803552">
      <w:bodyDiv w:val="1"/>
      <w:marLeft w:val="0"/>
      <w:marRight w:val="0"/>
      <w:marTop w:val="0"/>
      <w:marBottom w:val="0"/>
      <w:divBdr>
        <w:top w:val="none" w:sz="0" w:space="0" w:color="auto"/>
        <w:left w:val="none" w:sz="0" w:space="0" w:color="auto"/>
        <w:bottom w:val="none" w:sz="0" w:space="0" w:color="auto"/>
        <w:right w:val="none" w:sz="0" w:space="0" w:color="auto"/>
      </w:divBdr>
    </w:div>
    <w:div w:id="1461067095">
      <w:bodyDiv w:val="1"/>
      <w:marLeft w:val="0"/>
      <w:marRight w:val="0"/>
      <w:marTop w:val="0"/>
      <w:marBottom w:val="0"/>
      <w:divBdr>
        <w:top w:val="none" w:sz="0" w:space="0" w:color="auto"/>
        <w:left w:val="none" w:sz="0" w:space="0" w:color="auto"/>
        <w:bottom w:val="none" w:sz="0" w:space="0" w:color="auto"/>
        <w:right w:val="none" w:sz="0" w:space="0" w:color="auto"/>
      </w:divBdr>
    </w:div>
    <w:div w:id="1461220056">
      <w:bodyDiv w:val="1"/>
      <w:marLeft w:val="0"/>
      <w:marRight w:val="0"/>
      <w:marTop w:val="0"/>
      <w:marBottom w:val="0"/>
      <w:divBdr>
        <w:top w:val="none" w:sz="0" w:space="0" w:color="auto"/>
        <w:left w:val="none" w:sz="0" w:space="0" w:color="auto"/>
        <w:bottom w:val="none" w:sz="0" w:space="0" w:color="auto"/>
        <w:right w:val="none" w:sz="0" w:space="0" w:color="auto"/>
      </w:divBdr>
    </w:div>
    <w:div w:id="1461726767">
      <w:bodyDiv w:val="1"/>
      <w:marLeft w:val="0"/>
      <w:marRight w:val="0"/>
      <w:marTop w:val="0"/>
      <w:marBottom w:val="0"/>
      <w:divBdr>
        <w:top w:val="none" w:sz="0" w:space="0" w:color="auto"/>
        <w:left w:val="none" w:sz="0" w:space="0" w:color="auto"/>
        <w:bottom w:val="none" w:sz="0" w:space="0" w:color="auto"/>
        <w:right w:val="none" w:sz="0" w:space="0" w:color="auto"/>
      </w:divBdr>
    </w:div>
    <w:div w:id="1461915381">
      <w:bodyDiv w:val="1"/>
      <w:marLeft w:val="0"/>
      <w:marRight w:val="0"/>
      <w:marTop w:val="0"/>
      <w:marBottom w:val="0"/>
      <w:divBdr>
        <w:top w:val="none" w:sz="0" w:space="0" w:color="auto"/>
        <w:left w:val="none" w:sz="0" w:space="0" w:color="auto"/>
        <w:bottom w:val="none" w:sz="0" w:space="0" w:color="auto"/>
        <w:right w:val="none" w:sz="0" w:space="0" w:color="auto"/>
      </w:divBdr>
    </w:div>
    <w:div w:id="1461992965">
      <w:bodyDiv w:val="1"/>
      <w:marLeft w:val="0"/>
      <w:marRight w:val="0"/>
      <w:marTop w:val="0"/>
      <w:marBottom w:val="0"/>
      <w:divBdr>
        <w:top w:val="none" w:sz="0" w:space="0" w:color="auto"/>
        <w:left w:val="none" w:sz="0" w:space="0" w:color="auto"/>
        <w:bottom w:val="none" w:sz="0" w:space="0" w:color="auto"/>
        <w:right w:val="none" w:sz="0" w:space="0" w:color="auto"/>
      </w:divBdr>
    </w:div>
    <w:div w:id="1463184648">
      <w:bodyDiv w:val="1"/>
      <w:marLeft w:val="0"/>
      <w:marRight w:val="0"/>
      <w:marTop w:val="0"/>
      <w:marBottom w:val="0"/>
      <w:divBdr>
        <w:top w:val="none" w:sz="0" w:space="0" w:color="auto"/>
        <w:left w:val="none" w:sz="0" w:space="0" w:color="auto"/>
        <w:bottom w:val="none" w:sz="0" w:space="0" w:color="auto"/>
        <w:right w:val="none" w:sz="0" w:space="0" w:color="auto"/>
      </w:divBdr>
    </w:div>
    <w:div w:id="1463378953">
      <w:bodyDiv w:val="1"/>
      <w:marLeft w:val="0"/>
      <w:marRight w:val="0"/>
      <w:marTop w:val="0"/>
      <w:marBottom w:val="0"/>
      <w:divBdr>
        <w:top w:val="none" w:sz="0" w:space="0" w:color="auto"/>
        <w:left w:val="none" w:sz="0" w:space="0" w:color="auto"/>
        <w:bottom w:val="none" w:sz="0" w:space="0" w:color="auto"/>
        <w:right w:val="none" w:sz="0" w:space="0" w:color="auto"/>
      </w:divBdr>
    </w:div>
    <w:div w:id="1463768657">
      <w:bodyDiv w:val="1"/>
      <w:marLeft w:val="0"/>
      <w:marRight w:val="0"/>
      <w:marTop w:val="0"/>
      <w:marBottom w:val="0"/>
      <w:divBdr>
        <w:top w:val="none" w:sz="0" w:space="0" w:color="auto"/>
        <w:left w:val="none" w:sz="0" w:space="0" w:color="auto"/>
        <w:bottom w:val="none" w:sz="0" w:space="0" w:color="auto"/>
        <w:right w:val="none" w:sz="0" w:space="0" w:color="auto"/>
      </w:divBdr>
    </w:div>
    <w:div w:id="1463839963">
      <w:bodyDiv w:val="1"/>
      <w:marLeft w:val="0"/>
      <w:marRight w:val="0"/>
      <w:marTop w:val="0"/>
      <w:marBottom w:val="0"/>
      <w:divBdr>
        <w:top w:val="none" w:sz="0" w:space="0" w:color="auto"/>
        <w:left w:val="none" w:sz="0" w:space="0" w:color="auto"/>
        <w:bottom w:val="none" w:sz="0" w:space="0" w:color="auto"/>
        <w:right w:val="none" w:sz="0" w:space="0" w:color="auto"/>
      </w:divBdr>
    </w:div>
    <w:div w:id="1464035637">
      <w:bodyDiv w:val="1"/>
      <w:marLeft w:val="0"/>
      <w:marRight w:val="0"/>
      <w:marTop w:val="0"/>
      <w:marBottom w:val="0"/>
      <w:divBdr>
        <w:top w:val="none" w:sz="0" w:space="0" w:color="auto"/>
        <w:left w:val="none" w:sz="0" w:space="0" w:color="auto"/>
        <w:bottom w:val="none" w:sz="0" w:space="0" w:color="auto"/>
        <w:right w:val="none" w:sz="0" w:space="0" w:color="auto"/>
      </w:divBdr>
    </w:div>
    <w:div w:id="1464074693">
      <w:bodyDiv w:val="1"/>
      <w:marLeft w:val="0"/>
      <w:marRight w:val="0"/>
      <w:marTop w:val="0"/>
      <w:marBottom w:val="0"/>
      <w:divBdr>
        <w:top w:val="none" w:sz="0" w:space="0" w:color="auto"/>
        <w:left w:val="none" w:sz="0" w:space="0" w:color="auto"/>
        <w:bottom w:val="none" w:sz="0" w:space="0" w:color="auto"/>
        <w:right w:val="none" w:sz="0" w:space="0" w:color="auto"/>
      </w:divBdr>
    </w:div>
    <w:div w:id="1464083537">
      <w:bodyDiv w:val="1"/>
      <w:marLeft w:val="0"/>
      <w:marRight w:val="0"/>
      <w:marTop w:val="0"/>
      <w:marBottom w:val="0"/>
      <w:divBdr>
        <w:top w:val="none" w:sz="0" w:space="0" w:color="auto"/>
        <w:left w:val="none" w:sz="0" w:space="0" w:color="auto"/>
        <w:bottom w:val="none" w:sz="0" w:space="0" w:color="auto"/>
        <w:right w:val="none" w:sz="0" w:space="0" w:color="auto"/>
      </w:divBdr>
    </w:div>
    <w:div w:id="1464275694">
      <w:bodyDiv w:val="1"/>
      <w:marLeft w:val="0"/>
      <w:marRight w:val="0"/>
      <w:marTop w:val="0"/>
      <w:marBottom w:val="0"/>
      <w:divBdr>
        <w:top w:val="none" w:sz="0" w:space="0" w:color="auto"/>
        <w:left w:val="none" w:sz="0" w:space="0" w:color="auto"/>
        <w:bottom w:val="none" w:sz="0" w:space="0" w:color="auto"/>
        <w:right w:val="none" w:sz="0" w:space="0" w:color="auto"/>
      </w:divBdr>
    </w:div>
    <w:div w:id="1464345771">
      <w:bodyDiv w:val="1"/>
      <w:marLeft w:val="0"/>
      <w:marRight w:val="0"/>
      <w:marTop w:val="0"/>
      <w:marBottom w:val="0"/>
      <w:divBdr>
        <w:top w:val="none" w:sz="0" w:space="0" w:color="auto"/>
        <w:left w:val="none" w:sz="0" w:space="0" w:color="auto"/>
        <w:bottom w:val="none" w:sz="0" w:space="0" w:color="auto"/>
        <w:right w:val="none" w:sz="0" w:space="0" w:color="auto"/>
      </w:divBdr>
    </w:div>
    <w:div w:id="1464496022">
      <w:bodyDiv w:val="1"/>
      <w:marLeft w:val="0"/>
      <w:marRight w:val="0"/>
      <w:marTop w:val="0"/>
      <w:marBottom w:val="0"/>
      <w:divBdr>
        <w:top w:val="none" w:sz="0" w:space="0" w:color="auto"/>
        <w:left w:val="none" w:sz="0" w:space="0" w:color="auto"/>
        <w:bottom w:val="none" w:sz="0" w:space="0" w:color="auto"/>
        <w:right w:val="none" w:sz="0" w:space="0" w:color="auto"/>
      </w:divBdr>
    </w:div>
    <w:div w:id="1464688746">
      <w:bodyDiv w:val="1"/>
      <w:marLeft w:val="0"/>
      <w:marRight w:val="0"/>
      <w:marTop w:val="0"/>
      <w:marBottom w:val="0"/>
      <w:divBdr>
        <w:top w:val="none" w:sz="0" w:space="0" w:color="auto"/>
        <w:left w:val="none" w:sz="0" w:space="0" w:color="auto"/>
        <w:bottom w:val="none" w:sz="0" w:space="0" w:color="auto"/>
        <w:right w:val="none" w:sz="0" w:space="0" w:color="auto"/>
      </w:divBdr>
    </w:div>
    <w:div w:id="1465655194">
      <w:bodyDiv w:val="1"/>
      <w:marLeft w:val="0"/>
      <w:marRight w:val="0"/>
      <w:marTop w:val="0"/>
      <w:marBottom w:val="0"/>
      <w:divBdr>
        <w:top w:val="none" w:sz="0" w:space="0" w:color="auto"/>
        <w:left w:val="none" w:sz="0" w:space="0" w:color="auto"/>
        <w:bottom w:val="none" w:sz="0" w:space="0" w:color="auto"/>
        <w:right w:val="none" w:sz="0" w:space="0" w:color="auto"/>
      </w:divBdr>
    </w:div>
    <w:div w:id="1466195114">
      <w:bodyDiv w:val="1"/>
      <w:marLeft w:val="0"/>
      <w:marRight w:val="0"/>
      <w:marTop w:val="0"/>
      <w:marBottom w:val="0"/>
      <w:divBdr>
        <w:top w:val="none" w:sz="0" w:space="0" w:color="auto"/>
        <w:left w:val="none" w:sz="0" w:space="0" w:color="auto"/>
        <w:bottom w:val="none" w:sz="0" w:space="0" w:color="auto"/>
        <w:right w:val="none" w:sz="0" w:space="0" w:color="auto"/>
      </w:divBdr>
    </w:div>
    <w:div w:id="1466658118">
      <w:bodyDiv w:val="1"/>
      <w:marLeft w:val="0"/>
      <w:marRight w:val="0"/>
      <w:marTop w:val="0"/>
      <w:marBottom w:val="0"/>
      <w:divBdr>
        <w:top w:val="none" w:sz="0" w:space="0" w:color="auto"/>
        <w:left w:val="none" w:sz="0" w:space="0" w:color="auto"/>
        <w:bottom w:val="none" w:sz="0" w:space="0" w:color="auto"/>
        <w:right w:val="none" w:sz="0" w:space="0" w:color="auto"/>
      </w:divBdr>
    </w:div>
    <w:div w:id="1467697116">
      <w:bodyDiv w:val="1"/>
      <w:marLeft w:val="0"/>
      <w:marRight w:val="0"/>
      <w:marTop w:val="0"/>
      <w:marBottom w:val="0"/>
      <w:divBdr>
        <w:top w:val="none" w:sz="0" w:space="0" w:color="auto"/>
        <w:left w:val="none" w:sz="0" w:space="0" w:color="auto"/>
        <w:bottom w:val="none" w:sz="0" w:space="0" w:color="auto"/>
        <w:right w:val="none" w:sz="0" w:space="0" w:color="auto"/>
      </w:divBdr>
    </w:div>
    <w:div w:id="1467771606">
      <w:bodyDiv w:val="1"/>
      <w:marLeft w:val="0"/>
      <w:marRight w:val="0"/>
      <w:marTop w:val="0"/>
      <w:marBottom w:val="0"/>
      <w:divBdr>
        <w:top w:val="none" w:sz="0" w:space="0" w:color="auto"/>
        <w:left w:val="none" w:sz="0" w:space="0" w:color="auto"/>
        <w:bottom w:val="none" w:sz="0" w:space="0" w:color="auto"/>
        <w:right w:val="none" w:sz="0" w:space="0" w:color="auto"/>
      </w:divBdr>
    </w:div>
    <w:div w:id="1467963517">
      <w:bodyDiv w:val="1"/>
      <w:marLeft w:val="0"/>
      <w:marRight w:val="0"/>
      <w:marTop w:val="0"/>
      <w:marBottom w:val="0"/>
      <w:divBdr>
        <w:top w:val="none" w:sz="0" w:space="0" w:color="auto"/>
        <w:left w:val="none" w:sz="0" w:space="0" w:color="auto"/>
        <w:bottom w:val="none" w:sz="0" w:space="0" w:color="auto"/>
        <w:right w:val="none" w:sz="0" w:space="0" w:color="auto"/>
      </w:divBdr>
    </w:div>
    <w:div w:id="1468277282">
      <w:bodyDiv w:val="1"/>
      <w:marLeft w:val="0"/>
      <w:marRight w:val="0"/>
      <w:marTop w:val="0"/>
      <w:marBottom w:val="0"/>
      <w:divBdr>
        <w:top w:val="none" w:sz="0" w:space="0" w:color="auto"/>
        <w:left w:val="none" w:sz="0" w:space="0" w:color="auto"/>
        <w:bottom w:val="none" w:sz="0" w:space="0" w:color="auto"/>
        <w:right w:val="none" w:sz="0" w:space="0" w:color="auto"/>
      </w:divBdr>
    </w:div>
    <w:div w:id="1468283754">
      <w:bodyDiv w:val="1"/>
      <w:marLeft w:val="0"/>
      <w:marRight w:val="0"/>
      <w:marTop w:val="0"/>
      <w:marBottom w:val="0"/>
      <w:divBdr>
        <w:top w:val="none" w:sz="0" w:space="0" w:color="auto"/>
        <w:left w:val="none" w:sz="0" w:space="0" w:color="auto"/>
        <w:bottom w:val="none" w:sz="0" w:space="0" w:color="auto"/>
        <w:right w:val="none" w:sz="0" w:space="0" w:color="auto"/>
      </w:divBdr>
    </w:div>
    <w:div w:id="1468664377">
      <w:bodyDiv w:val="1"/>
      <w:marLeft w:val="0"/>
      <w:marRight w:val="0"/>
      <w:marTop w:val="0"/>
      <w:marBottom w:val="0"/>
      <w:divBdr>
        <w:top w:val="none" w:sz="0" w:space="0" w:color="auto"/>
        <w:left w:val="none" w:sz="0" w:space="0" w:color="auto"/>
        <w:bottom w:val="none" w:sz="0" w:space="0" w:color="auto"/>
        <w:right w:val="none" w:sz="0" w:space="0" w:color="auto"/>
      </w:divBdr>
    </w:div>
    <w:div w:id="1469132118">
      <w:bodyDiv w:val="1"/>
      <w:marLeft w:val="0"/>
      <w:marRight w:val="0"/>
      <w:marTop w:val="0"/>
      <w:marBottom w:val="0"/>
      <w:divBdr>
        <w:top w:val="none" w:sz="0" w:space="0" w:color="auto"/>
        <w:left w:val="none" w:sz="0" w:space="0" w:color="auto"/>
        <w:bottom w:val="none" w:sz="0" w:space="0" w:color="auto"/>
        <w:right w:val="none" w:sz="0" w:space="0" w:color="auto"/>
      </w:divBdr>
    </w:div>
    <w:div w:id="1469472673">
      <w:bodyDiv w:val="1"/>
      <w:marLeft w:val="0"/>
      <w:marRight w:val="0"/>
      <w:marTop w:val="0"/>
      <w:marBottom w:val="0"/>
      <w:divBdr>
        <w:top w:val="none" w:sz="0" w:space="0" w:color="auto"/>
        <w:left w:val="none" w:sz="0" w:space="0" w:color="auto"/>
        <w:bottom w:val="none" w:sz="0" w:space="0" w:color="auto"/>
        <w:right w:val="none" w:sz="0" w:space="0" w:color="auto"/>
      </w:divBdr>
    </w:div>
    <w:div w:id="1469476518">
      <w:bodyDiv w:val="1"/>
      <w:marLeft w:val="0"/>
      <w:marRight w:val="0"/>
      <w:marTop w:val="0"/>
      <w:marBottom w:val="0"/>
      <w:divBdr>
        <w:top w:val="none" w:sz="0" w:space="0" w:color="auto"/>
        <w:left w:val="none" w:sz="0" w:space="0" w:color="auto"/>
        <w:bottom w:val="none" w:sz="0" w:space="0" w:color="auto"/>
        <w:right w:val="none" w:sz="0" w:space="0" w:color="auto"/>
      </w:divBdr>
    </w:div>
    <w:div w:id="1469739159">
      <w:bodyDiv w:val="1"/>
      <w:marLeft w:val="0"/>
      <w:marRight w:val="0"/>
      <w:marTop w:val="0"/>
      <w:marBottom w:val="0"/>
      <w:divBdr>
        <w:top w:val="none" w:sz="0" w:space="0" w:color="auto"/>
        <w:left w:val="none" w:sz="0" w:space="0" w:color="auto"/>
        <w:bottom w:val="none" w:sz="0" w:space="0" w:color="auto"/>
        <w:right w:val="none" w:sz="0" w:space="0" w:color="auto"/>
      </w:divBdr>
    </w:div>
    <w:div w:id="1469858401">
      <w:bodyDiv w:val="1"/>
      <w:marLeft w:val="0"/>
      <w:marRight w:val="0"/>
      <w:marTop w:val="0"/>
      <w:marBottom w:val="0"/>
      <w:divBdr>
        <w:top w:val="none" w:sz="0" w:space="0" w:color="auto"/>
        <w:left w:val="none" w:sz="0" w:space="0" w:color="auto"/>
        <w:bottom w:val="none" w:sz="0" w:space="0" w:color="auto"/>
        <w:right w:val="none" w:sz="0" w:space="0" w:color="auto"/>
      </w:divBdr>
    </w:div>
    <w:div w:id="1469932249">
      <w:bodyDiv w:val="1"/>
      <w:marLeft w:val="0"/>
      <w:marRight w:val="0"/>
      <w:marTop w:val="0"/>
      <w:marBottom w:val="0"/>
      <w:divBdr>
        <w:top w:val="none" w:sz="0" w:space="0" w:color="auto"/>
        <w:left w:val="none" w:sz="0" w:space="0" w:color="auto"/>
        <w:bottom w:val="none" w:sz="0" w:space="0" w:color="auto"/>
        <w:right w:val="none" w:sz="0" w:space="0" w:color="auto"/>
      </w:divBdr>
    </w:div>
    <w:div w:id="1470250363">
      <w:bodyDiv w:val="1"/>
      <w:marLeft w:val="0"/>
      <w:marRight w:val="0"/>
      <w:marTop w:val="0"/>
      <w:marBottom w:val="0"/>
      <w:divBdr>
        <w:top w:val="none" w:sz="0" w:space="0" w:color="auto"/>
        <w:left w:val="none" w:sz="0" w:space="0" w:color="auto"/>
        <w:bottom w:val="none" w:sz="0" w:space="0" w:color="auto"/>
        <w:right w:val="none" w:sz="0" w:space="0" w:color="auto"/>
      </w:divBdr>
    </w:div>
    <w:div w:id="1470323145">
      <w:bodyDiv w:val="1"/>
      <w:marLeft w:val="0"/>
      <w:marRight w:val="0"/>
      <w:marTop w:val="0"/>
      <w:marBottom w:val="0"/>
      <w:divBdr>
        <w:top w:val="none" w:sz="0" w:space="0" w:color="auto"/>
        <w:left w:val="none" w:sz="0" w:space="0" w:color="auto"/>
        <w:bottom w:val="none" w:sz="0" w:space="0" w:color="auto"/>
        <w:right w:val="none" w:sz="0" w:space="0" w:color="auto"/>
      </w:divBdr>
    </w:div>
    <w:div w:id="1471050491">
      <w:bodyDiv w:val="1"/>
      <w:marLeft w:val="0"/>
      <w:marRight w:val="0"/>
      <w:marTop w:val="0"/>
      <w:marBottom w:val="0"/>
      <w:divBdr>
        <w:top w:val="none" w:sz="0" w:space="0" w:color="auto"/>
        <w:left w:val="none" w:sz="0" w:space="0" w:color="auto"/>
        <w:bottom w:val="none" w:sz="0" w:space="0" w:color="auto"/>
        <w:right w:val="none" w:sz="0" w:space="0" w:color="auto"/>
      </w:divBdr>
    </w:div>
    <w:div w:id="1472409378">
      <w:bodyDiv w:val="1"/>
      <w:marLeft w:val="0"/>
      <w:marRight w:val="0"/>
      <w:marTop w:val="0"/>
      <w:marBottom w:val="0"/>
      <w:divBdr>
        <w:top w:val="none" w:sz="0" w:space="0" w:color="auto"/>
        <w:left w:val="none" w:sz="0" w:space="0" w:color="auto"/>
        <w:bottom w:val="none" w:sz="0" w:space="0" w:color="auto"/>
        <w:right w:val="none" w:sz="0" w:space="0" w:color="auto"/>
      </w:divBdr>
    </w:div>
    <w:div w:id="1472819440">
      <w:bodyDiv w:val="1"/>
      <w:marLeft w:val="0"/>
      <w:marRight w:val="0"/>
      <w:marTop w:val="0"/>
      <w:marBottom w:val="0"/>
      <w:divBdr>
        <w:top w:val="none" w:sz="0" w:space="0" w:color="auto"/>
        <w:left w:val="none" w:sz="0" w:space="0" w:color="auto"/>
        <w:bottom w:val="none" w:sz="0" w:space="0" w:color="auto"/>
        <w:right w:val="none" w:sz="0" w:space="0" w:color="auto"/>
      </w:divBdr>
    </w:div>
    <w:div w:id="1473019435">
      <w:bodyDiv w:val="1"/>
      <w:marLeft w:val="0"/>
      <w:marRight w:val="0"/>
      <w:marTop w:val="0"/>
      <w:marBottom w:val="0"/>
      <w:divBdr>
        <w:top w:val="none" w:sz="0" w:space="0" w:color="auto"/>
        <w:left w:val="none" w:sz="0" w:space="0" w:color="auto"/>
        <w:bottom w:val="none" w:sz="0" w:space="0" w:color="auto"/>
        <w:right w:val="none" w:sz="0" w:space="0" w:color="auto"/>
      </w:divBdr>
    </w:div>
    <w:div w:id="1473254507">
      <w:bodyDiv w:val="1"/>
      <w:marLeft w:val="0"/>
      <w:marRight w:val="0"/>
      <w:marTop w:val="0"/>
      <w:marBottom w:val="0"/>
      <w:divBdr>
        <w:top w:val="none" w:sz="0" w:space="0" w:color="auto"/>
        <w:left w:val="none" w:sz="0" w:space="0" w:color="auto"/>
        <w:bottom w:val="none" w:sz="0" w:space="0" w:color="auto"/>
        <w:right w:val="none" w:sz="0" w:space="0" w:color="auto"/>
      </w:divBdr>
    </w:div>
    <w:div w:id="1473323824">
      <w:bodyDiv w:val="1"/>
      <w:marLeft w:val="0"/>
      <w:marRight w:val="0"/>
      <w:marTop w:val="0"/>
      <w:marBottom w:val="0"/>
      <w:divBdr>
        <w:top w:val="none" w:sz="0" w:space="0" w:color="auto"/>
        <w:left w:val="none" w:sz="0" w:space="0" w:color="auto"/>
        <w:bottom w:val="none" w:sz="0" w:space="0" w:color="auto"/>
        <w:right w:val="none" w:sz="0" w:space="0" w:color="auto"/>
      </w:divBdr>
    </w:div>
    <w:div w:id="1473400881">
      <w:bodyDiv w:val="1"/>
      <w:marLeft w:val="0"/>
      <w:marRight w:val="0"/>
      <w:marTop w:val="0"/>
      <w:marBottom w:val="0"/>
      <w:divBdr>
        <w:top w:val="none" w:sz="0" w:space="0" w:color="auto"/>
        <w:left w:val="none" w:sz="0" w:space="0" w:color="auto"/>
        <w:bottom w:val="none" w:sz="0" w:space="0" w:color="auto"/>
        <w:right w:val="none" w:sz="0" w:space="0" w:color="auto"/>
      </w:divBdr>
    </w:div>
    <w:div w:id="1474635222">
      <w:bodyDiv w:val="1"/>
      <w:marLeft w:val="0"/>
      <w:marRight w:val="0"/>
      <w:marTop w:val="0"/>
      <w:marBottom w:val="0"/>
      <w:divBdr>
        <w:top w:val="none" w:sz="0" w:space="0" w:color="auto"/>
        <w:left w:val="none" w:sz="0" w:space="0" w:color="auto"/>
        <w:bottom w:val="none" w:sz="0" w:space="0" w:color="auto"/>
        <w:right w:val="none" w:sz="0" w:space="0" w:color="auto"/>
      </w:divBdr>
    </w:div>
    <w:div w:id="1474758389">
      <w:bodyDiv w:val="1"/>
      <w:marLeft w:val="0"/>
      <w:marRight w:val="0"/>
      <w:marTop w:val="0"/>
      <w:marBottom w:val="0"/>
      <w:divBdr>
        <w:top w:val="none" w:sz="0" w:space="0" w:color="auto"/>
        <w:left w:val="none" w:sz="0" w:space="0" w:color="auto"/>
        <w:bottom w:val="none" w:sz="0" w:space="0" w:color="auto"/>
        <w:right w:val="none" w:sz="0" w:space="0" w:color="auto"/>
      </w:divBdr>
    </w:div>
    <w:div w:id="1474831720">
      <w:bodyDiv w:val="1"/>
      <w:marLeft w:val="0"/>
      <w:marRight w:val="0"/>
      <w:marTop w:val="0"/>
      <w:marBottom w:val="0"/>
      <w:divBdr>
        <w:top w:val="none" w:sz="0" w:space="0" w:color="auto"/>
        <w:left w:val="none" w:sz="0" w:space="0" w:color="auto"/>
        <w:bottom w:val="none" w:sz="0" w:space="0" w:color="auto"/>
        <w:right w:val="none" w:sz="0" w:space="0" w:color="auto"/>
      </w:divBdr>
    </w:div>
    <w:div w:id="1474907211">
      <w:bodyDiv w:val="1"/>
      <w:marLeft w:val="0"/>
      <w:marRight w:val="0"/>
      <w:marTop w:val="0"/>
      <w:marBottom w:val="0"/>
      <w:divBdr>
        <w:top w:val="none" w:sz="0" w:space="0" w:color="auto"/>
        <w:left w:val="none" w:sz="0" w:space="0" w:color="auto"/>
        <w:bottom w:val="none" w:sz="0" w:space="0" w:color="auto"/>
        <w:right w:val="none" w:sz="0" w:space="0" w:color="auto"/>
      </w:divBdr>
    </w:div>
    <w:div w:id="1475290260">
      <w:bodyDiv w:val="1"/>
      <w:marLeft w:val="0"/>
      <w:marRight w:val="0"/>
      <w:marTop w:val="0"/>
      <w:marBottom w:val="0"/>
      <w:divBdr>
        <w:top w:val="none" w:sz="0" w:space="0" w:color="auto"/>
        <w:left w:val="none" w:sz="0" w:space="0" w:color="auto"/>
        <w:bottom w:val="none" w:sz="0" w:space="0" w:color="auto"/>
        <w:right w:val="none" w:sz="0" w:space="0" w:color="auto"/>
      </w:divBdr>
    </w:div>
    <w:div w:id="1476220637">
      <w:bodyDiv w:val="1"/>
      <w:marLeft w:val="0"/>
      <w:marRight w:val="0"/>
      <w:marTop w:val="0"/>
      <w:marBottom w:val="0"/>
      <w:divBdr>
        <w:top w:val="none" w:sz="0" w:space="0" w:color="auto"/>
        <w:left w:val="none" w:sz="0" w:space="0" w:color="auto"/>
        <w:bottom w:val="none" w:sz="0" w:space="0" w:color="auto"/>
        <w:right w:val="none" w:sz="0" w:space="0" w:color="auto"/>
      </w:divBdr>
    </w:div>
    <w:div w:id="1477332175">
      <w:bodyDiv w:val="1"/>
      <w:marLeft w:val="0"/>
      <w:marRight w:val="0"/>
      <w:marTop w:val="0"/>
      <w:marBottom w:val="0"/>
      <w:divBdr>
        <w:top w:val="none" w:sz="0" w:space="0" w:color="auto"/>
        <w:left w:val="none" w:sz="0" w:space="0" w:color="auto"/>
        <w:bottom w:val="none" w:sz="0" w:space="0" w:color="auto"/>
        <w:right w:val="none" w:sz="0" w:space="0" w:color="auto"/>
      </w:divBdr>
    </w:div>
    <w:div w:id="1477332312">
      <w:bodyDiv w:val="1"/>
      <w:marLeft w:val="0"/>
      <w:marRight w:val="0"/>
      <w:marTop w:val="0"/>
      <w:marBottom w:val="0"/>
      <w:divBdr>
        <w:top w:val="none" w:sz="0" w:space="0" w:color="auto"/>
        <w:left w:val="none" w:sz="0" w:space="0" w:color="auto"/>
        <w:bottom w:val="none" w:sz="0" w:space="0" w:color="auto"/>
        <w:right w:val="none" w:sz="0" w:space="0" w:color="auto"/>
      </w:divBdr>
    </w:div>
    <w:div w:id="1478108824">
      <w:bodyDiv w:val="1"/>
      <w:marLeft w:val="0"/>
      <w:marRight w:val="0"/>
      <w:marTop w:val="0"/>
      <w:marBottom w:val="0"/>
      <w:divBdr>
        <w:top w:val="none" w:sz="0" w:space="0" w:color="auto"/>
        <w:left w:val="none" w:sz="0" w:space="0" w:color="auto"/>
        <w:bottom w:val="none" w:sz="0" w:space="0" w:color="auto"/>
        <w:right w:val="none" w:sz="0" w:space="0" w:color="auto"/>
      </w:divBdr>
    </w:div>
    <w:div w:id="1478911674">
      <w:bodyDiv w:val="1"/>
      <w:marLeft w:val="0"/>
      <w:marRight w:val="0"/>
      <w:marTop w:val="0"/>
      <w:marBottom w:val="0"/>
      <w:divBdr>
        <w:top w:val="none" w:sz="0" w:space="0" w:color="auto"/>
        <w:left w:val="none" w:sz="0" w:space="0" w:color="auto"/>
        <w:bottom w:val="none" w:sz="0" w:space="0" w:color="auto"/>
        <w:right w:val="none" w:sz="0" w:space="0" w:color="auto"/>
      </w:divBdr>
    </w:div>
    <w:div w:id="1478953564">
      <w:bodyDiv w:val="1"/>
      <w:marLeft w:val="0"/>
      <w:marRight w:val="0"/>
      <w:marTop w:val="0"/>
      <w:marBottom w:val="0"/>
      <w:divBdr>
        <w:top w:val="none" w:sz="0" w:space="0" w:color="auto"/>
        <w:left w:val="none" w:sz="0" w:space="0" w:color="auto"/>
        <w:bottom w:val="none" w:sz="0" w:space="0" w:color="auto"/>
        <w:right w:val="none" w:sz="0" w:space="0" w:color="auto"/>
      </w:divBdr>
    </w:div>
    <w:div w:id="1479031495">
      <w:bodyDiv w:val="1"/>
      <w:marLeft w:val="0"/>
      <w:marRight w:val="0"/>
      <w:marTop w:val="0"/>
      <w:marBottom w:val="0"/>
      <w:divBdr>
        <w:top w:val="none" w:sz="0" w:space="0" w:color="auto"/>
        <w:left w:val="none" w:sz="0" w:space="0" w:color="auto"/>
        <w:bottom w:val="none" w:sz="0" w:space="0" w:color="auto"/>
        <w:right w:val="none" w:sz="0" w:space="0" w:color="auto"/>
      </w:divBdr>
    </w:div>
    <w:div w:id="1479424070">
      <w:bodyDiv w:val="1"/>
      <w:marLeft w:val="0"/>
      <w:marRight w:val="0"/>
      <w:marTop w:val="0"/>
      <w:marBottom w:val="0"/>
      <w:divBdr>
        <w:top w:val="none" w:sz="0" w:space="0" w:color="auto"/>
        <w:left w:val="none" w:sz="0" w:space="0" w:color="auto"/>
        <w:bottom w:val="none" w:sz="0" w:space="0" w:color="auto"/>
        <w:right w:val="none" w:sz="0" w:space="0" w:color="auto"/>
      </w:divBdr>
    </w:div>
    <w:div w:id="1479542016">
      <w:bodyDiv w:val="1"/>
      <w:marLeft w:val="0"/>
      <w:marRight w:val="0"/>
      <w:marTop w:val="0"/>
      <w:marBottom w:val="0"/>
      <w:divBdr>
        <w:top w:val="none" w:sz="0" w:space="0" w:color="auto"/>
        <w:left w:val="none" w:sz="0" w:space="0" w:color="auto"/>
        <w:bottom w:val="none" w:sz="0" w:space="0" w:color="auto"/>
        <w:right w:val="none" w:sz="0" w:space="0" w:color="auto"/>
      </w:divBdr>
    </w:div>
    <w:div w:id="1480539356">
      <w:bodyDiv w:val="1"/>
      <w:marLeft w:val="0"/>
      <w:marRight w:val="0"/>
      <w:marTop w:val="0"/>
      <w:marBottom w:val="0"/>
      <w:divBdr>
        <w:top w:val="none" w:sz="0" w:space="0" w:color="auto"/>
        <w:left w:val="none" w:sz="0" w:space="0" w:color="auto"/>
        <w:bottom w:val="none" w:sz="0" w:space="0" w:color="auto"/>
        <w:right w:val="none" w:sz="0" w:space="0" w:color="auto"/>
      </w:divBdr>
    </w:div>
    <w:div w:id="1480881467">
      <w:bodyDiv w:val="1"/>
      <w:marLeft w:val="0"/>
      <w:marRight w:val="0"/>
      <w:marTop w:val="0"/>
      <w:marBottom w:val="0"/>
      <w:divBdr>
        <w:top w:val="none" w:sz="0" w:space="0" w:color="auto"/>
        <w:left w:val="none" w:sz="0" w:space="0" w:color="auto"/>
        <w:bottom w:val="none" w:sz="0" w:space="0" w:color="auto"/>
        <w:right w:val="none" w:sz="0" w:space="0" w:color="auto"/>
      </w:divBdr>
    </w:div>
    <w:div w:id="1481265039">
      <w:bodyDiv w:val="1"/>
      <w:marLeft w:val="0"/>
      <w:marRight w:val="0"/>
      <w:marTop w:val="0"/>
      <w:marBottom w:val="0"/>
      <w:divBdr>
        <w:top w:val="none" w:sz="0" w:space="0" w:color="auto"/>
        <w:left w:val="none" w:sz="0" w:space="0" w:color="auto"/>
        <w:bottom w:val="none" w:sz="0" w:space="0" w:color="auto"/>
        <w:right w:val="none" w:sz="0" w:space="0" w:color="auto"/>
      </w:divBdr>
    </w:div>
    <w:div w:id="1481312254">
      <w:bodyDiv w:val="1"/>
      <w:marLeft w:val="0"/>
      <w:marRight w:val="0"/>
      <w:marTop w:val="0"/>
      <w:marBottom w:val="0"/>
      <w:divBdr>
        <w:top w:val="none" w:sz="0" w:space="0" w:color="auto"/>
        <w:left w:val="none" w:sz="0" w:space="0" w:color="auto"/>
        <w:bottom w:val="none" w:sz="0" w:space="0" w:color="auto"/>
        <w:right w:val="none" w:sz="0" w:space="0" w:color="auto"/>
      </w:divBdr>
    </w:div>
    <w:div w:id="1481845064">
      <w:bodyDiv w:val="1"/>
      <w:marLeft w:val="0"/>
      <w:marRight w:val="0"/>
      <w:marTop w:val="0"/>
      <w:marBottom w:val="0"/>
      <w:divBdr>
        <w:top w:val="none" w:sz="0" w:space="0" w:color="auto"/>
        <w:left w:val="none" w:sz="0" w:space="0" w:color="auto"/>
        <w:bottom w:val="none" w:sz="0" w:space="0" w:color="auto"/>
        <w:right w:val="none" w:sz="0" w:space="0" w:color="auto"/>
      </w:divBdr>
    </w:div>
    <w:div w:id="1482037706">
      <w:bodyDiv w:val="1"/>
      <w:marLeft w:val="0"/>
      <w:marRight w:val="0"/>
      <w:marTop w:val="0"/>
      <w:marBottom w:val="0"/>
      <w:divBdr>
        <w:top w:val="none" w:sz="0" w:space="0" w:color="auto"/>
        <w:left w:val="none" w:sz="0" w:space="0" w:color="auto"/>
        <w:bottom w:val="none" w:sz="0" w:space="0" w:color="auto"/>
        <w:right w:val="none" w:sz="0" w:space="0" w:color="auto"/>
      </w:divBdr>
    </w:div>
    <w:div w:id="1482235788">
      <w:bodyDiv w:val="1"/>
      <w:marLeft w:val="0"/>
      <w:marRight w:val="0"/>
      <w:marTop w:val="0"/>
      <w:marBottom w:val="0"/>
      <w:divBdr>
        <w:top w:val="none" w:sz="0" w:space="0" w:color="auto"/>
        <w:left w:val="none" w:sz="0" w:space="0" w:color="auto"/>
        <w:bottom w:val="none" w:sz="0" w:space="0" w:color="auto"/>
        <w:right w:val="none" w:sz="0" w:space="0" w:color="auto"/>
      </w:divBdr>
    </w:div>
    <w:div w:id="1482237141">
      <w:bodyDiv w:val="1"/>
      <w:marLeft w:val="0"/>
      <w:marRight w:val="0"/>
      <w:marTop w:val="0"/>
      <w:marBottom w:val="0"/>
      <w:divBdr>
        <w:top w:val="none" w:sz="0" w:space="0" w:color="auto"/>
        <w:left w:val="none" w:sz="0" w:space="0" w:color="auto"/>
        <w:bottom w:val="none" w:sz="0" w:space="0" w:color="auto"/>
        <w:right w:val="none" w:sz="0" w:space="0" w:color="auto"/>
      </w:divBdr>
    </w:div>
    <w:div w:id="1482505499">
      <w:bodyDiv w:val="1"/>
      <w:marLeft w:val="0"/>
      <w:marRight w:val="0"/>
      <w:marTop w:val="0"/>
      <w:marBottom w:val="0"/>
      <w:divBdr>
        <w:top w:val="none" w:sz="0" w:space="0" w:color="auto"/>
        <w:left w:val="none" w:sz="0" w:space="0" w:color="auto"/>
        <w:bottom w:val="none" w:sz="0" w:space="0" w:color="auto"/>
        <w:right w:val="none" w:sz="0" w:space="0" w:color="auto"/>
      </w:divBdr>
    </w:div>
    <w:div w:id="1483036377">
      <w:bodyDiv w:val="1"/>
      <w:marLeft w:val="0"/>
      <w:marRight w:val="0"/>
      <w:marTop w:val="0"/>
      <w:marBottom w:val="0"/>
      <w:divBdr>
        <w:top w:val="none" w:sz="0" w:space="0" w:color="auto"/>
        <w:left w:val="none" w:sz="0" w:space="0" w:color="auto"/>
        <w:bottom w:val="none" w:sz="0" w:space="0" w:color="auto"/>
        <w:right w:val="none" w:sz="0" w:space="0" w:color="auto"/>
      </w:divBdr>
    </w:div>
    <w:div w:id="1485009106">
      <w:bodyDiv w:val="1"/>
      <w:marLeft w:val="0"/>
      <w:marRight w:val="0"/>
      <w:marTop w:val="0"/>
      <w:marBottom w:val="0"/>
      <w:divBdr>
        <w:top w:val="none" w:sz="0" w:space="0" w:color="auto"/>
        <w:left w:val="none" w:sz="0" w:space="0" w:color="auto"/>
        <w:bottom w:val="none" w:sz="0" w:space="0" w:color="auto"/>
        <w:right w:val="none" w:sz="0" w:space="0" w:color="auto"/>
      </w:divBdr>
    </w:div>
    <w:div w:id="1485387469">
      <w:bodyDiv w:val="1"/>
      <w:marLeft w:val="0"/>
      <w:marRight w:val="0"/>
      <w:marTop w:val="0"/>
      <w:marBottom w:val="0"/>
      <w:divBdr>
        <w:top w:val="none" w:sz="0" w:space="0" w:color="auto"/>
        <w:left w:val="none" w:sz="0" w:space="0" w:color="auto"/>
        <w:bottom w:val="none" w:sz="0" w:space="0" w:color="auto"/>
        <w:right w:val="none" w:sz="0" w:space="0" w:color="auto"/>
      </w:divBdr>
    </w:div>
    <w:div w:id="1485663926">
      <w:bodyDiv w:val="1"/>
      <w:marLeft w:val="0"/>
      <w:marRight w:val="0"/>
      <w:marTop w:val="0"/>
      <w:marBottom w:val="0"/>
      <w:divBdr>
        <w:top w:val="none" w:sz="0" w:space="0" w:color="auto"/>
        <w:left w:val="none" w:sz="0" w:space="0" w:color="auto"/>
        <w:bottom w:val="none" w:sz="0" w:space="0" w:color="auto"/>
        <w:right w:val="none" w:sz="0" w:space="0" w:color="auto"/>
      </w:divBdr>
    </w:div>
    <w:div w:id="1486126415">
      <w:bodyDiv w:val="1"/>
      <w:marLeft w:val="0"/>
      <w:marRight w:val="0"/>
      <w:marTop w:val="0"/>
      <w:marBottom w:val="0"/>
      <w:divBdr>
        <w:top w:val="none" w:sz="0" w:space="0" w:color="auto"/>
        <w:left w:val="none" w:sz="0" w:space="0" w:color="auto"/>
        <w:bottom w:val="none" w:sz="0" w:space="0" w:color="auto"/>
        <w:right w:val="none" w:sz="0" w:space="0" w:color="auto"/>
      </w:divBdr>
    </w:div>
    <w:div w:id="1486625585">
      <w:bodyDiv w:val="1"/>
      <w:marLeft w:val="0"/>
      <w:marRight w:val="0"/>
      <w:marTop w:val="0"/>
      <w:marBottom w:val="0"/>
      <w:divBdr>
        <w:top w:val="none" w:sz="0" w:space="0" w:color="auto"/>
        <w:left w:val="none" w:sz="0" w:space="0" w:color="auto"/>
        <w:bottom w:val="none" w:sz="0" w:space="0" w:color="auto"/>
        <w:right w:val="none" w:sz="0" w:space="0" w:color="auto"/>
      </w:divBdr>
    </w:div>
    <w:div w:id="1487668811">
      <w:bodyDiv w:val="1"/>
      <w:marLeft w:val="0"/>
      <w:marRight w:val="0"/>
      <w:marTop w:val="0"/>
      <w:marBottom w:val="0"/>
      <w:divBdr>
        <w:top w:val="none" w:sz="0" w:space="0" w:color="auto"/>
        <w:left w:val="none" w:sz="0" w:space="0" w:color="auto"/>
        <w:bottom w:val="none" w:sz="0" w:space="0" w:color="auto"/>
        <w:right w:val="none" w:sz="0" w:space="0" w:color="auto"/>
      </w:divBdr>
    </w:div>
    <w:div w:id="1488135458">
      <w:bodyDiv w:val="1"/>
      <w:marLeft w:val="0"/>
      <w:marRight w:val="0"/>
      <w:marTop w:val="0"/>
      <w:marBottom w:val="0"/>
      <w:divBdr>
        <w:top w:val="none" w:sz="0" w:space="0" w:color="auto"/>
        <w:left w:val="none" w:sz="0" w:space="0" w:color="auto"/>
        <w:bottom w:val="none" w:sz="0" w:space="0" w:color="auto"/>
        <w:right w:val="none" w:sz="0" w:space="0" w:color="auto"/>
      </w:divBdr>
    </w:div>
    <w:div w:id="1488781893">
      <w:bodyDiv w:val="1"/>
      <w:marLeft w:val="0"/>
      <w:marRight w:val="0"/>
      <w:marTop w:val="0"/>
      <w:marBottom w:val="0"/>
      <w:divBdr>
        <w:top w:val="none" w:sz="0" w:space="0" w:color="auto"/>
        <w:left w:val="none" w:sz="0" w:space="0" w:color="auto"/>
        <w:bottom w:val="none" w:sz="0" w:space="0" w:color="auto"/>
        <w:right w:val="none" w:sz="0" w:space="0" w:color="auto"/>
      </w:divBdr>
    </w:div>
    <w:div w:id="1488858755">
      <w:bodyDiv w:val="1"/>
      <w:marLeft w:val="0"/>
      <w:marRight w:val="0"/>
      <w:marTop w:val="0"/>
      <w:marBottom w:val="0"/>
      <w:divBdr>
        <w:top w:val="none" w:sz="0" w:space="0" w:color="auto"/>
        <w:left w:val="none" w:sz="0" w:space="0" w:color="auto"/>
        <w:bottom w:val="none" w:sz="0" w:space="0" w:color="auto"/>
        <w:right w:val="none" w:sz="0" w:space="0" w:color="auto"/>
      </w:divBdr>
    </w:div>
    <w:div w:id="1489058236">
      <w:bodyDiv w:val="1"/>
      <w:marLeft w:val="0"/>
      <w:marRight w:val="0"/>
      <w:marTop w:val="0"/>
      <w:marBottom w:val="0"/>
      <w:divBdr>
        <w:top w:val="none" w:sz="0" w:space="0" w:color="auto"/>
        <w:left w:val="none" w:sz="0" w:space="0" w:color="auto"/>
        <w:bottom w:val="none" w:sz="0" w:space="0" w:color="auto"/>
        <w:right w:val="none" w:sz="0" w:space="0" w:color="auto"/>
      </w:divBdr>
    </w:div>
    <w:div w:id="1489175642">
      <w:bodyDiv w:val="1"/>
      <w:marLeft w:val="0"/>
      <w:marRight w:val="0"/>
      <w:marTop w:val="0"/>
      <w:marBottom w:val="0"/>
      <w:divBdr>
        <w:top w:val="none" w:sz="0" w:space="0" w:color="auto"/>
        <w:left w:val="none" w:sz="0" w:space="0" w:color="auto"/>
        <w:bottom w:val="none" w:sz="0" w:space="0" w:color="auto"/>
        <w:right w:val="none" w:sz="0" w:space="0" w:color="auto"/>
      </w:divBdr>
    </w:div>
    <w:div w:id="1489439971">
      <w:bodyDiv w:val="1"/>
      <w:marLeft w:val="0"/>
      <w:marRight w:val="0"/>
      <w:marTop w:val="0"/>
      <w:marBottom w:val="0"/>
      <w:divBdr>
        <w:top w:val="none" w:sz="0" w:space="0" w:color="auto"/>
        <w:left w:val="none" w:sz="0" w:space="0" w:color="auto"/>
        <w:bottom w:val="none" w:sz="0" w:space="0" w:color="auto"/>
        <w:right w:val="none" w:sz="0" w:space="0" w:color="auto"/>
      </w:divBdr>
    </w:div>
    <w:div w:id="1489904160">
      <w:bodyDiv w:val="1"/>
      <w:marLeft w:val="0"/>
      <w:marRight w:val="0"/>
      <w:marTop w:val="0"/>
      <w:marBottom w:val="0"/>
      <w:divBdr>
        <w:top w:val="none" w:sz="0" w:space="0" w:color="auto"/>
        <w:left w:val="none" w:sz="0" w:space="0" w:color="auto"/>
        <w:bottom w:val="none" w:sz="0" w:space="0" w:color="auto"/>
        <w:right w:val="none" w:sz="0" w:space="0" w:color="auto"/>
      </w:divBdr>
    </w:div>
    <w:div w:id="1490058294">
      <w:bodyDiv w:val="1"/>
      <w:marLeft w:val="0"/>
      <w:marRight w:val="0"/>
      <w:marTop w:val="0"/>
      <w:marBottom w:val="0"/>
      <w:divBdr>
        <w:top w:val="none" w:sz="0" w:space="0" w:color="auto"/>
        <w:left w:val="none" w:sz="0" w:space="0" w:color="auto"/>
        <w:bottom w:val="none" w:sz="0" w:space="0" w:color="auto"/>
        <w:right w:val="none" w:sz="0" w:space="0" w:color="auto"/>
      </w:divBdr>
    </w:div>
    <w:div w:id="1490248829">
      <w:bodyDiv w:val="1"/>
      <w:marLeft w:val="0"/>
      <w:marRight w:val="0"/>
      <w:marTop w:val="0"/>
      <w:marBottom w:val="0"/>
      <w:divBdr>
        <w:top w:val="none" w:sz="0" w:space="0" w:color="auto"/>
        <w:left w:val="none" w:sz="0" w:space="0" w:color="auto"/>
        <w:bottom w:val="none" w:sz="0" w:space="0" w:color="auto"/>
        <w:right w:val="none" w:sz="0" w:space="0" w:color="auto"/>
      </w:divBdr>
    </w:div>
    <w:div w:id="1490291916">
      <w:bodyDiv w:val="1"/>
      <w:marLeft w:val="0"/>
      <w:marRight w:val="0"/>
      <w:marTop w:val="0"/>
      <w:marBottom w:val="0"/>
      <w:divBdr>
        <w:top w:val="none" w:sz="0" w:space="0" w:color="auto"/>
        <w:left w:val="none" w:sz="0" w:space="0" w:color="auto"/>
        <w:bottom w:val="none" w:sz="0" w:space="0" w:color="auto"/>
        <w:right w:val="none" w:sz="0" w:space="0" w:color="auto"/>
      </w:divBdr>
    </w:div>
    <w:div w:id="1490517011">
      <w:bodyDiv w:val="1"/>
      <w:marLeft w:val="0"/>
      <w:marRight w:val="0"/>
      <w:marTop w:val="0"/>
      <w:marBottom w:val="0"/>
      <w:divBdr>
        <w:top w:val="none" w:sz="0" w:space="0" w:color="auto"/>
        <w:left w:val="none" w:sz="0" w:space="0" w:color="auto"/>
        <w:bottom w:val="none" w:sz="0" w:space="0" w:color="auto"/>
        <w:right w:val="none" w:sz="0" w:space="0" w:color="auto"/>
      </w:divBdr>
    </w:div>
    <w:div w:id="1490755653">
      <w:bodyDiv w:val="1"/>
      <w:marLeft w:val="0"/>
      <w:marRight w:val="0"/>
      <w:marTop w:val="0"/>
      <w:marBottom w:val="0"/>
      <w:divBdr>
        <w:top w:val="none" w:sz="0" w:space="0" w:color="auto"/>
        <w:left w:val="none" w:sz="0" w:space="0" w:color="auto"/>
        <w:bottom w:val="none" w:sz="0" w:space="0" w:color="auto"/>
        <w:right w:val="none" w:sz="0" w:space="0" w:color="auto"/>
      </w:divBdr>
    </w:div>
    <w:div w:id="1491558694">
      <w:bodyDiv w:val="1"/>
      <w:marLeft w:val="0"/>
      <w:marRight w:val="0"/>
      <w:marTop w:val="0"/>
      <w:marBottom w:val="0"/>
      <w:divBdr>
        <w:top w:val="none" w:sz="0" w:space="0" w:color="auto"/>
        <w:left w:val="none" w:sz="0" w:space="0" w:color="auto"/>
        <w:bottom w:val="none" w:sz="0" w:space="0" w:color="auto"/>
        <w:right w:val="none" w:sz="0" w:space="0" w:color="auto"/>
      </w:divBdr>
    </w:div>
    <w:div w:id="1491676881">
      <w:bodyDiv w:val="1"/>
      <w:marLeft w:val="0"/>
      <w:marRight w:val="0"/>
      <w:marTop w:val="0"/>
      <w:marBottom w:val="0"/>
      <w:divBdr>
        <w:top w:val="none" w:sz="0" w:space="0" w:color="auto"/>
        <w:left w:val="none" w:sz="0" w:space="0" w:color="auto"/>
        <w:bottom w:val="none" w:sz="0" w:space="0" w:color="auto"/>
        <w:right w:val="none" w:sz="0" w:space="0" w:color="auto"/>
      </w:divBdr>
    </w:div>
    <w:div w:id="1491864745">
      <w:bodyDiv w:val="1"/>
      <w:marLeft w:val="0"/>
      <w:marRight w:val="0"/>
      <w:marTop w:val="0"/>
      <w:marBottom w:val="0"/>
      <w:divBdr>
        <w:top w:val="none" w:sz="0" w:space="0" w:color="auto"/>
        <w:left w:val="none" w:sz="0" w:space="0" w:color="auto"/>
        <w:bottom w:val="none" w:sz="0" w:space="0" w:color="auto"/>
        <w:right w:val="none" w:sz="0" w:space="0" w:color="auto"/>
      </w:divBdr>
    </w:div>
    <w:div w:id="1492018872">
      <w:bodyDiv w:val="1"/>
      <w:marLeft w:val="0"/>
      <w:marRight w:val="0"/>
      <w:marTop w:val="0"/>
      <w:marBottom w:val="0"/>
      <w:divBdr>
        <w:top w:val="none" w:sz="0" w:space="0" w:color="auto"/>
        <w:left w:val="none" w:sz="0" w:space="0" w:color="auto"/>
        <w:bottom w:val="none" w:sz="0" w:space="0" w:color="auto"/>
        <w:right w:val="none" w:sz="0" w:space="0" w:color="auto"/>
      </w:divBdr>
    </w:div>
    <w:div w:id="1492260743">
      <w:bodyDiv w:val="1"/>
      <w:marLeft w:val="0"/>
      <w:marRight w:val="0"/>
      <w:marTop w:val="0"/>
      <w:marBottom w:val="0"/>
      <w:divBdr>
        <w:top w:val="none" w:sz="0" w:space="0" w:color="auto"/>
        <w:left w:val="none" w:sz="0" w:space="0" w:color="auto"/>
        <w:bottom w:val="none" w:sz="0" w:space="0" w:color="auto"/>
        <w:right w:val="none" w:sz="0" w:space="0" w:color="auto"/>
      </w:divBdr>
    </w:div>
    <w:div w:id="1493259376">
      <w:bodyDiv w:val="1"/>
      <w:marLeft w:val="0"/>
      <w:marRight w:val="0"/>
      <w:marTop w:val="0"/>
      <w:marBottom w:val="0"/>
      <w:divBdr>
        <w:top w:val="none" w:sz="0" w:space="0" w:color="auto"/>
        <w:left w:val="none" w:sz="0" w:space="0" w:color="auto"/>
        <w:bottom w:val="none" w:sz="0" w:space="0" w:color="auto"/>
        <w:right w:val="none" w:sz="0" w:space="0" w:color="auto"/>
      </w:divBdr>
    </w:div>
    <w:div w:id="1493331759">
      <w:bodyDiv w:val="1"/>
      <w:marLeft w:val="0"/>
      <w:marRight w:val="0"/>
      <w:marTop w:val="0"/>
      <w:marBottom w:val="0"/>
      <w:divBdr>
        <w:top w:val="none" w:sz="0" w:space="0" w:color="auto"/>
        <w:left w:val="none" w:sz="0" w:space="0" w:color="auto"/>
        <w:bottom w:val="none" w:sz="0" w:space="0" w:color="auto"/>
        <w:right w:val="none" w:sz="0" w:space="0" w:color="auto"/>
      </w:divBdr>
    </w:div>
    <w:div w:id="1494494668">
      <w:bodyDiv w:val="1"/>
      <w:marLeft w:val="0"/>
      <w:marRight w:val="0"/>
      <w:marTop w:val="0"/>
      <w:marBottom w:val="0"/>
      <w:divBdr>
        <w:top w:val="none" w:sz="0" w:space="0" w:color="auto"/>
        <w:left w:val="none" w:sz="0" w:space="0" w:color="auto"/>
        <w:bottom w:val="none" w:sz="0" w:space="0" w:color="auto"/>
        <w:right w:val="none" w:sz="0" w:space="0" w:color="auto"/>
      </w:divBdr>
    </w:div>
    <w:div w:id="1494563613">
      <w:bodyDiv w:val="1"/>
      <w:marLeft w:val="0"/>
      <w:marRight w:val="0"/>
      <w:marTop w:val="0"/>
      <w:marBottom w:val="0"/>
      <w:divBdr>
        <w:top w:val="none" w:sz="0" w:space="0" w:color="auto"/>
        <w:left w:val="none" w:sz="0" w:space="0" w:color="auto"/>
        <w:bottom w:val="none" w:sz="0" w:space="0" w:color="auto"/>
        <w:right w:val="none" w:sz="0" w:space="0" w:color="auto"/>
      </w:divBdr>
    </w:div>
    <w:div w:id="1494684792">
      <w:bodyDiv w:val="1"/>
      <w:marLeft w:val="0"/>
      <w:marRight w:val="0"/>
      <w:marTop w:val="0"/>
      <w:marBottom w:val="0"/>
      <w:divBdr>
        <w:top w:val="none" w:sz="0" w:space="0" w:color="auto"/>
        <w:left w:val="none" w:sz="0" w:space="0" w:color="auto"/>
        <w:bottom w:val="none" w:sz="0" w:space="0" w:color="auto"/>
        <w:right w:val="none" w:sz="0" w:space="0" w:color="auto"/>
      </w:divBdr>
    </w:div>
    <w:div w:id="1494952642">
      <w:bodyDiv w:val="1"/>
      <w:marLeft w:val="0"/>
      <w:marRight w:val="0"/>
      <w:marTop w:val="0"/>
      <w:marBottom w:val="0"/>
      <w:divBdr>
        <w:top w:val="none" w:sz="0" w:space="0" w:color="auto"/>
        <w:left w:val="none" w:sz="0" w:space="0" w:color="auto"/>
        <w:bottom w:val="none" w:sz="0" w:space="0" w:color="auto"/>
        <w:right w:val="none" w:sz="0" w:space="0" w:color="auto"/>
      </w:divBdr>
    </w:div>
    <w:div w:id="1495485792">
      <w:bodyDiv w:val="1"/>
      <w:marLeft w:val="0"/>
      <w:marRight w:val="0"/>
      <w:marTop w:val="0"/>
      <w:marBottom w:val="0"/>
      <w:divBdr>
        <w:top w:val="none" w:sz="0" w:space="0" w:color="auto"/>
        <w:left w:val="none" w:sz="0" w:space="0" w:color="auto"/>
        <w:bottom w:val="none" w:sz="0" w:space="0" w:color="auto"/>
        <w:right w:val="none" w:sz="0" w:space="0" w:color="auto"/>
      </w:divBdr>
    </w:div>
    <w:div w:id="1495876740">
      <w:bodyDiv w:val="1"/>
      <w:marLeft w:val="0"/>
      <w:marRight w:val="0"/>
      <w:marTop w:val="0"/>
      <w:marBottom w:val="0"/>
      <w:divBdr>
        <w:top w:val="none" w:sz="0" w:space="0" w:color="auto"/>
        <w:left w:val="none" w:sz="0" w:space="0" w:color="auto"/>
        <w:bottom w:val="none" w:sz="0" w:space="0" w:color="auto"/>
        <w:right w:val="none" w:sz="0" w:space="0" w:color="auto"/>
      </w:divBdr>
    </w:div>
    <w:div w:id="1496913416">
      <w:bodyDiv w:val="1"/>
      <w:marLeft w:val="0"/>
      <w:marRight w:val="0"/>
      <w:marTop w:val="0"/>
      <w:marBottom w:val="0"/>
      <w:divBdr>
        <w:top w:val="none" w:sz="0" w:space="0" w:color="auto"/>
        <w:left w:val="none" w:sz="0" w:space="0" w:color="auto"/>
        <w:bottom w:val="none" w:sz="0" w:space="0" w:color="auto"/>
        <w:right w:val="none" w:sz="0" w:space="0" w:color="auto"/>
      </w:divBdr>
    </w:div>
    <w:div w:id="1496914463">
      <w:bodyDiv w:val="1"/>
      <w:marLeft w:val="0"/>
      <w:marRight w:val="0"/>
      <w:marTop w:val="0"/>
      <w:marBottom w:val="0"/>
      <w:divBdr>
        <w:top w:val="none" w:sz="0" w:space="0" w:color="auto"/>
        <w:left w:val="none" w:sz="0" w:space="0" w:color="auto"/>
        <w:bottom w:val="none" w:sz="0" w:space="0" w:color="auto"/>
        <w:right w:val="none" w:sz="0" w:space="0" w:color="auto"/>
      </w:divBdr>
    </w:div>
    <w:div w:id="1498498618">
      <w:bodyDiv w:val="1"/>
      <w:marLeft w:val="0"/>
      <w:marRight w:val="0"/>
      <w:marTop w:val="0"/>
      <w:marBottom w:val="0"/>
      <w:divBdr>
        <w:top w:val="none" w:sz="0" w:space="0" w:color="auto"/>
        <w:left w:val="none" w:sz="0" w:space="0" w:color="auto"/>
        <w:bottom w:val="none" w:sz="0" w:space="0" w:color="auto"/>
        <w:right w:val="none" w:sz="0" w:space="0" w:color="auto"/>
      </w:divBdr>
    </w:div>
    <w:div w:id="1500000153">
      <w:bodyDiv w:val="1"/>
      <w:marLeft w:val="0"/>
      <w:marRight w:val="0"/>
      <w:marTop w:val="0"/>
      <w:marBottom w:val="0"/>
      <w:divBdr>
        <w:top w:val="none" w:sz="0" w:space="0" w:color="auto"/>
        <w:left w:val="none" w:sz="0" w:space="0" w:color="auto"/>
        <w:bottom w:val="none" w:sz="0" w:space="0" w:color="auto"/>
        <w:right w:val="none" w:sz="0" w:space="0" w:color="auto"/>
      </w:divBdr>
    </w:div>
    <w:div w:id="1500542232">
      <w:bodyDiv w:val="1"/>
      <w:marLeft w:val="0"/>
      <w:marRight w:val="0"/>
      <w:marTop w:val="0"/>
      <w:marBottom w:val="0"/>
      <w:divBdr>
        <w:top w:val="none" w:sz="0" w:space="0" w:color="auto"/>
        <w:left w:val="none" w:sz="0" w:space="0" w:color="auto"/>
        <w:bottom w:val="none" w:sz="0" w:space="0" w:color="auto"/>
        <w:right w:val="none" w:sz="0" w:space="0" w:color="auto"/>
      </w:divBdr>
    </w:div>
    <w:div w:id="1501039084">
      <w:bodyDiv w:val="1"/>
      <w:marLeft w:val="0"/>
      <w:marRight w:val="0"/>
      <w:marTop w:val="0"/>
      <w:marBottom w:val="0"/>
      <w:divBdr>
        <w:top w:val="none" w:sz="0" w:space="0" w:color="auto"/>
        <w:left w:val="none" w:sz="0" w:space="0" w:color="auto"/>
        <w:bottom w:val="none" w:sz="0" w:space="0" w:color="auto"/>
        <w:right w:val="none" w:sz="0" w:space="0" w:color="auto"/>
      </w:divBdr>
    </w:div>
    <w:div w:id="1501041015">
      <w:bodyDiv w:val="1"/>
      <w:marLeft w:val="0"/>
      <w:marRight w:val="0"/>
      <w:marTop w:val="0"/>
      <w:marBottom w:val="0"/>
      <w:divBdr>
        <w:top w:val="none" w:sz="0" w:space="0" w:color="auto"/>
        <w:left w:val="none" w:sz="0" w:space="0" w:color="auto"/>
        <w:bottom w:val="none" w:sz="0" w:space="0" w:color="auto"/>
        <w:right w:val="none" w:sz="0" w:space="0" w:color="auto"/>
      </w:divBdr>
    </w:div>
    <w:div w:id="1501114760">
      <w:bodyDiv w:val="1"/>
      <w:marLeft w:val="0"/>
      <w:marRight w:val="0"/>
      <w:marTop w:val="0"/>
      <w:marBottom w:val="0"/>
      <w:divBdr>
        <w:top w:val="none" w:sz="0" w:space="0" w:color="auto"/>
        <w:left w:val="none" w:sz="0" w:space="0" w:color="auto"/>
        <w:bottom w:val="none" w:sz="0" w:space="0" w:color="auto"/>
        <w:right w:val="none" w:sz="0" w:space="0" w:color="auto"/>
      </w:divBdr>
    </w:div>
    <w:div w:id="1501769409">
      <w:bodyDiv w:val="1"/>
      <w:marLeft w:val="0"/>
      <w:marRight w:val="0"/>
      <w:marTop w:val="0"/>
      <w:marBottom w:val="0"/>
      <w:divBdr>
        <w:top w:val="none" w:sz="0" w:space="0" w:color="auto"/>
        <w:left w:val="none" w:sz="0" w:space="0" w:color="auto"/>
        <w:bottom w:val="none" w:sz="0" w:space="0" w:color="auto"/>
        <w:right w:val="none" w:sz="0" w:space="0" w:color="auto"/>
      </w:divBdr>
    </w:div>
    <w:div w:id="1502622034">
      <w:bodyDiv w:val="1"/>
      <w:marLeft w:val="0"/>
      <w:marRight w:val="0"/>
      <w:marTop w:val="0"/>
      <w:marBottom w:val="0"/>
      <w:divBdr>
        <w:top w:val="none" w:sz="0" w:space="0" w:color="auto"/>
        <w:left w:val="none" w:sz="0" w:space="0" w:color="auto"/>
        <w:bottom w:val="none" w:sz="0" w:space="0" w:color="auto"/>
        <w:right w:val="none" w:sz="0" w:space="0" w:color="auto"/>
      </w:divBdr>
    </w:div>
    <w:div w:id="1502696829">
      <w:bodyDiv w:val="1"/>
      <w:marLeft w:val="0"/>
      <w:marRight w:val="0"/>
      <w:marTop w:val="0"/>
      <w:marBottom w:val="0"/>
      <w:divBdr>
        <w:top w:val="none" w:sz="0" w:space="0" w:color="auto"/>
        <w:left w:val="none" w:sz="0" w:space="0" w:color="auto"/>
        <w:bottom w:val="none" w:sz="0" w:space="0" w:color="auto"/>
        <w:right w:val="none" w:sz="0" w:space="0" w:color="auto"/>
      </w:divBdr>
    </w:div>
    <w:div w:id="1503204680">
      <w:bodyDiv w:val="1"/>
      <w:marLeft w:val="0"/>
      <w:marRight w:val="0"/>
      <w:marTop w:val="0"/>
      <w:marBottom w:val="0"/>
      <w:divBdr>
        <w:top w:val="none" w:sz="0" w:space="0" w:color="auto"/>
        <w:left w:val="none" w:sz="0" w:space="0" w:color="auto"/>
        <w:bottom w:val="none" w:sz="0" w:space="0" w:color="auto"/>
        <w:right w:val="none" w:sz="0" w:space="0" w:color="auto"/>
      </w:divBdr>
    </w:div>
    <w:div w:id="1503274109">
      <w:bodyDiv w:val="1"/>
      <w:marLeft w:val="0"/>
      <w:marRight w:val="0"/>
      <w:marTop w:val="0"/>
      <w:marBottom w:val="0"/>
      <w:divBdr>
        <w:top w:val="none" w:sz="0" w:space="0" w:color="auto"/>
        <w:left w:val="none" w:sz="0" w:space="0" w:color="auto"/>
        <w:bottom w:val="none" w:sz="0" w:space="0" w:color="auto"/>
        <w:right w:val="none" w:sz="0" w:space="0" w:color="auto"/>
      </w:divBdr>
    </w:div>
    <w:div w:id="1503550695">
      <w:bodyDiv w:val="1"/>
      <w:marLeft w:val="0"/>
      <w:marRight w:val="0"/>
      <w:marTop w:val="0"/>
      <w:marBottom w:val="0"/>
      <w:divBdr>
        <w:top w:val="none" w:sz="0" w:space="0" w:color="auto"/>
        <w:left w:val="none" w:sz="0" w:space="0" w:color="auto"/>
        <w:bottom w:val="none" w:sz="0" w:space="0" w:color="auto"/>
        <w:right w:val="none" w:sz="0" w:space="0" w:color="auto"/>
      </w:divBdr>
    </w:div>
    <w:div w:id="1504928177">
      <w:bodyDiv w:val="1"/>
      <w:marLeft w:val="0"/>
      <w:marRight w:val="0"/>
      <w:marTop w:val="0"/>
      <w:marBottom w:val="0"/>
      <w:divBdr>
        <w:top w:val="none" w:sz="0" w:space="0" w:color="auto"/>
        <w:left w:val="none" w:sz="0" w:space="0" w:color="auto"/>
        <w:bottom w:val="none" w:sz="0" w:space="0" w:color="auto"/>
        <w:right w:val="none" w:sz="0" w:space="0" w:color="auto"/>
      </w:divBdr>
    </w:div>
    <w:div w:id="1505391471">
      <w:bodyDiv w:val="1"/>
      <w:marLeft w:val="0"/>
      <w:marRight w:val="0"/>
      <w:marTop w:val="0"/>
      <w:marBottom w:val="0"/>
      <w:divBdr>
        <w:top w:val="none" w:sz="0" w:space="0" w:color="auto"/>
        <w:left w:val="none" w:sz="0" w:space="0" w:color="auto"/>
        <w:bottom w:val="none" w:sz="0" w:space="0" w:color="auto"/>
        <w:right w:val="none" w:sz="0" w:space="0" w:color="auto"/>
      </w:divBdr>
    </w:div>
    <w:div w:id="1505507318">
      <w:bodyDiv w:val="1"/>
      <w:marLeft w:val="0"/>
      <w:marRight w:val="0"/>
      <w:marTop w:val="0"/>
      <w:marBottom w:val="0"/>
      <w:divBdr>
        <w:top w:val="none" w:sz="0" w:space="0" w:color="auto"/>
        <w:left w:val="none" w:sz="0" w:space="0" w:color="auto"/>
        <w:bottom w:val="none" w:sz="0" w:space="0" w:color="auto"/>
        <w:right w:val="none" w:sz="0" w:space="0" w:color="auto"/>
      </w:divBdr>
    </w:div>
    <w:div w:id="1505513697">
      <w:bodyDiv w:val="1"/>
      <w:marLeft w:val="0"/>
      <w:marRight w:val="0"/>
      <w:marTop w:val="0"/>
      <w:marBottom w:val="0"/>
      <w:divBdr>
        <w:top w:val="none" w:sz="0" w:space="0" w:color="auto"/>
        <w:left w:val="none" w:sz="0" w:space="0" w:color="auto"/>
        <w:bottom w:val="none" w:sz="0" w:space="0" w:color="auto"/>
        <w:right w:val="none" w:sz="0" w:space="0" w:color="auto"/>
      </w:divBdr>
    </w:div>
    <w:div w:id="1505704615">
      <w:bodyDiv w:val="1"/>
      <w:marLeft w:val="0"/>
      <w:marRight w:val="0"/>
      <w:marTop w:val="0"/>
      <w:marBottom w:val="0"/>
      <w:divBdr>
        <w:top w:val="none" w:sz="0" w:space="0" w:color="auto"/>
        <w:left w:val="none" w:sz="0" w:space="0" w:color="auto"/>
        <w:bottom w:val="none" w:sz="0" w:space="0" w:color="auto"/>
        <w:right w:val="none" w:sz="0" w:space="0" w:color="auto"/>
      </w:divBdr>
    </w:div>
    <w:div w:id="1505899650">
      <w:bodyDiv w:val="1"/>
      <w:marLeft w:val="0"/>
      <w:marRight w:val="0"/>
      <w:marTop w:val="0"/>
      <w:marBottom w:val="0"/>
      <w:divBdr>
        <w:top w:val="none" w:sz="0" w:space="0" w:color="auto"/>
        <w:left w:val="none" w:sz="0" w:space="0" w:color="auto"/>
        <w:bottom w:val="none" w:sz="0" w:space="0" w:color="auto"/>
        <w:right w:val="none" w:sz="0" w:space="0" w:color="auto"/>
      </w:divBdr>
    </w:div>
    <w:div w:id="1506093276">
      <w:bodyDiv w:val="1"/>
      <w:marLeft w:val="0"/>
      <w:marRight w:val="0"/>
      <w:marTop w:val="0"/>
      <w:marBottom w:val="0"/>
      <w:divBdr>
        <w:top w:val="none" w:sz="0" w:space="0" w:color="auto"/>
        <w:left w:val="none" w:sz="0" w:space="0" w:color="auto"/>
        <w:bottom w:val="none" w:sz="0" w:space="0" w:color="auto"/>
        <w:right w:val="none" w:sz="0" w:space="0" w:color="auto"/>
      </w:divBdr>
    </w:div>
    <w:div w:id="1506240909">
      <w:bodyDiv w:val="1"/>
      <w:marLeft w:val="0"/>
      <w:marRight w:val="0"/>
      <w:marTop w:val="0"/>
      <w:marBottom w:val="0"/>
      <w:divBdr>
        <w:top w:val="none" w:sz="0" w:space="0" w:color="auto"/>
        <w:left w:val="none" w:sz="0" w:space="0" w:color="auto"/>
        <w:bottom w:val="none" w:sz="0" w:space="0" w:color="auto"/>
        <w:right w:val="none" w:sz="0" w:space="0" w:color="auto"/>
      </w:divBdr>
    </w:div>
    <w:div w:id="1506703143">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507358560">
      <w:bodyDiv w:val="1"/>
      <w:marLeft w:val="0"/>
      <w:marRight w:val="0"/>
      <w:marTop w:val="0"/>
      <w:marBottom w:val="0"/>
      <w:divBdr>
        <w:top w:val="none" w:sz="0" w:space="0" w:color="auto"/>
        <w:left w:val="none" w:sz="0" w:space="0" w:color="auto"/>
        <w:bottom w:val="none" w:sz="0" w:space="0" w:color="auto"/>
        <w:right w:val="none" w:sz="0" w:space="0" w:color="auto"/>
      </w:divBdr>
    </w:div>
    <w:div w:id="1507935421">
      <w:bodyDiv w:val="1"/>
      <w:marLeft w:val="0"/>
      <w:marRight w:val="0"/>
      <w:marTop w:val="0"/>
      <w:marBottom w:val="0"/>
      <w:divBdr>
        <w:top w:val="none" w:sz="0" w:space="0" w:color="auto"/>
        <w:left w:val="none" w:sz="0" w:space="0" w:color="auto"/>
        <w:bottom w:val="none" w:sz="0" w:space="0" w:color="auto"/>
        <w:right w:val="none" w:sz="0" w:space="0" w:color="auto"/>
      </w:divBdr>
    </w:div>
    <w:div w:id="1508445023">
      <w:bodyDiv w:val="1"/>
      <w:marLeft w:val="0"/>
      <w:marRight w:val="0"/>
      <w:marTop w:val="0"/>
      <w:marBottom w:val="0"/>
      <w:divBdr>
        <w:top w:val="none" w:sz="0" w:space="0" w:color="auto"/>
        <w:left w:val="none" w:sz="0" w:space="0" w:color="auto"/>
        <w:bottom w:val="none" w:sz="0" w:space="0" w:color="auto"/>
        <w:right w:val="none" w:sz="0" w:space="0" w:color="auto"/>
      </w:divBdr>
    </w:div>
    <w:div w:id="1508787086">
      <w:bodyDiv w:val="1"/>
      <w:marLeft w:val="0"/>
      <w:marRight w:val="0"/>
      <w:marTop w:val="0"/>
      <w:marBottom w:val="0"/>
      <w:divBdr>
        <w:top w:val="none" w:sz="0" w:space="0" w:color="auto"/>
        <w:left w:val="none" w:sz="0" w:space="0" w:color="auto"/>
        <w:bottom w:val="none" w:sz="0" w:space="0" w:color="auto"/>
        <w:right w:val="none" w:sz="0" w:space="0" w:color="auto"/>
      </w:divBdr>
    </w:div>
    <w:div w:id="1509246454">
      <w:bodyDiv w:val="1"/>
      <w:marLeft w:val="0"/>
      <w:marRight w:val="0"/>
      <w:marTop w:val="0"/>
      <w:marBottom w:val="0"/>
      <w:divBdr>
        <w:top w:val="none" w:sz="0" w:space="0" w:color="auto"/>
        <w:left w:val="none" w:sz="0" w:space="0" w:color="auto"/>
        <w:bottom w:val="none" w:sz="0" w:space="0" w:color="auto"/>
        <w:right w:val="none" w:sz="0" w:space="0" w:color="auto"/>
      </w:divBdr>
    </w:div>
    <w:div w:id="1510217929">
      <w:bodyDiv w:val="1"/>
      <w:marLeft w:val="0"/>
      <w:marRight w:val="0"/>
      <w:marTop w:val="0"/>
      <w:marBottom w:val="0"/>
      <w:divBdr>
        <w:top w:val="none" w:sz="0" w:space="0" w:color="auto"/>
        <w:left w:val="none" w:sz="0" w:space="0" w:color="auto"/>
        <w:bottom w:val="none" w:sz="0" w:space="0" w:color="auto"/>
        <w:right w:val="none" w:sz="0" w:space="0" w:color="auto"/>
      </w:divBdr>
    </w:div>
    <w:div w:id="1510294782">
      <w:bodyDiv w:val="1"/>
      <w:marLeft w:val="0"/>
      <w:marRight w:val="0"/>
      <w:marTop w:val="0"/>
      <w:marBottom w:val="0"/>
      <w:divBdr>
        <w:top w:val="none" w:sz="0" w:space="0" w:color="auto"/>
        <w:left w:val="none" w:sz="0" w:space="0" w:color="auto"/>
        <w:bottom w:val="none" w:sz="0" w:space="0" w:color="auto"/>
        <w:right w:val="none" w:sz="0" w:space="0" w:color="auto"/>
      </w:divBdr>
    </w:div>
    <w:div w:id="1510486508">
      <w:bodyDiv w:val="1"/>
      <w:marLeft w:val="0"/>
      <w:marRight w:val="0"/>
      <w:marTop w:val="0"/>
      <w:marBottom w:val="0"/>
      <w:divBdr>
        <w:top w:val="none" w:sz="0" w:space="0" w:color="auto"/>
        <w:left w:val="none" w:sz="0" w:space="0" w:color="auto"/>
        <w:bottom w:val="none" w:sz="0" w:space="0" w:color="auto"/>
        <w:right w:val="none" w:sz="0" w:space="0" w:color="auto"/>
      </w:divBdr>
    </w:div>
    <w:div w:id="1510561231">
      <w:bodyDiv w:val="1"/>
      <w:marLeft w:val="0"/>
      <w:marRight w:val="0"/>
      <w:marTop w:val="0"/>
      <w:marBottom w:val="0"/>
      <w:divBdr>
        <w:top w:val="none" w:sz="0" w:space="0" w:color="auto"/>
        <w:left w:val="none" w:sz="0" w:space="0" w:color="auto"/>
        <w:bottom w:val="none" w:sz="0" w:space="0" w:color="auto"/>
        <w:right w:val="none" w:sz="0" w:space="0" w:color="auto"/>
      </w:divBdr>
    </w:div>
    <w:div w:id="1510635395">
      <w:bodyDiv w:val="1"/>
      <w:marLeft w:val="0"/>
      <w:marRight w:val="0"/>
      <w:marTop w:val="0"/>
      <w:marBottom w:val="0"/>
      <w:divBdr>
        <w:top w:val="none" w:sz="0" w:space="0" w:color="auto"/>
        <w:left w:val="none" w:sz="0" w:space="0" w:color="auto"/>
        <w:bottom w:val="none" w:sz="0" w:space="0" w:color="auto"/>
        <w:right w:val="none" w:sz="0" w:space="0" w:color="auto"/>
      </w:divBdr>
    </w:div>
    <w:div w:id="1510676732">
      <w:bodyDiv w:val="1"/>
      <w:marLeft w:val="0"/>
      <w:marRight w:val="0"/>
      <w:marTop w:val="0"/>
      <w:marBottom w:val="0"/>
      <w:divBdr>
        <w:top w:val="none" w:sz="0" w:space="0" w:color="auto"/>
        <w:left w:val="none" w:sz="0" w:space="0" w:color="auto"/>
        <w:bottom w:val="none" w:sz="0" w:space="0" w:color="auto"/>
        <w:right w:val="none" w:sz="0" w:space="0" w:color="auto"/>
      </w:divBdr>
    </w:div>
    <w:div w:id="1510947207">
      <w:bodyDiv w:val="1"/>
      <w:marLeft w:val="0"/>
      <w:marRight w:val="0"/>
      <w:marTop w:val="0"/>
      <w:marBottom w:val="0"/>
      <w:divBdr>
        <w:top w:val="none" w:sz="0" w:space="0" w:color="auto"/>
        <w:left w:val="none" w:sz="0" w:space="0" w:color="auto"/>
        <w:bottom w:val="none" w:sz="0" w:space="0" w:color="auto"/>
        <w:right w:val="none" w:sz="0" w:space="0" w:color="auto"/>
      </w:divBdr>
    </w:div>
    <w:div w:id="1511068259">
      <w:bodyDiv w:val="1"/>
      <w:marLeft w:val="0"/>
      <w:marRight w:val="0"/>
      <w:marTop w:val="0"/>
      <w:marBottom w:val="0"/>
      <w:divBdr>
        <w:top w:val="none" w:sz="0" w:space="0" w:color="auto"/>
        <w:left w:val="none" w:sz="0" w:space="0" w:color="auto"/>
        <w:bottom w:val="none" w:sz="0" w:space="0" w:color="auto"/>
        <w:right w:val="none" w:sz="0" w:space="0" w:color="auto"/>
      </w:divBdr>
    </w:div>
    <w:div w:id="1511989552">
      <w:bodyDiv w:val="1"/>
      <w:marLeft w:val="0"/>
      <w:marRight w:val="0"/>
      <w:marTop w:val="0"/>
      <w:marBottom w:val="0"/>
      <w:divBdr>
        <w:top w:val="none" w:sz="0" w:space="0" w:color="auto"/>
        <w:left w:val="none" w:sz="0" w:space="0" w:color="auto"/>
        <w:bottom w:val="none" w:sz="0" w:space="0" w:color="auto"/>
        <w:right w:val="none" w:sz="0" w:space="0" w:color="auto"/>
      </w:divBdr>
    </w:div>
    <w:div w:id="1512335869">
      <w:bodyDiv w:val="1"/>
      <w:marLeft w:val="0"/>
      <w:marRight w:val="0"/>
      <w:marTop w:val="0"/>
      <w:marBottom w:val="0"/>
      <w:divBdr>
        <w:top w:val="none" w:sz="0" w:space="0" w:color="auto"/>
        <w:left w:val="none" w:sz="0" w:space="0" w:color="auto"/>
        <w:bottom w:val="none" w:sz="0" w:space="0" w:color="auto"/>
        <w:right w:val="none" w:sz="0" w:space="0" w:color="auto"/>
      </w:divBdr>
    </w:div>
    <w:div w:id="1512376760">
      <w:bodyDiv w:val="1"/>
      <w:marLeft w:val="0"/>
      <w:marRight w:val="0"/>
      <w:marTop w:val="0"/>
      <w:marBottom w:val="0"/>
      <w:divBdr>
        <w:top w:val="none" w:sz="0" w:space="0" w:color="auto"/>
        <w:left w:val="none" w:sz="0" w:space="0" w:color="auto"/>
        <w:bottom w:val="none" w:sz="0" w:space="0" w:color="auto"/>
        <w:right w:val="none" w:sz="0" w:space="0" w:color="auto"/>
      </w:divBdr>
    </w:div>
    <w:div w:id="1512454355">
      <w:bodyDiv w:val="1"/>
      <w:marLeft w:val="0"/>
      <w:marRight w:val="0"/>
      <w:marTop w:val="0"/>
      <w:marBottom w:val="0"/>
      <w:divBdr>
        <w:top w:val="none" w:sz="0" w:space="0" w:color="auto"/>
        <w:left w:val="none" w:sz="0" w:space="0" w:color="auto"/>
        <w:bottom w:val="none" w:sz="0" w:space="0" w:color="auto"/>
        <w:right w:val="none" w:sz="0" w:space="0" w:color="auto"/>
      </w:divBdr>
    </w:div>
    <w:div w:id="1513111271">
      <w:bodyDiv w:val="1"/>
      <w:marLeft w:val="0"/>
      <w:marRight w:val="0"/>
      <w:marTop w:val="0"/>
      <w:marBottom w:val="0"/>
      <w:divBdr>
        <w:top w:val="none" w:sz="0" w:space="0" w:color="auto"/>
        <w:left w:val="none" w:sz="0" w:space="0" w:color="auto"/>
        <w:bottom w:val="none" w:sz="0" w:space="0" w:color="auto"/>
        <w:right w:val="none" w:sz="0" w:space="0" w:color="auto"/>
      </w:divBdr>
    </w:div>
    <w:div w:id="1513186493">
      <w:bodyDiv w:val="1"/>
      <w:marLeft w:val="0"/>
      <w:marRight w:val="0"/>
      <w:marTop w:val="0"/>
      <w:marBottom w:val="0"/>
      <w:divBdr>
        <w:top w:val="none" w:sz="0" w:space="0" w:color="auto"/>
        <w:left w:val="none" w:sz="0" w:space="0" w:color="auto"/>
        <w:bottom w:val="none" w:sz="0" w:space="0" w:color="auto"/>
        <w:right w:val="none" w:sz="0" w:space="0" w:color="auto"/>
      </w:divBdr>
    </w:div>
    <w:div w:id="1514762941">
      <w:bodyDiv w:val="1"/>
      <w:marLeft w:val="0"/>
      <w:marRight w:val="0"/>
      <w:marTop w:val="0"/>
      <w:marBottom w:val="0"/>
      <w:divBdr>
        <w:top w:val="none" w:sz="0" w:space="0" w:color="auto"/>
        <w:left w:val="none" w:sz="0" w:space="0" w:color="auto"/>
        <w:bottom w:val="none" w:sz="0" w:space="0" w:color="auto"/>
        <w:right w:val="none" w:sz="0" w:space="0" w:color="auto"/>
      </w:divBdr>
    </w:div>
    <w:div w:id="1515025836">
      <w:bodyDiv w:val="1"/>
      <w:marLeft w:val="0"/>
      <w:marRight w:val="0"/>
      <w:marTop w:val="0"/>
      <w:marBottom w:val="0"/>
      <w:divBdr>
        <w:top w:val="none" w:sz="0" w:space="0" w:color="auto"/>
        <w:left w:val="none" w:sz="0" w:space="0" w:color="auto"/>
        <w:bottom w:val="none" w:sz="0" w:space="0" w:color="auto"/>
        <w:right w:val="none" w:sz="0" w:space="0" w:color="auto"/>
      </w:divBdr>
    </w:div>
    <w:div w:id="1515921735">
      <w:bodyDiv w:val="1"/>
      <w:marLeft w:val="0"/>
      <w:marRight w:val="0"/>
      <w:marTop w:val="0"/>
      <w:marBottom w:val="0"/>
      <w:divBdr>
        <w:top w:val="none" w:sz="0" w:space="0" w:color="auto"/>
        <w:left w:val="none" w:sz="0" w:space="0" w:color="auto"/>
        <w:bottom w:val="none" w:sz="0" w:space="0" w:color="auto"/>
        <w:right w:val="none" w:sz="0" w:space="0" w:color="auto"/>
      </w:divBdr>
    </w:div>
    <w:div w:id="1516067849">
      <w:bodyDiv w:val="1"/>
      <w:marLeft w:val="0"/>
      <w:marRight w:val="0"/>
      <w:marTop w:val="0"/>
      <w:marBottom w:val="0"/>
      <w:divBdr>
        <w:top w:val="none" w:sz="0" w:space="0" w:color="auto"/>
        <w:left w:val="none" w:sz="0" w:space="0" w:color="auto"/>
        <w:bottom w:val="none" w:sz="0" w:space="0" w:color="auto"/>
        <w:right w:val="none" w:sz="0" w:space="0" w:color="auto"/>
      </w:divBdr>
    </w:div>
    <w:div w:id="1516188035">
      <w:bodyDiv w:val="1"/>
      <w:marLeft w:val="0"/>
      <w:marRight w:val="0"/>
      <w:marTop w:val="0"/>
      <w:marBottom w:val="0"/>
      <w:divBdr>
        <w:top w:val="none" w:sz="0" w:space="0" w:color="auto"/>
        <w:left w:val="none" w:sz="0" w:space="0" w:color="auto"/>
        <w:bottom w:val="none" w:sz="0" w:space="0" w:color="auto"/>
        <w:right w:val="none" w:sz="0" w:space="0" w:color="auto"/>
      </w:divBdr>
    </w:div>
    <w:div w:id="1516193107">
      <w:bodyDiv w:val="1"/>
      <w:marLeft w:val="0"/>
      <w:marRight w:val="0"/>
      <w:marTop w:val="0"/>
      <w:marBottom w:val="0"/>
      <w:divBdr>
        <w:top w:val="none" w:sz="0" w:space="0" w:color="auto"/>
        <w:left w:val="none" w:sz="0" w:space="0" w:color="auto"/>
        <w:bottom w:val="none" w:sz="0" w:space="0" w:color="auto"/>
        <w:right w:val="none" w:sz="0" w:space="0" w:color="auto"/>
      </w:divBdr>
    </w:div>
    <w:div w:id="1518345574">
      <w:bodyDiv w:val="1"/>
      <w:marLeft w:val="0"/>
      <w:marRight w:val="0"/>
      <w:marTop w:val="0"/>
      <w:marBottom w:val="0"/>
      <w:divBdr>
        <w:top w:val="none" w:sz="0" w:space="0" w:color="auto"/>
        <w:left w:val="none" w:sz="0" w:space="0" w:color="auto"/>
        <w:bottom w:val="none" w:sz="0" w:space="0" w:color="auto"/>
        <w:right w:val="none" w:sz="0" w:space="0" w:color="auto"/>
      </w:divBdr>
    </w:div>
    <w:div w:id="1518692745">
      <w:bodyDiv w:val="1"/>
      <w:marLeft w:val="0"/>
      <w:marRight w:val="0"/>
      <w:marTop w:val="0"/>
      <w:marBottom w:val="0"/>
      <w:divBdr>
        <w:top w:val="none" w:sz="0" w:space="0" w:color="auto"/>
        <w:left w:val="none" w:sz="0" w:space="0" w:color="auto"/>
        <w:bottom w:val="none" w:sz="0" w:space="0" w:color="auto"/>
        <w:right w:val="none" w:sz="0" w:space="0" w:color="auto"/>
      </w:divBdr>
    </w:div>
    <w:div w:id="1518694484">
      <w:bodyDiv w:val="1"/>
      <w:marLeft w:val="0"/>
      <w:marRight w:val="0"/>
      <w:marTop w:val="0"/>
      <w:marBottom w:val="0"/>
      <w:divBdr>
        <w:top w:val="none" w:sz="0" w:space="0" w:color="auto"/>
        <w:left w:val="none" w:sz="0" w:space="0" w:color="auto"/>
        <w:bottom w:val="none" w:sz="0" w:space="0" w:color="auto"/>
        <w:right w:val="none" w:sz="0" w:space="0" w:color="auto"/>
      </w:divBdr>
    </w:div>
    <w:div w:id="1518734376">
      <w:bodyDiv w:val="1"/>
      <w:marLeft w:val="0"/>
      <w:marRight w:val="0"/>
      <w:marTop w:val="0"/>
      <w:marBottom w:val="0"/>
      <w:divBdr>
        <w:top w:val="none" w:sz="0" w:space="0" w:color="auto"/>
        <w:left w:val="none" w:sz="0" w:space="0" w:color="auto"/>
        <w:bottom w:val="none" w:sz="0" w:space="0" w:color="auto"/>
        <w:right w:val="none" w:sz="0" w:space="0" w:color="auto"/>
      </w:divBdr>
    </w:div>
    <w:div w:id="1518888656">
      <w:bodyDiv w:val="1"/>
      <w:marLeft w:val="0"/>
      <w:marRight w:val="0"/>
      <w:marTop w:val="0"/>
      <w:marBottom w:val="0"/>
      <w:divBdr>
        <w:top w:val="none" w:sz="0" w:space="0" w:color="auto"/>
        <w:left w:val="none" w:sz="0" w:space="0" w:color="auto"/>
        <w:bottom w:val="none" w:sz="0" w:space="0" w:color="auto"/>
        <w:right w:val="none" w:sz="0" w:space="0" w:color="auto"/>
      </w:divBdr>
    </w:div>
    <w:div w:id="1519273736">
      <w:bodyDiv w:val="1"/>
      <w:marLeft w:val="0"/>
      <w:marRight w:val="0"/>
      <w:marTop w:val="0"/>
      <w:marBottom w:val="0"/>
      <w:divBdr>
        <w:top w:val="none" w:sz="0" w:space="0" w:color="auto"/>
        <w:left w:val="none" w:sz="0" w:space="0" w:color="auto"/>
        <w:bottom w:val="none" w:sz="0" w:space="0" w:color="auto"/>
        <w:right w:val="none" w:sz="0" w:space="0" w:color="auto"/>
      </w:divBdr>
    </w:div>
    <w:div w:id="1519544424">
      <w:bodyDiv w:val="1"/>
      <w:marLeft w:val="0"/>
      <w:marRight w:val="0"/>
      <w:marTop w:val="0"/>
      <w:marBottom w:val="0"/>
      <w:divBdr>
        <w:top w:val="none" w:sz="0" w:space="0" w:color="auto"/>
        <w:left w:val="none" w:sz="0" w:space="0" w:color="auto"/>
        <w:bottom w:val="none" w:sz="0" w:space="0" w:color="auto"/>
        <w:right w:val="none" w:sz="0" w:space="0" w:color="auto"/>
      </w:divBdr>
    </w:div>
    <w:div w:id="1520121483">
      <w:bodyDiv w:val="1"/>
      <w:marLeft w:val="0"/>
      <w:marRight w:val="0"/>
      <w:marTop w:val="0"/>
      <w:marBottom w:val="0"/>
      <w:divBdr>
        <w:top w:val="none" w:sz="0" w:space="0" w:color="auto"/>
        <w:left w:val="none" w:sz="0" w:space="0" w:color="auto"/>
        <w:bottom w:val="none" w:sz="0" w:space="0" w:color="auto"/>
        <w:right w:val="none" w:sz="0" w:space="0" w:color="auto"/>
      </w:divBdr>
    </w:div>
    <w:div w:id="1520238717">
      <w:bodyDiv w:val="1"/>
      <w:marLeft w:val="0"/>
      <w:marRight w:val="0"/>
      <w:marTop w:val="0"/>
      <w:marBottom w:val="0"/>
      <w:divBdr>
        <w:top w:val="none" w:sz="0" w:space="0" w:color="auto"/>
        <w:left w:val="none" w:sz="0" w:space="0" w:color="auto"/>
        <w:bottom w:val="none" w:sz="0" w:space="0" w:color="auto"/>
        <w:right w:val="none" w:sz="0" w:space="0" w:color="auto"/>
      </w:divBdr>
    </w:div>
    <w:div w:id="1521746475">
      <w:bodyDiv w:val="1"/>
      <w:marLeft w:val="0"/>
      <w:marRight w:val="0"/>
      <w:marTop w:val="0"/>
      <w:marBottom w:val="0"/>
      <w:divBdr>
        <w:top w:val="none" w:sz="0" w:space="0" w:color="auto"/>
        <w:left w:val="none" w:sz="0" w:space="0" w:color="auto"/>
        <w:bottom w:val="none" w:sz="0" w:space="0" w:color="auto"/>
        <w:right w:val="none" w:sz="0" w:space="0" w:color="auto"/>
      </w:divBdr>
    </w:div>
    <w:div w:id="1522284145">
      <w:bodyDiv w:val="1"/>
      <w:marLeft w:val="0"/>
      <w:marRight w:val="0"/>
      <w:marTop w:val="0"/>
      <w:marBottom w:val="0"/>
      <w:divBdr>
        <w:top w:val="none" w:sz="0" w:space="0" w:color="auto"/>
        <w:left w:val="none" w:sz="0" w:space="0" w:color="auto"/>
        <w:bottom w:val="none" w:sz="0" w:space="0" w:color="auto"/>
        <w:right w:val="none" w:sz="0" w:space="0" w:color="auto"/>
      </w:divBdr>
    </w:div>
    <w:div w:id="1522864100">
      <w:bodyDiv w:val="1"/>
      <w:marLeft w:val="0"/>
      <w:marRight w:val="0"/>
      <w:marTop w:val="0"/>
      <w:marBottom w:val="0"/>
      <w:divBdr>
        <w:top w:val="none" w:sz="0" w:space="0" w:color="auto"/>
        <w:left w:val="none" w:sz="0" w:space="0" w:color="auto"/>
        <w:bottom w:val="none" w:sz="0" w:space="0" w:color="auto"/>
        <w:right w:val="none" w:sz="0" w:space="0" w:color="auto"/>
      </w:divBdr>
    </w:div>
    <w:div w:id="1523392834">
      <w:bodyDiv w:val="1"/>
      <w:marLeft w:val="0"/>
      <w:marRight w:val="0"/>
      <w:marTop w:val="0"/>
      <w:marBottom w:val="0"/>
      <w:divBdr>
        <w:top w:val="none" w:sz="0" w:space="0" w:color="auto"/>
        <w:left w:val="none" w:sz="0" w:space="0" w:color="auto"/>
        <w:bottom w:val="none" w:sz="0" w:space="0" w:color="auto"/>
        <w:right w:val="none" w:sz="0" w:space="0" w:color="auto"/>
      </w:divBdr>
    </w:div>
    <w:div w:id="1524444389">
      <w:bodyDiv w:val="1"/>
      <w:marLeft w:val="0"/>
      <w:marRight w:val="0"/>
      <w:marTop w:val="0"/>
      <w:marBottom w:val="0"/>
      <w:divBdr>
        <w:top w:val="none" w:sz="0" w:space="0" w:color="auto"/>
        <w:left w:val="none" w:sz="0" w:space="0" w:color="auto"/>
        <w:bottom w:val="none" w:sz="0" w:space="0" w:color="auto"/>
        <w:right w:val="none" w:sz="0" w:space="0" w:color="auto"/>
      </w:divBdr>
    </w:div>
    <w:div w:id="1524854405">
      <w:bodyDiv w:val="1"/>
      <w:marLeft w:val="0"/>
      <w:marRight w:val="0"/>
      <w:marTop w:val="0"/>
      <w:marBottom w:val="0"/>
      <w:divBdr>
        <w:top w:val="none" w:sz="0" w:space="0" w:color="auto"/>
        <w:left w:val="none" w:sz="0" w:space="0" w:color="auto"/>
        <w:bottom w:val="none" w:sz="0" w:space="0" w:color="auto"/>
        <w:right w:val="none" w:sz="0" w:space="0" w:color="auto"/>
      </w:divBdr>
    </w:div>
    <w:div w:id="1525244598">
      <w:bodyDiv w:val="1"/>
      <w:marLeft w:val="0"/>
      <w:marRight w:val="0"/>
      <w:marTop w:val="0"/>
      <w:marBottom w:val="0"/>
      <w:divBdr>
        <w:top w:val="none" w:sz="0" w:space="0" w:color="auto"/>
        <w:left w:val="none" w:sz="0" w:space="0" w:color="auto"/>
        <w:bottom w:val="none" w:sz="0" w:space="0" w:color="auto"/>
        <w:right w:val="none" w:sz="0" w:space="0" w:color="auto"/>
      </w:divBdr>
    </w:div>
    <w:div w:id="1525366281">
      <w:bodyDiv w:val="1"/>
      <w:marLeft w:val="0"/>
      <w:marRight w:val="0"/>
      <w:marTop w:val="0"/>
      <w:marBottom w:val="0"/>
      <w:divBdr>
        <w:top w:val="none" w:sz="0" w:space="0" w:color="auto"/>
        <w:left w:val="none" w:sz="0" w:space="0" w:color="auto"/>
        <w:bottom w:val="none" w:sz="0" w:space="0" w:color="auto"/>
        <w:right w:val="none" w:sz="0" w:space="0" w:color="auto"/>
      </w:divBdr>
    </w:div>
    <w:div w:id="1526093279">
      <w:bodyDiv w:val="1"/>
      <w:marLeft w:val="0"/>
      <w:marRight w:val="0"/>
      <w:marTop w:val="0"/>
      <w:marBottom w:val="0"/>
      <w:divBdr>
        <w:top w:val="none" w:sz="0" w:space="0" w:color="auto"/>
        <w:left w:val="none" w:sz="0" w:space="0" w:color="auto"/>
        <w:bottom w:val="none" w:sz="0" w:space="0" w:color="auto"/>
        <w:right w:val="none" w:sz="0" w:space="0" w:color="auto"/>
      </w:divBdr>
    </w:div>
    <w:div w:id="1526167907">
      <w:bodyDiv w:val="1"/>
      <w:marLeft w:val="0"/>
      <w:marRight w:val="0"/>
      <w:marTop w:val="0"/>
      <w:marBottom w:val="0"/>
      <w:divBdr>
        <w:top w:val="none" w:sz="0" w:space="0" w:color="auto"/>
        <w:left w:val="none" w:sz="0" w:space="0" w:color="auto"/>
        <w:bottom w:val="none" w:sz="0" w:space="0" w:color="auto"/>
        <w:right w:val="none" w:sz="0" w:space="0" w:color="auto"/>
      </w:divBdr>
    </w:div>
    <w:div w:id="1526867516">
      <w:bodyDiv w:val="1"/>
      <w:marLeft w:val="0"/>
      <w:marRight w:val="0"/>
      <w:marTop w:val="0"/>
      <w:marBottom w:val="0"/>
      <w:divBdr>
        <w:top w:val="none" w:sz="0" w:space="0" w:color="auto"/>
        <w:left w:val="none" w:sz="0" w:space="0" w:color="auto"/>
        <w:bottom w:val="none" w:sz="0" w:space="0" w:color="auto"/>
        <w:right w:val="none" w:sz="0" w:space="0" w:color="auto"/>
      </w:divBdr>
    </w:div>
    <w:div w:id="1527209939">
      <w:bodyDiv w:val="1"/>
      <w:marLeft w:val="0"/>
      <w:marRight w:val="0"/>
      <w:marTop w:val="0"/>
      <w:marBottom w:val="0"/>
      <w:divBdr>
        <w:top w:val="none" w:sz="0" w:space="0" w:color="auto"/>
        <w:left w:val="none" w:sz="0" w:space="0" w:color="auto"/>
        <w:bottom w:val="none" w:sz="0" w:space="0" w:color="auto"/>
        <w:right w:val="none" w:sz="0" w:space="0" w:color="auto"/>
      </w:divBdr>
    </w:div>
    <w:div w:id="1527257954">
      <w:bodyDiv w:val="1"/>
      <w:marLeft w:val="0"/>
      <w:marRight w:val="0"/>
      <w:marTop w:val="0"/>
      <w:marBottom w:val="0"/>
      <w:divBdr>
        <w:top w:val="none" w:sz="0" w:space="0" w:color="auto"/>
        <w:left w:val="none" w:sz="0" w:space="0" w:color="auto"/>
        <w:bottom w:val="none" w:sz="0" w:space="0" w:color="auto"/>
        <w:right w:val="none" w:sz="0" w:space="0" w:color="auto"/>
      </w:divBdr>
    </w:div>
    <w:div w:id="1527862410">
      <w:bodyDiv w:val="1"/>
      <w:marLeft w:val="0"/>
      <w:marRight w:val="0"/>
      <w:marTop w:val="0"/>
      <w:marBottom w:val="0"/>
      <w:divBdr>
        <w:top w:val="none" w:sz="0" w:space="0" w:color="auto"/>
        <w:left w:val="none" w:sz="0" w:space="0" w:color="auto"/>
        <w:bottom w:val="none" w:sz="0" w:space="0" w:color="auto"/>
        <w:right w:val="none" w:sz="0" w:space="0" w:color="auto"/>
      </w:divBdr>
    </w:div>
    <w:div w:id="1528450307">
      <w:bodyDiv w:val="1"/>
      <w:marLeft w:val="0"/>
      <w:marRight w:val="0"/>
      <w:marTop w:val="0"/>
      <w:marBottom w:val="0"/>
      <w:divBdr>
        <w:top w:val="none" w:sz="0" w:space="0" w:color="auto"/>
        <w:left w:val="none" w:sz="0" w:space="0" w:color="auto"/>
        <w:bottom w:val="none" w:sz="0" w:space="0" w:color="auto"/>
        <w:right w:val="none" w:sz="0" w:space="0" w:color="auto"/>
      </w:divBdr>
    </w:div>
    <w:div w:id="1528717268">
      <w:bodyDiv w:val="1"/>
      <w:marLeft w:val="0"/>
      <w:marRight w:val="0"/>
      <w:marTop w:val="0"/>
      <w:marBottom w:val="0"/>
      <w:divBdr>
        <w:top w:val="none" w:sz="0" w:space="0" w:color="auto"/>
        <w:left w:val="none" w:sz="0" w:space="0" w:color="auto"/>
        <w:bottom w:val="none" w:sz="0" w:space="0" w:color="auto"/>
        <w:right w:val="none" w:sz="0" w:space="0" w:color="auto"/>
      </w:divBdr>
    </w:div>
    <w:div w:id="1528759197">
      <w:bodyDiv w:val="1"/>
      <w:marLeft w:val="0"/>
      <w:marRight w:val="0"/>
      <w:marTop w:val="0"/>
      <w:marBottom w:val="0"/>
      <w:divBdr>
        <w:top w:val="none" w:sz="0" w:space="0" w:color="auto"/>
        <w:left w:val="none" w:sz="0" w:space="0" w:color="auto"/>
        <w:bottom w:val="none" w:sz="0" w:space="0" w:color="auto"/>
        <w:right w:val="none" w:sz="0" w:space="0" w:color="auto"/>
      </w:divBdr>
    </w:div>
    <w:div w:id="1528786311">
      <w:bodyDiv w:val="1"/>
      <w:marLeft w:val="0"/>
      <w:marRight w:val="0"/>
      <w:marTop w:val="0"/>
      <w:marBottom w:val="0"/>
      <w:divBdr>
        <w:top w:val="none" w:sz="0" w:space="0" w:color="auto"/>
        <w:left w:val="none" w:sz="0" w:space="0" w:color="auto"/>
        <w:bottom w:val="none" w:sz="0" w:space="0" w:color="auto"/>
        <w:right w:val="none" w:sz="0" w:space="0" w:color="auto"/>
      </w:divBdr>
    </w:div>
    <w:div w:id="1528904514">
      <w:bodyDiv w:val="1"/>
      <w:marLeft w:val="0"/>
      <w:marRight w:val="0"/>
      <w:marTop w:val="0"/>
      <w:marBottom w:val="0"/>
      <w:divBdr>
        <w:top w:val="none" w:sz="0" w:space="0" w:color="auto"/>
        <w:left w:val="none" w:sz="0" w:space="0" w:color="auto"/>
        <w:bottom w:val="none" w:sz="0" w:space="0" w:color="auto"/>
        <w:right w:val="none" w:sz="0" w:space="0" w:color="auto"/>
      </w:divBdr>
    </w:div>
    <w:div w:id="1529297533">
      <w:bodyDiv w:val="1"/>
      <w:marLeft w:val="0"/>
      <w:marRight w:val="0"/>
      <w:marTop w:val="0"/>
      <w:marBottom w:val="0"/>
      <w:divBdr>
        <w:top w:val="none" w:sz="0" w:space="0" w:color="auto"/>
        <w:left w:val="none" w:sz="0" w:space="0" w:color="auto"/>
        <w:bottom w:val="none" w:sz="0" w:space="0" w:color="auto"/>
        <w:right w:val="none" w:sz="0" w:space="0" w:color="auto"/>
      </w:divBdr>
    </w:div>
    <w:div w:id="1529415724">
      <w:bodyDiv w:val="1"/>
      <w:marLeft w:val="0"/>
      <w:marRight w:val="0"/>
      <w:marTop w:val="0"/>
      <w:marBottom w:val="0"/>
      <w:divBdr>
        <w:top w:val="none" w:sz="0" w:space="0" w:color="auto"/>
        <w:left w:val="none" w:sz="0" w:space="0" w:color="auto"/>
        <w:bottom w:val="none" w:sz="0" w:space="0" w:color="auto"/>
        <w:right w:val="none" w:sz="0" w:space="0" w:color="auto"/>
      </w:divBdr>
    </w:div>
    <w:div w:id="1529562037">
      <w:bodyDiv w:val="1"/>
      <w:marLeft w:val="0"/>
      <w:marRight w:val="0"/>
      <w:marTop w:val="0"/>
      <w:marBottom w:val="0"/>
      <w:divBdr>
        <w:top w:val="none" w:sz="0" w:space="0" w:color="auto"/>
        <w:left w:val="none" w:sz="0" w:space="0" w:color="auto"/>
        <w:bottom w:val="none" w:sz="0" w:space="0" w:color="auto"/>
        <w:right w:val="none" w:sz="0" w:space="0" w:color="auto"/>
      </w:divBdr>
    </w:div>
    <w:div w:id="1529951199">
      <w:bodyDiv w:val="1"/>
      <w:marLeft w:val="0"/>
      <w:marRight w:val="0"/>
      <w:marTop w:val="0"/>
      <w:marBottom w:val="0"/>
      <w:divBdr>
        <w:top w:val="none" w:sz="0" w:space="0" w:color="auto"/>
        <w:left w:val="none" w:sz="0" w:space="0" w:color="auto"/>
        <w:bottom w:val="none" w:sz="0" w:space="0" w:color="auto"/>
        <w:right w:val="none" w:sz="0" w:space="0" w:color="auto"/>
      </w:divBdr>
    </w:div>
    <w:div w:id="1530222275">
      <w:bodyDiv w:val="1"/>
      <w:marLeft w:val="0"/>
      <w:marRight w:val="0"/>
      <w:marTop w:val="0"/>
      <w:marBottom w:val="0"/>
      <w:divBdr>
        <w:top w:val="none" w:sz="0" w:space="0" w:color="auto"/>
        <w:left w:val="none" w:sz="0" w:space="0" w:color="auto"/>
        <w:bottom w:val="none" w:sz="0" w:space="0" w:color="auto"/>
        <w:right w:val="none" w:sz="0" w:space="0" w:color="auto"/>
      </w:divBdr>
    </w:div>
    <w:div w:id="1530992009">
      <w:bodyDiv w:val="1"/>
      <w:marLeft w:val="0"/>
      <w:marRight w:val="0"/>
      <w:marTop w:val="0"/>
      <w:marBottom w:val="0"/>
      <w:divBdr>
        <w:top w:val="none" w:sz="0" w:space="0" w:color="auto"/>
        <w:left w:val="none" w:sz="0" w:space="0" w:color="auto"/>
        <w:bottom w:val="none" w:sz="0" w:space="0" w:color="auto"/>
        <w:right w:val="none" w:sz="0" w:space="0" w:color="auto"/>
      </w:divBdr>
    </w:div>
    <w:div w:id="1531070689">
      <w:bodyDiv w:val="1"/>
      <w:marLeft w:val="0"/>
      <w:marRight w:val="0"/>
      <w:marTop w:val="0"/>
      <w:marBottom w:val="0"/>
      <w:divBdr>
        <w:top w:val="none" w:sz="0" w:space="0" w:color="auto"/>
        <w:left w:val="none" w:sz="0" w:space="0" w:color="auto"/>
        <w:bottom w:val="none" w:sz="0" w:space="0" w:color="auto"/>
        <w:right w:val="none" w:sz="0" w:space="0" w:color="auto"/>
      </w:divBdr>
    </w:div>
    <w:div w:id="1531606581">
      <w:bodyDiv w:val="1"/>
      <w:marLeft w:val="0"/>
      <w:marRight w:val="0"/>
      <w:marTop w:val="0"/>
      <w:marBottom w:val="0"/>
      <w:divBdr>
        <w:top w:val="none" w:sz="0" w:space="0" w:color="auto"/>
        <w:left w:val="none" w:sz="0" w:space="0" w:color="auto"/>
        <w:bottom w:val="none" w:sz="0" w:space="0" w:color="auto"/>
        <w:right w:val="none" w:sz="0" w:space="0" w:color="auto"/>
      </w:divBdr>
    </w:div>
    <w:div w:id="1532035892">
      <w:bodyDiv w:val="1"/>
      <w:marLeft w:val="0"/>
      <w:marRight w:val="0"/>
      <w:marTop w:val="0"/>
      <w:marBottom w:val="0"/>
      <w:divBdr>
        <w:top w:val="none" w:sz="0" w:space="0" w:color="auto"/>
        <w:left w:val="none" w:sz="0" w:space="0" w:color="auto"/>
        <w:bottom w:val="none" w:sz="0" w:space="0" w:color="auto"/>
        <w:right w:val="none" w:sz="0" w:space="0" w:color="auto"/>
      </w:divBdr>
    </w:div>
    <w:div w:id="1532111506">
      <w:bodyDiv w:val="1"/>
      <w:marLeft w:val="0"/>
      <w:marRight w:val="0"/>
      <w:marTop w:val="0"/>
      <w:marBottom w:val="0"/>
      <w:divBdr>
        <w:top w:val="none" w:sz="0" w:space="0" w:color="auto"/>
        <w:left w:val="none" w:sz="0" w:space="0" w:color="auto"/>
        <w:bottom w:val="none" w:sz="0" w:space="0" w:color="auto"/>
        <w:right w:val="none" w:sz="0" w:space="0" w:color="auto"/>
      </w:divBdr>
    </w:div>
    <w:div w:id="1533227339">
      <w:bodyDiv w:val="1"/>
      <w:marLeft w:val="0"/>
      <w:marRight w:val="0"/>
      <w:marTop w:val="0"/>
      <w:marBottom w:val="0"/>
      <w:divBdr>
        <w:top w:val="none" w:sz="0" w:space="0" w:color="auto"/>
        <w:left w:val="none" w:sz="0" w:space="0" w:color="auto"/>
        <w:bottom w:val="none" w:sz="0" w:space="0" w:color="auto"/>
        <w:right w:val="none" w:sz="0" w:space="0" w:color="auto"/>
      </w:divBdr>
    </w:div>
    <w:div w:id="1533542436">
      <w:bodyDiv w:val="1"/>
      <w:marLeft w:val="0"/>
      <w:marRight w:val="0"/>
      <w:marTop w:val="0"/>
      <w:marBottom w:val="0"/>
      <w:divBdr>
        <w:top w:val="none" w:sz="0" w:space="0" w:color="auto"/>
        <w:left w:val="none" w:sz="0" w:space="0" w:color="auto"/>
        <w:bottom w:val="none" w:sz="0" w:space="0" w:color="auto"/>
        <w:right w:val="none" w:sz="0" w:space="0" w:color="auto"/>
      </w:divBdr>
    </w:div>
    <w:div w:id="1533566714">
      <w:bodyDiv w:val="1"/>
      <w:marLeft w:val="0"/>
      <w:marRight w:val="0"/>
      <w:marTop w:val="0"/>
      <w:marBottom w:val="0"/>
      <w:divBdr>
        <w:top w:val="none" w:sz="0" w:space="0" w:color="auto"/>
        <w:left w:val="none" w:sz="0" w:space="0" w:color="auto"/>
        <w:bottom w:val="none" w:sz="0" w:space="0" w:color="auto"/>
        <w:right w:val="none" w:sz="0" w:space="0" w:color="auto"/>
      </w:divBdr>
    </w:div>
    <w:div w:id="1533762857">
      <w:bodyDiv w:val="1"/>
      <w:marLeft w:val="0"/>
      <w:marRight w:val="0"/>
      <w:marTop w:val="0"/>
      <w:marBottom w:val="0"/>
      <w:divBdr>
        <w:top w:val="none" w:sz="0" w:space="0" w:color="auto"/>
        <w:left w:val="none" w:sz="0" w:space="0" w:color="auto"/>
        <w:bottom w:val="none" w:sz="0" w:space="0" w:color="auto"/>
        <w:right w:val="none" w:sz="0" w:space="0" w:color="auto"/>
      </w:divBdr>
    </w:div>
    <w:div w:id="1533768728">
      <w:bodyDiv w:val="1"/>
      <w:marLeft w:val="0"/>
      <w:marRight w:val="0"/>
      <w:marTop w:val="0"/>
      <w:marBottom w:val="0"/>
      <w:divBdr>
        <w:top w:val="none" w:sz="0" w:space="0" w:color="auto"/>
        <w:left w:val="none" w:sz="0" w:space="0" w:color="auto"/>
        <w:bottom w:val="none" w:sz="0" w:space="0" w:color="auto"/>
        <w:right w:val="none" w:sz="0" w:space="0" w:color="auto"/>
      </w:divBdr>
    </w:div>
    <w:div w:id="1533836263">
      <w:bodyDiv w:val="1"/>
      <w:marLeft w:val="0"/>
      <w:marRight w:val="0"/>
      <w:marTop w:val="0"/>
      <w:marBottom w:val="0"/>
      <w:divBdr>
        <w:top w:val="none" w:sz="0" w:space="0" w:color="auto"/>
        <w:left w:val="none" w:sz="0" w:space="0" w:color="auto"/>
        <w:bottom w:val="none" w:sz="0" w:space="0" w:color="auto"/>
        <w:right w:val="none" w:sz="0" w:space="0" w:color="auto"/>
      </w:divBdr>
    </w:div>
    <w:div w:id="1533958897">
      <w:bodyDiv w:val="1"/>
      <w:marLeft w:val="0"/>
      <w:marRight w:val="0"/>
      <w:marTop w:val="0"/>
      <w:marBottom w:val="0"/>
      <w:divBdr>
        <w:top w:val="none" w:sz="0" w:space="0" w:color="auto"/>
        <w:left w:val="none" w:sz="0" w:space="0" w:color="auto"/>
        <w:bottom w:val="none" w:sz="0" w:space="0" w:color="auto"/>
        <w:right w:val="none" w:sz="0" w:space="0" w:color="auto"/>
      </w:divBdr>
    </w:div>
    <w:div w:id="1534077201">
      <w:bodyDiv w:val="1"/>
      <w:marLeft w:val="0"/>
      <w:marRight w:val="0"/>
      <w:marTop w:val="0"/>
      <w:marBottom w:val="0"/>
      <w:divBdr>
        <w:top w:val="none" w:sz="0" w:space="0" w:color="auto"/>
        <w:left w:val="none" w:sz="0" w:space="0" w:color="auto"/>
        <w:bottom w:val="none" w:sz="0" w:space="0" w:color="auto"/>
        <w:right w:val="none" w:sz="0" w:space="0" w:color="auto"/>
      </w:divBdr>
    </w:div>
    <w:div w:id="1534684757">
      <w:bodyDiv w:val="1"/>
      <w:marLeft w:val="0"/>
      <w:marRight w:val="0"/>
      <w:marTop w:val="0"/>
      <w:marBottom w:val="0"/>
      <w:divBdr>
        <w:top w:val="none" w:sz="0" w:space="0" w:color="auto"/>
        <w:left w:val="none" w:sz="0" w:space="0" w:color="auto"/>
        <w:bottom w:val="none" w:sz="0" w:space="0" w:color="auto"/>
        <w:right w:val="none" w:sz="0" w:space="0" w:color="auto"/>
      </w:divBdr>
    </w:div>
    <w:div w:id="1534688176">
      <w:bodyDiv w:val="1"/>
      <w:marLeft w:val="0"/>
      <w:marRight w:val="0"/>
      <w:marTop w:val="0"/>
      <w:marBottom w:val="0"/>
      <w:divBdr>
        <w:top w:val="none" w:sz="0" w:space="0" w:color="auto"/>
        <w:left w:val="none" w:sz="0" w:space="0" w:color="auto"/>
        <w:bottom w:val="none" w:sz="0" w:space="0" w:color="auto"/>
        <w:right w:val="none" w:sz="0" w:space="0" w:color="auto"/>
      </w:divBdr>
    </w:div>
    <w:div w:id="1534928504">
      <w:bodyDiv w:val="1"/>
      <w:marLeft w:val="0"/>
      <w:marRight w:val="0"/>
      <w:marTop w:val="0"/>
      <w:marBottom w:val="0"/>
      <w:divBdr>
        <w:top w:val="none" w:sz="0" w:space="0" w:color="auto"/>
        <w:left w:val="none" w:sz="0" w:space="0" w:color="auto"/>
        <w:bottom w:val="none" w:sz="0" w:space="0" w:color="auto"/>
        <w:right w:val="none" w:sz="0" w:space="0" w:color="auto"/>
      </w:divBdr>
    </w:div>
    <w:div w:id="1535078553">
      <w:bodyDiv w:val="1"/>
      <w:marLeft w:val="0"/>
      <w:marRight w:val="0"/>
      <w:marTop w:val="0"/>
      <w:marBottom w:val="0"/>
      <w:divBdr>
        <w:top w:val="none" w:sz="0" w:space="0" w:color="auto"/>
        <w:left w:val="none" w:sz="0" w:space="0" w:color="auto"/>
        <w:bottom w:val="none" w:sz="0" w:space="0" w:color="auto"/>
        <w:right w:val="none" w:sz="0" w:space="0" w:color="auto"/>
      </w:divBdr>
    </w:div>
    <w:div w:id="1535969585">
      <w:bodyDiv w:val="1"/>
      <w:marLeft w:val="0"/>
      <w:marRight w:val="0"/>
      <w:marTop w:val="0"/>
      <w:marBottom w:val="0"/>
      <w:divBdr>
        <w:top w:val="none" w:sz="0" w:space="0" w:color="auto"/>
        <w:left w:val="none" w:sz="0" w:space="0" w:color="auto"/>
        <w:bottom w:val="none" w:sz="0" w:space="0" w:color="auto"/>
        <w:right w:val="none" w:sz="0" w:space="0" w:color="auto"/>
      </w:divBdr>
    </w:div>
    <w:div w:id="1536195752">
      <w:bodyDiv w:val="1"/>
      <w:marLeft w:val="0"/>
      <w:marRight w:val="0"/>
      <w:marTop w:val="0"/>
      <w:marBottom w:val="0"/>
      <w:divBdr>
        <w:top w:val="none" w:sz="0" w:space="0" w:color="auto"/>
        <w:left w:val="none" w:sz="0" w:space="0" w:color="auto"/>
        <w:bottom w:val="none" w:sz="0" w:space="0" w:color="auto"/>
        <w:right w:val="none" w:sz="0" w:space="0" w:color="auto"/>
      </w:divBdr>
    </w:div>
    <w:div w:id="1536305007">
      <w:bodyDiv w:val="1"/>
      <w:marLeft w:val="0"/>
      <w:marRight w:val="0"/>
      <w:marTop w:val="0"/>
      <w:marBottom w:val="0"/>
      <w:divBdr>
        <w:top w:val="none" w:sz="0" w:space="0" w:color="auto"/>
        <w:left w:val="none" w:sz="0" w:space="0" w:color="auto"/>
        <w:bottom w:val="none" w:sz="0" w:space="0" w:color="auto"/>
        <w:right w:val="none" w:sz="0" w:space="0" w:color="auto"/>
      </w:divBdr>
    </w:div>
    <w:div w:id="1536381803">
      <w:bodyDiv w:val="1"/>
      <w:marLeft w:val="0"/>
      <w:marRight w:val="0"/>
      <w:marTop w:val="0"/>
      <w:marBottom w:val="0"/>
      <w:divBdr>
        <w:top w:val="none" w:sz="0" w:space="0" w:color="auto"/>
        <w:left w:val="none" w:sz="0" w:space="0" w:color="auto"/>
        <w:bottom w:val="none" w:sz="0" w:space="0" w:color="auto"/>
        <w:right w:val="none" w:sz="0" w:space="0" w:color="auto"/>
      </w:divBdr>
    </w:div>
    <w:div w:id="1536505854">
      <w:bodyDiv w:val="1"/>
      <w:marLeft w:val="0"/>
      <w:marRight w:val="0"/>
      <w:marTop w:val="0"/>
      <w:marBottom w:val="0"/>
      <w:divBdr>
        <w:top w:val="none" w:sz="0" w:space="0" w:color="auto"/>
        <w:left w:val="none" w:sz="0" w:space="0" w:color="auto"/>
        <w:bottom w:val="none" w:sz="0" w:space="0" w:color="auto"/>
        <w:right w:val="none" w:sz="0" w:space="0" w:color="auto"/>
      </w:divBdr>
    </w:div>
    <w:div w:id="1536962597">
      <w:bodyDiv w:val="1"/>
      <w:marLeft w:val="0"/>
      <w:marRight w:val="0"/>
      <w:marTop w:val="0"/>
      <w:marBottom w:val="0"/>
      <w:divBdr>
        <w:top w:val="none" w:sz="0" w:space="0" w:color="auto"/>
        <w:left w:val="none" w:sz="0" w:space="0" w:color="auto"/>
        <w:bottom w:val="none" w:sz="0" w:space="0" w:color="auto"/>
        <w:right w:val="none" w:sz="0" w:space="0" w:color="auto"/>
      </w:divBdr>
    </w:div>
    <w:div w:id="1537616676">
      <w:bodyDiv w:val="1"/>
      <w:marLeft w:val="0"/>
      <w:marRight w:val="0"/>
      <w:marTop w:val="0"/>
      <w:marBottom w:val="0"/>
      <w:divBdr>
        <w:top w:val="none" w:sz="0" w:space="0" w:color="auto"/>
        <w:left w:val="none" w:sz="0" w:space="0" w:color="auto"/>
        <w:bottom w:val="none" w:sz="0" w:space="0" w:color="auto"/>
        <w:right w:val="none" w:sz="0" w:space="0" w:color="auto"/>
      </w:divBdr>
    </w:div>
    <w:div w:id="1537811194">
      <w:bodyDiv w:val="1"/>
      <w:marLeft w:val="0"/>
      <w:marRight w:val="0"/>
      <w:marTop w:val="0"/>
      <w:marBottom w:val="0"/>
      <w:divBdr>
        <w:top w:val="none" w:sz="0" w:space="0" w:color="auto"/>
        <w:left w:val="none" w:sz="0" w:space="0" w:color="auto"/>
        <w:bottom w:val="none" w:sz="0" w:space="0" w:color="auto"/>
        <w:right w:val="none" w:sz="0" w:space="0" w:color="auto"/>
      </w:divBdr>
    </w:div>
    <w:div w:id="1538665942">
      <w:bodyDiv w:val="1"/>
      <w:marLeft w:val="0"/>
      <w:marRight w:val="0"/>
      <w:marTop w:val="0"/>
      <w:marBottom w:val="0"/>
      <w:divBdr>
        <w:top w:val="none" w:sz="0" w:space="0" w:color="auto"/>
        <w:left w:val="none" w:sz="0" w:space="0" w:color="auto"/>
        <w:bottom w:val="none" w:sz="0" w:space="0" w:color="auto"/>
        <w:right w:val="none" w:sz="0" w:space="0" w:color="auto"/>
      </w:divBdr>
    </w:div>
    <w:div w:id="1539047832">
      <w:bodyDiv w:val="1"/>
      <w:marLeft w:val="0"/>
      <w:marRight w:val="0"/>
      <w:marTop w:val="0"/>
      <w:marBottom w:val="0"/>
      <w:divBdr>
        <w:top w:val="none" w:sz="0" w:space="0" w:color="auto"/>
        <w:left w:val="none" w:sz="0" w:space="0" w:color="auto"/>
        <w:bottom w:val="none" w:sz="0" w:space="0" w:color="auto"/>
        <w:right w:val="none" w:sz="0" w:space="0" w:color="auto"/>
      </w:divBdr>
    </w:div>
    <w:div w:id="1539582663">
      <w:bodyDiv w:val="1"/>
      <w:marLeft w:val="0"/>
      <w:marRight w:val="0"/>
      <w:marTop w:val="0"/>
      <w:marBottom w:val="0"/>
      <w:divBdr>
        <w:top w:val="none" w:sz="0" w:space="0" w:color="auto"/>
        <w:left w:val="none" w:sz="0" w:space="0" w:color="auto"/>
        <w:bottom w:val="none" w:sz="0" w:space="0" w:color="auto"/>
        <w:right w:val="none" w:sz="0" w:space="0" w:color="auto"/>
      </w:divBdr>
    </w:div>
    <w:div w:id="1539775234">
      <w:bodyDiv w:val="1"/>
      <w:marLeft w:val="0"/>
      <w:marRight w:val="0"/>
      <w:marTop w:val="0"/>
      <w:marBottom w:val="0"/>
      <w:divBdr>
        <w:top w:val="none" w:sz="0" w:space="0" w:color="auto"/>
        <w:left w:val="none" w:sz="0" w:space="0" w:color="auto"/>
        <w:bottom w:val="none" w:sz="0" w:space="0" w:color="auto"/>
        <w:right w:val="none" w:sz="0" w:space="0" w:color="auto"/>
      </w:divBdr>
    </w:div>
    <w:div w:id="1539781999">
      <w:bodyDiv w:val="1"/>
      <w:marLeft w:val="0"/>
      <w:marRight w:val="0"/>
      <w:marTop w:val="0"/>
      <w:marBottom w:val="0"/>
      <w:divBdr>
        <w:top w:val="none" w:sz="0" w:space="0" w:color="auto"/>
        <w:left w:val="none" w:sz="0" w:space="0" w:color="auto"/>
        <w:bottom w:val="none" w:sz="0" w:space="0" w:color="auto"/>
        <w:right w:val="none" w:sz="0" w:space="0" w:color="auto"/>
      </w:divBdr>
    </w:div>
    <w:div w:id="1540123607">
      <w:bodyDiv w:val="1"/>
      <w:marLeft w:val="0"/>
      <w:marRight w:val="0"/>
      <w:marTop w:val="0"/>
      <w:marBottom w:val="0"/>
      <w:divBdr>
        <w:top w:val="none" w:sz="0" w:space="0" w:color="auto"/>
        <w:left w:val="none" w:sz="0" w:space="0" w:color="auto"/>
        <w:bottom w:val="none" w:sz="0" w:space="0" w:color="auto"/>
        <w:right w:val="none" w:sz="0" w:space="0" w:color="auto"/>
      </w:divBdr>
    </w:div>
    <w:div w:id="1540313286">
      <w:bodyDiv w:val="1"/>
      <w:marLeft w:val="0"/>
      <w:marRight w:val="0"/>
      <w:marTop w:val="0"/>
      <w:marBottom w:val="0"/>
      <w:divBdr>
        <w:top w:val="none" w:sz="0" w:space="0" w:color="auto"/>
        <w:left w:val="none" w:sz="0" w:space="0" w:color="auto"/>
        <w:bottom w:val="none" w:sz="0" w:space="0" w:color="auto"/>
        <w:right w:val="none" w:sz="0" w:space="0" w:color="auto"/>
      </w:divBdr>
    </w:div>
    <w:div w:id="1540389730">
      <w:bodyDiv w:val="1"/>
      <w:marLeft w:val="0"/>
      <w:marRight w:val="0"/>
      <w:marTop w:val="0"/>
      <w:marBottom w:val="0"/>
      <w:divBdr>
        <w:top w:val="none" w:sz="0" w:space="0" w:color="auto"/>
        <w:left w:val="none" w:sz="0" w:space="0" w:color="auto"/>
        <w:bottom w:val="none" w:sz="0" w:space="0" w:color="auto"/>
        <w:right w:val="none" w:sz="0" w:space="0" w:color="auto"/>
      </w:divBdr>
    </w:div>
    <w:div w:id="1540434570">
      <w:bodyDiv w:val="1"/>
      <w:marLeft w:val="0"/>
      <w:marRight w:val="0"/>
      <w:marTop w:val="0"/>
      <w:marBottom w:val="0"/>
      <w:divBdr>
        <w:top w:val="none" w:sz="0" w:space="0" w:color="auto"/>
        <w:left w:val="none" w:sz="0" w:space="0" w:color="auto"/>
        <w:bottom w:val="none" w:sz="0" w:space="0" w:color="auto"/>
        <w:right w:val="none" w:sz="0" w:space="0" w:color="auto"/>
      </w:divBdr>
    </w:div>
    <w:div w:id="1540701242">
      <w:bodyDiv w:val="1"/>
      <w:marLeft w:val="0"/>
      <w:marRight w:val="0"/>
      <w:marTop w:val="0"/>
      <w:marBottom w:val="0"/>
      <w:divBdr>
        <w:top w:val="none" w:sz="0" w:space="0" w:color="auto"/>
        <w:left w:val="none" w:sz="0" w:space="0" w:color="auto"/>
        <w:bottom w:val="none" w:sz="0" w:space="0" w:color="auto"/>
        <w:right w:val="none" w:sz="0" w:space="0" w:color="auto"/>
      </w:divBdr>
    </w:div>
    <w:div w:id="1540818573">
      <w:bodyDiv w:val="1"/>
      <w:marLeft w:val="0"/>
      <w:marRight w:val="0"/>
      <w:marTop w:val="0"/>
      <w:marBottom w:val="0"/>
      <w:divBdr>
        <w:top w:val="none" w:sz="0" w:space="0" w:color="auto"/>
        <w:left w:val="none" w:sz="0" w:space="0" w:color="auto"/>
        <w:bottom w:val="none" w:sz="0" w:space="0" w:color="auto"/>
        <w:right w:val="none" w:sz="0" w:space="0" w:color="auto"/>
      </w:divBdr>
    </w:div>
    <w:div w:id="1540976464">
      <w:bodyDiv w:val="1"/>
      <w:marLeft w:val="0"/>
      <w:marRight w:val="0"/>
      <w:marTop w:val="0"/>
      <w:marBottom w:val="0"/>
      <w:divBdr>
        <w:top w:val="none" w:sz="0" w:space="0" w:color="auto"/>
        <w:left w:val="none" w:sz="0" w:space="0" w:color="auto"/>
        <w:bottom w:val="none" w:sz="0" w:space="0" w:color="auto"/>
        <w:right w:val="none" w:sz="0" w:space="0" w:color="auto"/>
      </w:divBdr>
    </w:div>
    <w:div w:id="1542665847">
      <w:bodyDiv w:val="1"/>
      <w:marLeft w:val="0"/>
      <w:marRight w:val="0"/>
      <w:marTop w:val="0"/>
      <w:marBottom w:val="0"/>
      <w:divBdr>
        <w:top w:val="none" w:sz="0" w:space="0" w:color="auto"/>
        <w:left w:val="none" w:sz="0" w:space="0" w:color="auto"/>
        <w:bottom w:val="none" w:sz="0" w:space="0" w:color="auto"/>
        <w:right w:val="none" w:sz="0" w:space="0" w:color="auto"/>
      </w:divBdr>
    </w:div>
    <w:div w:id="1543710662">
      <w:bodyDiv w:val="1"/>
      <w:marLeft w:val="0"/>
      <w:marRight w:val="0"/>
      <w:marTop w:val="0"/>
      <w:marBottom w:val="0"/>
      <w:divBdr>
        <w:top w:val="none" w:sz="0" w:space="0" w:color="auto"/>
        <w:left w:val="none" w:sz="0" w:space="0" w:color="auto"/>
        <w:bottom w:val="none" w:sz="0" w:space="0" w:color="auto"/>
        <w:right w:val="none" w:sz="0" w:space="0" w:color="auto"/>
      </w:divBdr>
    </w:div>
    <w:div w:id="1544247792">
      <w:bodyDiv w:val="1"/>
      <w:marLeft w:val="0"/>
      <w:marRight w:val="0"/>
      <w:marTop w:val="0"/>
      <w:marBottom w:val="0"/>
      <w:divBdr>
        <w:top w:val="none" w:sz="0" w:space="0" w:color="auto"/>
        <w:left w:val="none" w:sz="0" w:space="0" w:color="auto"/>
        <w:bottom w:val="none" w:sz="0" w:space="0" w:color="auto"/>
        <w:right w:val="none" w:sz="0" w:space="0" w:color="auto"/>
      </w:divBdr>
    </w:div>
    <w:div w:id="1544633982">
      <w:bodyDiv w:val="1"/>
      <w:marLeft w:val="0"/>
      <w:marRight w:val="0"/>
      <w:marTop w:val="0"/>
      <w:marBottom w:val="0"/>
      <w:divBdr>
        <w:top w:val="none" w:sz="0" w:space="0" w:color="auto"/>
        <w:left w:val="none" w:sz="0" w:space="0" w:color="auto"/>
        <w:bottom w:val="none" w:sz="0" w:space="0" w:color="auto"/>
        <w:right w:val="none" w:sz="0" w:space="0" w:color="auto"/>
      </w:divBdr>
    </w:div>
    <w:div w:id="1544714724">
      <w:bodyDiv w:val="1"/>
      <w:marLeft w:val="0"/>
      <w:marRight w:val="0"/>
      <w:marTop w:val="0"/>
      <w:marBottom w:val="0"/>
      <w:divBdr>
        <w:top w:val="none" w:sz="0" w:space="0" w:color="auto"/>
        <w:left w:val="none" w:sz="0" w:space="0" w:color="auto"/>
        <w:bottom w:val="none" w:sz="0" w:space="0" w:color="auto"/>
        <w:right w:val="none" w:sz="0" w:space="0" w:color="auto"/>
      </w:divBdr>
    </w:div>
    <w:div w:id="1545555199">
      <w:bodyDiv w:val="1"/>
      <w:marLeft w:val="0"/>
      <w:marRight w:val="0"/>
      <w:marTop w:val="0"/>
      <w:marBottom w:val="0"/>
      <w:divBdr>
        <w:top w:val="none" w:sz="0" w:space="0" w:color="auto"/>
        <w:left w:val="none" w:sz="0" w:space="0" w:color="auto"/>
        <w:bottom w:val="none" w:sz="0" w:space="0" w:color="auto"/>
        <w:right w:val="none" w:sz="0" w:space="0" w:color="auto"/>
      </w:divBdr>
    </w:div>
    <w:div w:id="1545755300">
      <w:bodyDiv w:val="1"/>
      <w:marLeft w:val="0"/>
      <w:marRight w:val="0"/>
      <w:marTop w:val="0"/>
      <w:marBottom w:val="0"/>
      <w:divBdr>
        <w:top w:val="none" w:sz="0" w:space="0" w:color="auto"/>
        <w:left w:val="none" w:sz="0" w:space="0" w:color="auto"/>
        <w:bottom w:val="none" w:sz="0" w:space="0" w:color="auto"/>
        <w:right w:val="none" w:sz="0" w:space="0" w:color="auto"/>
      </w:divBdr>
    </w:div>
    <w:div w:id="1546406223">
      <w:bodyDiv w:val="1"/>
      <w:marLeft w:val="0"/>
      <w:marRight w:val="0"/>
      <w:marTop w:val="0"/>
      <w:marBottom w:val="0"/>
      <w:divBdr>
        <w:top w:val="none" w:sz="0" w:space="0" w:color="auto"/>
        <w:left w:val="none" w:sz="0" w:space="0" w:color="auto"/>
        <w:bottom w:val="none" w:sz="0" w:space="0" w:color="auto"/>
        <w:right w:val="none" w:sz="0" w:space="0" w:color="auto"/>
      </w:divBdr>
    </w:div>
    <w:div w:id="1546914355">
      <w:bodyDiv w:val="1"/>
      <w:marLeft w:val="0"/>
      <w:marRight w:val="0"/>
      <w:marTop w:val="0"/>
      <w:marBottom w:val="0"/>
      <w:divBdr>
        <w:top w:val="none" w:sz="0" w:space="0" w:color="auto"/>
        <w:left w:val="none" w:sz="0" w:space="0" w:color="auto"/>
        <w:bottom w:val="none" w:sz="0" w:space="0" w:color="auto"/>
        <w:right w:val="none" w:sz="0" w:space="0" w:color="auto"/>
      </w:divBdr>
    </w:div>
    <w:div w:id="1548103719">
      <w:bodyDiv w:val="1"/>
      <w:marLeft w:val="0"/>
      <w:marRight w:val="0"/>
      <w:marTop w:val="0"/>
      <w:marBottom w:val="0"/>
      <w:divBdr>
        <w:top w:val="none" w:sz="0" w:space="0" w:color="auto"/>
        <w:left w:val="none" w:sz="0" w:space="0" w:color="auto"/>
        <w:bottom w:val="none" w:sz="0" w:space="0" w:color="auto"/>
        <w:right w:val="none" w:sz="0" w:space="0" w:color="auto"/>
      </w:divBdr>
    </w:div>
    <w:div w:id="1548643560">
      <w:bodyDiv w:val="1"/>
      <w:marLeft w:val="0"/>
      <w:marRight w:val="0"/>
      <w:marTop w:val="0"/>
      <w:marBottom w:val="0"/>
      <w:divBdr>
        <w:top w:val="none" w:sz="0" w:space="0" w:color="auto"/>
        <w:left w:val="none" w:sz="0" w:space="0" w:color="auto"/>
        <w:bottom w:val="none" w:sz="0" w:space="0" w:color="auto"/>
        <w:right w:val="none" w:sz="0" w:space="0" w:color="auto"/>
      </w:divBdr>
    </w:div>
    <w:div w:id="1549102411">
      <w:bodyDiv w:val="1"/>
      <w:marLeft w:val="0"/>
      <w:marRight w:val="0"/>
      <w:marTop w:val="0"/>
      <w:marBottom w:val="0"/>
      <w:divBdr>
        <w:top w:val="none" w:sz="0" w:space="0" w:color="auto"/>
        <w:left w:val="none" w:sz="0" w:space="0" w:color="auto"/>
        <w:bottom w:val="none" w:sz="0" w:space="0" w:color="auto"/>
        <w:right w:val="none" w:sz="0" w:space="0" w:color="auto"/>
      </w:divBdr>
    </w:div>
    <w:div w:id="1549226419">
      <w:bodyDiv w:val="1"/>
      <w:marLeft w:val="0"/>
      <w:marRight w:val="0"/>
      <w:marTop w:val="0"/>
      <w:marBottom w:val="0"/>
      <w:divBdr>
        <w:top w:val="none" w:sz="0" w:space="0" w:color="auto"/>
        <w:left w:val="none" w:sz="0" w:space="0" w:color="auto"/>
        <w:bottom w:val="none" w:sz="0" w:space="0" w:color="auto"/>
        <w:right w:val="none" w:sz="0" w:space="0" w:color="auto"/>
      </w:divBdr>
    </w:div>
    <w:div w:id="1549416468">
      <w:bodyDiv w:val="1"/>
      <w:marLeft w:val="0"/>
      <w:marRight w:val="0"/>
      <w:marTop w:val="0"/>
      <w:marBottom w:val="0"/>
      <w:divBdr>
        <w:top w:val="none" w:sz="0" w:space="0" w:color="auto"/>
        <w:left w:val="none" w:sz="0" w:space="0" w:color="auto"/>
        <w:bottom w:val="none" w:sz="0" w:space="0" w:color="auto"/>
        <w:right w:val="none" w:sz="0" w:space="0" w:color="auto"/>
      </w:divBdr>
    </w:div>
    <w:div w:id="1549730807">
      <w:bodyDiv w:val="1"/>
      <w:marLeft w:val="0"/>
      <w:marRight w:val="0"/>
      <w:marTop w:val="0"/>
      <w:marBottom w:val="0"/>
      <w:divBdr>
        <w:top w:val="none" w:sz="0" w:space="0" w:color="auto"/>
        <w:left w:val="none" w:sz="0" w:space="0" w:color="auto"/>
        <w:bottom w:val="none" w:sz="0" w:space="0" w:color="auto"/>
        <w:right w:val="none" w:sz="0" w:space="0" w:color="auto"/>
      </w:divBdr>
    </w:div>
    <w:div w:id="1550023467">
      <w:bodyDiv w:val="1"/>
      <w:marLeft w:val="0"/>
      <w:marRight w:val="0"/>
      <w:marTop w:val="0"/>
      <w:marBottom w:val="0"/>
      <w:divBdr>
        <w:top w:val="none" w:sz="0" w:space="0" w:color="auto"/>
        <w:left w:val="none" w:sz="0" w:space="0" w:color="auto"/>
        <w:bottom w:val="none" w:sz="0" w:space="0" w:color="auto"/>
        <w:right w:val="none" w:sz="0" w:space="0" w:color="auto"/>
      </w:divBdr>
    </w:div>
    <w:div w:id="1550459636">
      <w:bodyDiv w:val="1"/>
      <w:marLeft w:val="0"/>
      <w:marRight w:val="0"/>
      <w:marTop w:val="0"/>
      <w:marBottom w:val="0"/>
      <w:divBdr>
        <w:top w:val="none" w:sz="0" w:space="0" w:color="auto"/>
        <w:left w:val="none" w:sz="0" w:space="0" w:color="auto"/>
        <w:bottom w:val="none" w:sz="0" w:space="0" w:color="auto"/>
        <w:right w:val="none" w:sz="0" w:space="0" w:color="auto"/>
      </w:divBdr>
    </w:div>
    <w:div w:id="1550844059">
      <w:bodyDiv w:val="1"/>
      <w:marLeft w:val="0"/>
      <w:marRight w:val="0"/>
      <w:marTop w:val="0"/>
      <w:marBottom w:val="0"/>
      <w:divBdr>
        <w:top w:val="none" w:sz="0" w:space="0" w:color="auto"/>
        <w:left w:val="none" w:sz="0" w:space="0" w:color="auto"/>
        <w:bottom w:val="none" w:sz="0" w:space="0" w:color="auto"/>
        <w:right w:val="none" w:sz="0" w:space="0" w:color="auto"/>
      </w:divBdr>
    </w:div>
    <w:div w:id="1551263175">
      <w:bodyDiv w:val="1"/>
      <w:marLeft w:val="0"/>
      <w:marRight w:val="0"/>
      <w:marTop w:val="0"/>
      <w:marBottom w:val="0"/>
      <w:divBdr>
        <w:top w:val="none" w:sz="0" w:space="0" w:color="auto"/>
        <w:left w:val="none" w:sz="0" w:space="0" w:color="auto"/>
        <w:bottom w:val="none" w:sz="0" w:space="0" w:color="auto"/>
        <w:right w:val="none" w:sz="0" w:space="0" w:color="auto"/>
      </w:divBdr>
    </w:div>
    <w:div w:id="1551771266">
      <w:bodyDiv w:val="1"/>
      <w:marLeft w:val="0"/>
      <w:marRight w:val="0"/>
      <w:marTop w:val="0"/>
      <w:marBottom w:val="0"/>
      <w:divBdr>
        <w:top w:val="none" w:sz="0" w:space="0" w:color="auto"/>
        <w:left w:val="none" w:sz="0" w:space="0" w:color="auto"/>
        <w:bottom w:val="none" w:sz="0" w:space="0" w:color="auto"/>
        <w:right w:val="none" w:sz="0" w:space="0" w:color="auto"/>
      </w:divBdr>
    </w:div>
    <w:div w:id="1551841506">
      <w:bodyDiv w:val="1"/>
      <w:marLeft w:val="0"/>
      <w:marRight w:val="0"/>
      <w:marTop w:val="0"/>
      <w:marBottom w:val="0"/>
      <w:divBdr>
        <w:top w:val="none" w:sz="0" w:space="0" w:color="auto"/>
        <w:left w:val="none" w:sz="0" w:space="0" w:color="auto"/>
        <w:bottom w:val="none" w:sz="0" w:space="0" w:color="auto"/>
        <w:right w:val="none" w:sz="0" w:space="0" w:color="auto"/>
      </w:divBdr>
    </w:div>
    <w:div w:id="1552036777">
      <w:bodyDiv w:val="1"/>
      <w:marLeft w:val="0"/>
      <w:marRight w:val="0"/>
      <w:marTop w:val="0"/>
      <w:marBottom w:val="0"/>
      <w:divBdr>
        <w:top w:val="none" w:sz="0" w:space="0" w:color="auto"/>
        <w:left w:val="none" w:sz="0" w:space="0" w:color="auto"/>
        <w:bottom w:val="none" w:sz="0" w:space="0" w:color="auto"/>
        <w:right w:val="none" w:sz="0" w:space="0" w:color="auto"/>
      </w:divBdr>
    </w:div>
    <w:div w:id="1552107166">
      <w:bodyDiv w:val="1"/>
      <w:marLeft w:val="0"/>
      <w:marRight w:val="0"/>
      <w:marTop w:val="0"/>
      <w:marBottom w:val="0"/>
      <w:divBdr>
        <w:top w:val="none" w:sz="0" w:space="0" w:color="auto"/>
        <w:left w:val="none" w:sz="0" w:space="0" w:color="auto"/>
        <w:bottom w:val="none" w:sz="0" w:space="0" w:color="auto"/>
        <w:right w:val="none" w:sz="0" w:space="0" w:color="auto"/>
      </w:divBdr>
    </w:div>
    <w:div w:id="1552578044">
      <w:bodyDiv w:val="1"/>
      <w:marLeft w:val="0"/>
      <w:marRight w:val="0"/>
      <w:marTop w:val="0"/>
      <w:marBottom w:val="0"/>
      <w:divBdr>
        <w:top w:val="none" w:sz="0" w:space="0" w:color="auto"/>
        <w:left w:val="none" w:sz="0" w:space="0" w:color="auto"/>
        <w:bottom w:val="none" w:sz="0" w:space="0" w:color="auto"/>
        <w:right w:val="none" w:sz="0" w:space="0" w:color="auto"/>
      </w:divBdr>
    </w:div>
    <w:div w:id="1552840425">
      <w:bodyDiv w:val="1"/>
      <w:marLeft w:val="0"/>
      <w:marRight w:val="0"/>
      <w:marTop w:val="0"/>
      <w:marBottom w:val="0"/>
      <w:divBdr>
        <w:top w:val="none" w:sz="0" w:space="0" w:color="auto"/>
        <w:left w:val="none" w:sz="0" w:space="0" w:color="auto"/>
        <w:bottom w:val="none" w:sz="0" w:space="0" w:color="auto"/>
        <w:right w:val="none" w:sz="0" w:space="0" w:color="auto"/>
      </w:divBdr>
    </w:div>
    <w:div w:id="1552841970">
      <w:bodyDiv w:val="1"/>
      <w:marLeft w:val="0"/>
      <w:marRight w:val="0"/>
      <w:marTop w:val="0"/>
      <w:marBottom w:val="0"/>
      <w:divBdr>
        <w:top w:val="none" w:sz="0" w:space="0" w:color="auto"/>
        <w:left w:val="none" w:sz="0" w:space="0" w:color="auto"/>
        <w:bottom w:val="none" w:sz="0" w:space="0" w:color="auto"/>
        <w:right w:val="none" w:sz="0" w:space="0" w:color="auto"/>
      </w:divBdr>
    </w:div>
    <w:div w:id="1552887464">
      <w:bodyDiv w:val="1"/>
      <w:marLeft w:val="0"/>
      <w:marRight w:val="0"/>
      <w:marTop w:val="0"/>
      <w:marBottom w:val="0"/>
      <w:divBdr>
        <w:top w:val="none" w:sz="0" w:space="0" w:color="auto"/>
        <w:left w:val="none" w:sz="0" w:space="0" w:color="auto"/>
        <w:bottom w:val="none" w:sz="0" w:space="0" w:color="auto"/>
        <w:right w:val="none" w:sz="0" w:space="0" w:color="auto"/>
      </w:divBdr>
    </w:div>
    <w:div w:id="1553536685">
      <w:bodyDiv w:val="1"/>
      <w:marLeft w:val="0"/>
      <w:marRight w:val="0"/>
      <w:marTop w:val="0"/>
      <w:marBottom w:val="0"/>
      <w:divBdr>
        <w:top w:val="none" w:sz="0" w:space="0" w:color="auto"/>
        <w:left w:val="none" w:sz="0" w:space="0" w:color="auto"/>
        <w:bottom w:val="none" w:sz="0" w:space="0" w:color="auto"/>
        <w:right w:val="none" w:sz="0" w:space="0" w:color="auto"/>
      </w:divBdr>
    </w:div>
    <w:div w:id="1553735635">
      <w:bodyDiv w:val="1"/>
      <w:marLeft w:val="0"/>
      <w:marRight w:val="0"/>
      <w:marTop w:val="0"/>
      <w:marBottom w:val="0"/>
      <w:divBdr>
        <w:top w:val="none" w:sz="0" w:space="0" w:color="auto"/>
        <w:left w:val="none" w:sz="0" w:space="0" w:color="auto"/>
        <w:bottom w:val="none" w:sz="0" w:space="0" w:color="auto"/>
        <w:right w:val="none" w:sz="0" w:space="0" w:color="auto"/>
      </w:divBdr>
    </w:div>
    <w:div w:id="1554000472">
      <w:bodyDiv w:val="1"/>
      <w:marLeft w:val="0"/>
      <w:marRight w:val="0"/>
      <w:marTop w:val="0"/>
      <w:marBottom w:val="0"/>
      <w:divBdr>
        <w:top w:val="none" w:sz="0" w:space="0" w:color="auto"/>
        <w:left w:val="none" w:sz="0" w:space="0" w:color="auto"/>
        <w:bottom w:val="none" w:sz="0" w:space="0" w:color="auto"/>
        <w:right w:val="none" w:sz="0" w:space="0" w:color="auto"/>
      </w:divBdr>
    </w:div>
    <w:div w:id="1554150588">
      <w:bodyDiv w:val="1"/>
      <w:marLeft w:val="0"/>
      <w:marRight w:val="0"/>
      <w:marTop w:val="0"/>
      <w:marBottom w:val="0"/>
      <w:divBdr>
        <w:top w:val="none" w:sz="0" w:space="0" w:color="auto"/>
        <w:left w:val="none" w:sz="0" w:space="0" w:color="auto"/>
        <w:bottom w:val="none" w:sz="0" w:space="0" w:color="auto"/>
        <w:right w:val="none" w:sz="0" w:space="0" w:color="auto"/>
      </w:divBdr>
    </w:div>
    <w:div w:id="1554654793">
      <w:bodyDiv w:val="1"/>
      <w:marLeft w:val="0"/>
      <w:marRight w:val="0"/>
      <w:marTop w:val="0"/>
      <w:marBottom w:val="0"/>
      <w:divBdr>
        <w:top w:val="none" w:sz="0" w:space="0" w:color="auto"/>
        <w:left w:val="none" w:sz="0" w:space="0" w:color="auto"/>
        <w:bottom w:val="none" w:sz="0" w:space="0" w:color="auto"/>
        <w:right w:val="none" w:sz="0" w:space="0" w:color="auto"/>
      </w:divBdr>
    </w:div>
    <w:div w:id="1554854766">
      <w:bodyDiv w:val="1"/>
      <w:marLeft w:val="0"/>
      <w:marRight w:val="0"/>
      <w:marTop w:val="0"/>
      <w:marBottom w:val="0"/>
      <w:divBdr>
        <w:top w:val="none" w:sz="0" w:space="0" w:color="auto"/>
        <w:left w:val="none" w:sz="0" w:space="0" w:color="auto"/>
        <w:bottom w:val="none" w:sz="0" w:space="0" w:color="auto"/>
        <w:right w:val="none" w:sz="0" w:space="0" w:color="auto"/>
      </w:divBdr>
      <w:divsChild>
        <w:div w:id="1750998808">
          <w:marLeft w:val="0"/>
          <w:marRight w:val="0"/>
          <w:marTop w:val="0"/>
          <w:marBottom w:val="0"/>
          <w:divBdr>
            <w:top w:val="none" w:sz="0" w:space="0" w:color="auto"/>
            <w:left w:val="none" w:sz="0" w:space="0" w:color="auto"/>
            <w:bottom w:val="none" w:sz="0" w:space="0" w:color="auto"/>
            <w:right w:val="none" w:sz="0" w:space="0" w:color="auto"/>
          </w:divBdr>
          <w:divsChild>
            <w:div w:id="1152675850">
              <w:marLeft w:val="0"/>
              <w:marRight w:val="0"/>
              <w:marTop w:val="0"/>
              <w:marBottom w:val="0"/>
              <w:divBdr>
                <w:top w:val="none" w:sz="0" w:space="0" w:color="auto"/>
                <w:left w:val="none" w:sz="0" w:space="0" w:color="auto"/>
                <w:bottom w:val="none" w:sz="0" w:space="0" w:color="auto"/>
                <w:right w:val="none" w:sz="0" w:space="0" w:color="auto"/>
              </w:divBdr>
              <w:divsChild>
                <w:div w:id="16722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8082">
      <w:bodyDiv w:val="1"/>
      <w:marLeft w:val="0"/>
      <w:marRight w:val="0"/>
      <w:marTop w:val="0"/>
      <w:marBottom w:val="0"/>
      <w:divBdr>
        <w:top w:val="none" w:sz="0" w:space="0" w:color="auto"/>
        <w:left w:val="none" w:sz="0" w:space="0" w:color="auto"/>
        <w:bottom w:val="none" w:sz="0" w:space="0" w:color="auto"/>
        <w:right w:val="none" w:sz="0" w:space="0" w:color="auto"/>
      </w:divBdr>
    </w:div>
    <w:div w:id="1555694781">
      <w:bodyDiv w:val="1"/>
      <w:marLeft w:val="0"/>
      <w:marRight w:val="0"/>
      <w:marTop w:val="0"/>
      <w:marBottom w:val="0"/>
      <w:divBdr>
        <w:top w:val="none" w:sz="0" w:space="0" w:color="auto"/>
        <w:left w:val="none" w:sz="0" w:space="0" w:color="auto"/>
        <w:bottom w:val="none" w:sz="0" w:space="0" w:color="auto"/>
        <w:right w:val="none" w:sz="0" w:space="0" w:color="auto"/>
      </w:divBdr>
    </w:div>
    <w:div w:id="1556506504">
      <w:bodyDiv w:val="1"/>
      <w:marLeft w:val="0"/>
      <w:marRight w:val="0"/>
      <w:marTop w:val="0"/>
      <w:marBottom w:val="0"/>
      <w:divBdr>
        <w:top w:val="none" w:sz="0" w:space="0" w:color="auto"/>
        <w:left w:val="none" w:sz="0" w:space="0" w:color="auto"/>
        <w:bottom w:val="none" w:sz="0" w:space="0" w:color="auto"/>
        <w:right w:val="none" w:sz="0" w:space="0" w:color="auto"/>
      </w:divBdr>
    </w:div>
    <w:div w:id="1557006306">
      <w:bodyDiv w:val="1"/>
      <w:marLeft w:val="0"/>
      <w:marRight w:val="0"/>
      <w:marTop w:val="0"/>
      <w:marBottom w:val="0"/>
      <w:divBdr>
        <w:top w:val="none" w:sz="0" w:space="0" w:color="auto"/>
        <w:left w:val="none" w:sz="0" w:space="0" w:color="auto"/>
        <w:bottom w:val="none" w:sz="0" w:space="0" w:color="auto"/>
        <w:right w:val="none" w:sz="0" w:space="0" w:color="auto"/>
      </w:divBdr>
    </w:div>
    <w:div w:id="1557400110">
      <w:bodyDiv w:val="1"/>
      <w:marLeft w:val="0"/>
      <w:marRight w:val="0"/>
      <w:marTop w:val="0"/>
      <w:marBottom w:val="0"/>
      <w:divBdr>
        <w:top w:val="none" w:sz="0" w:space="0" w:color="auto"/>
        <w:left w:val="none" w:sz="0" w:space="0" w:color="auto"/>
        <w:bottom w:val="none" w:sz="0" w:space="0" w:color="auto"/>
        <w:right w:val="none" w:sz="0" w:space="0" w:color="auto"/>
      </w:divBdr>
    </w:div>
    <w:div w:id="1557546486">
      <w:bodyDiv w:val="1"/>
      <w:marLeft w:val="0"/>
      <w:marRight w:val="0"/>
      <w:marTop w:val="0"/>
      <w:marBottom w:val="0"/>
      <w:divBdr>
        <w:top w:val="none" w:sz="0" w:space="0" w:color="auto"/>
        <w:left w:val="none" w:sz="0" w:space="0" w:color="auto"/>
        <w:bottom w:val="none" w:sz="0" w:space="0" w:color="auto"/>
        <w:right w:val="none" w:sz="0" w:space="0" w:color="auto"/>
      </w:divBdr>
    </w:div>
    <w:div w:id="1558201768">
      <w:bodyDiv w:val="1"/>
      <w:marLeft w:val="0"/>
      <w:marRight w:val="0"/>
      <w:marTop w:val="0"/>
      <w:marBottom w:val="0"/>
      <w:divBdr>
        <w:top w:val="none" w:sz="0" w:space="0" w:color="auto"/>
        <w:left w:val="none" w:sz="0" w:space="0" w:color="auto"/>
        <w:bottom w:val="none" w:sz="0" w:space="0" w:color="auto"/>
        <w:right w:val="none" w:sz="0" w:space="0" w:color="auto"/>
      </w:divBdr>
    </w:div>
    <w:div w:id="1558513487">
      <w:bodyDiv w:val="1"/>
      <w:marLeft w:val="0"/>
      <w:marRight w:val="0"/>
      <w:marTop w:val="0"/>
      <w:marBottom w:val="0"/>
      <w:divBdr>
        <w:top w:val="none" w:sz="0" w:space="0" w:color="auto"/>
        <w:left w:val="none" w:sz="0" w:space="0" w:color="auto"/>
        <w:bottom w:val="none" w:sz="0" w:space="0" w:color="auto"/>
        <w:right w:val="none" w:sz="0" w:space="0" w:color="auto"/>
      </w:divBdr>
    </w:div>
    <w:div w:id="1558590289">
      <w:bodyDiv w:val="1"/>
      <w:marLeft w:val="0"/>
      <w:marRight w:val="0"/>
      <w:marTop w:val="0"/>
      <w:marBottom w:val="0"/>
      <w:divBdr>
        <w:top w:val="none" w:sz="0" w:space="0" w:color="auto"/>
        <w:left w:val="none" w:sz="0" w:space="0" w:color="auto"/>
        <w:bottom w:val="none" w:sz="0" w:space="0" w:color="auto"/>
        <w:right w:val="none" w:sz="0" w:space="0" w:color="auto"/>
      </w:divBdr>
    </w:div>
    <w:div w:id="1559583306">
      <w:bodyDiv w:val="1"/>
      <w:marLeft w:val="0"/>
      <w:marRight w:val="0"/>
      <w:marTop w:val="0"/>
      <w:marBottom w:val="0"/>
      <w:divBdr>
        <w:top w:val="none" w:sz="0" w:space="0" w:color="auto"/>
        <w:left w:val="none" w:sz="0" w:space="0" w:color="auto"/>
        <w:bottom w:val="none" w:sz="0" w:space="0" w:color="auto"/>
        <w:right w:val="none" w:sz="0" w:space="0" w:color="auto"/>
      </w:divBdr>
    </w:div>
    <w:div w:id="1559822793">
      <w:bodyDiv w:val="1"/>
      <w:marLeft w:val="0"/>
      <w:marRight w:val="0"/>
      <w:marTop w:val="0"/>
      <w:marBottom w:val="0"/>
      <w:divBdr>
        <w:top w:val="none" w:sz="0" w:space="0" w:color="auto"/>
        <w:left w:val="none" w:sz="0" w:space="0" w:color="auto"/>
        <w:bottom w:val="none" w:sz="0" w:space="0" w:color="auto"/>
        <w:right w:val="none" w:sz="0" w:space="0" w:color="auto"/>
      </w:divBdr>
    </w:div>
    <w:div w:id="1559895193">
      <w:bodyDiv w:val="1"/>
      <w:marLeft w:val="0"/>
      <w:marRight w:val="0"/>
      <w:marTop w:val="0"/>
      <w:marBottom w:val="0"/>
      <w:divBdr>
        <w:top w:val="none" w:sz="0" w:space="0" w:color="auto"/>
        <w:left w:val="none" w:sz="0" w:space="0" w:color="auto"/>
        <w:bottom w:val="none" w:sz="0" w:space="0" w:color="auto"/>
        <w:right w:val="none" w:sz="0" w:space="0" w:color="auto"/>
      </w:divBdr>
    </w:div>
    <w:div w:id="1560164697">
      <w:bodyDiv w:val="1"/>
      <w:marLeft w:val="0"/>
      <w:marRight w:val="0"/>
      <w:marTop w:val="0"/>
      <w:marBottom w:val="0"/>
      <w:divBdr>
        <w:top w:val="none" w:sz="0" w:space="0" w:color="auto"/>
        <w:left w:val="none" w:sz="0" w:space="0" w:color="auto"/>
        <w:bottom w:val="none" w:sz="0" w:space="0" w:color="auto"/>
        <w:right w:val="none" w:sz="0" w:space="0" w:color="auto"/>
      </w:divBdr>
    </w:div>
    <w:div w:id="1560363237">
      <w:bodyDiv w:val="1"/>
      <w:marLeft w:val="0"/>
      <w:marRight w:val="0"/>
      <w:marTop w:val="0"/>
      <w:marBottom w:val="0"/>
      <w:divBdr>
        <w:top w:val="none" w:sz="0" w:space="0" w:color="auto"/>
        <w:left w:val="none" w:sz="0" w:space="0" w:color="auto"/>
        <w:bottom w:val="none" w:sz="0" w:space="0" w:color="auto"/>
        <w:right w:val="none" w:sz="0" w:space="0" w:color="auto"/>
      </w:divBdr>
    </w:div>
    <w:div w:id="1560440819">
      <w:bodyDiv w:val="1"/>
      <w:marLeft w:val="0"/>
      <w:marRight w:val="0"/>
      <w:marTop w:val="0"/>
      <w:marBottom w:val="0"/>
      <w:divBdr>
        <w:top w:val="none" w:sz="0" w:space="0" w:color="auto"/>
        <w:left w:val="none" w:sz="0" w:space="0" w:color="auto"/>
        <w:bottom w:val="none" w:sz="0" w:space="0" w:color="auto"/>
        <w:right w:val="none" w:sz="0" w:space="0" w:color="auto"/>
      </w:divBdr>
    </w:div>
    <w:div w:id="1562207753">
      <w:bodyDiv w:val="1"/>
      <w:marLeft w:val="0"/>
      <w:marRight w:val="0"/>
      <w:marTop w:val="0"/>
      <w:marBottom w:val="0"/>
      <w:divBdr>
        <w:top w:val="none" w:sz="0" w:space="0" w:color="auto"/>
        <w:left w:val="none" w:sz="0" w:space="0" w:color="auto"/>
        <w:bottom w:val="none" w:sz="0" w:space="0" w:color="auto"/>
        <w:right w:val="none" w:sz="0" w:space="0" w:color="auto"/>
      </w:divBdr>
    </w:div>
    <w:div w:id="1562401537">
      <w:bodyDiv w:val="1"/>
      <w:marLeft w:val="0"/>
      <w:marRight w:val="0"/>
      <w:marTop w:val="0"/>
      <w:marBottom w:val="0"/>
      <w:divBdr>
        <w:top w:val="none" w:sz="0" w:space="0" w:color="auto"/>
        <w:left w:val="none" w:sz="0" w:space="0" w:color="auto"/>
        <w:bottom w:val="none" w:sz="0" w:space="0" w:color="auto"/>
        <w:right w:val="none" w:sz="0" w:space="0" w:color="auto"/>
      </w:divBdr>
    </w:div>
    <w:div w:id="1562449385">
      <w:bodyDiv w:val="1"/>
      <w:marLeft w:val="0"/>
      <w:marRight w:val="0"/>
      <w:marTop w:val="0"/>
      <w:marBottom w:val="0"/>
      <w:divBdr>
        <w:top w:val="none" w:sz="0" w:space="0" w:color="auto"/>
        <w:left w:val="none" w:sz="0" w:space="0" w:color="auto"/>
        <w:bottom w:val="none" w:sz="0" w:space="0" w:color="auto"/>
        <w:right w:val="none" w:sz="0" w:space="0" w:color="auto"/>
      </w:divBdr>
    </w:div>
    <w:div w:id="1562981290">
      <w:bodyDiv w:val="1"/>
      <w:marLeft w:val="0"/>
      <w:marRight w:val="0"/>
      <w:marTop w:val="0"/>
      <w:marBottom w:val="0"/>
      <w:divBdr>
        <w:top w:val="none" w:sz="0" w:space="0" w:color="auto"/>
        <w:left w:val="none" w:sz="0" w:space="0" w:color="auto"/>
        <w:bottom w:val="none" w:sz="0" w:space="0" w:color="auto"/>
        <w:right w:val="none" w:sz="0" w:space="0" w:color="auto"/>
      </w:divBdr>
    </w:div>
    <w:div w:id="1563447381">
      <w:bodyDiv w:val="1"/>
      <w:marLeft w:val="0"/>
      <w:marRight w:val="0"/>
      <w:marTop w:val="0"/>
      <w:marBottom w:val="0"/>
      <w:divBdr>
        <w:top w:val="none" w:sz="0" w:space="0" w:color="auto"/>
        <w:left w:val="none" w:sz="0" w:space="0" w:color="auto"/>
        <w:bottom w:val="none" w:sz="0" w:space="0" w:color="auto"/>
        <w:right w:val="none" w:sz="0" w:space="0" w:color="auto"/>
      </w:divBdr>
    </w:div>
    <w:div w:id="1563558549">
      <w:bodyDiv w:val="1"/>
      <w:marLeft w:val="0"/>
      <w:marRight w:val="0"/>
      <w:marTop w:val="0"/>
      <w:marBottom w:val="0"/>
      <w:divBdr>
        <w:top w:val="none" w:sz="0" w:space="0" w:color="auto"/>
        <w:left w:val="none" w:sz="0" w:space="0" w:color="auto"/>
        <w:bottom w:val="none" w:sz="0" w:space="0" w:color="auto"/>
        <w:right w:val="none" w:sz="0" w:space="0" w:color="auto"/>
      </w:divBdr>
    </w:div>
    <w:div w:id="1563757264">
      <w:bodyDiv w:val="1"/>
      <w:marLeft w:val="0"/>
      <w:marRight w:val="0"/>
      <w:marTop w:val="0"/>
      <w:marBottom w:val="0"/>
      <w:divBdr>
        <w:top w:val="none" w:sz="0" w:space="0" w:color="auto"/>
        <w:left w:val="none" w:sz="0" w:space="0" w:color="auto"/>
        <w:bottom w:val="none" w:sz="0" w:space="0" w:color="auto"/>
        <w:right w:val="none" w:sz="0" w:space="0" w:color="auto"/>
      </w:divBdr>
    </w:div>
    <w:div w:id="1563978188">
      <w:bodyDiv w:val="1"/>
      <w:marLeft w:val="0"/>
      <w:marRight w:val="0"/>
      <w:marTop w:val="0"/>
      <w:marBottom w:val="0"/>
      <w:divBdr>
        <w:top w:val="none" w:sz="0" w:space="0" w:color="auto"/>
        <w:left w:val="none" w:sz="0" w:space="0" w:color="auto"/>
        <w:bottom w:val="none" w:sz="0" w:space="0" w:color="auto"/>
        <w:right w:val="none" w:sz="0" w:space="0" w:color="auto"/>
      </w:divBdr>
    </w:div>
    <w:div w:id="1563983617">
      <w:bodyDiv w:val="1"/>
      <w:marLeft w:val="0"/>
      <w:marRight w:val="0"/>
      <w:marTop w:val="0"/>
      <w:marBottom w:val="0"/>
      <w:divBdr>
        <w:top w:val="none" w:sz="0" w:space="0" w:color="auto"/>
        <w:left w:val="none" w:sz="0" w:space="0" w:color="auto"/>
        <w:bottom w:val="none" w:sz="0" w:space="0" w:color="auto"/>
        <w:right w:val="none" w:sz="0" w:space="0" w:color="auto"/>
      </w:divBdr>
    </w:div>
    <w:div w:id="1564027548">
      <w:bodyDiv w:val="1"/>
      <w:marLeft w:val="0"/>
      <w:marRight w:val="0"/>
      <w:marTop w:val="0"/>
      <w:marBottom w:val="0"/>
      <w:divBdr>
        <w:top w:val="none" w:sz="0" w:space="0" w:color="auto"/>
        <w:left w:val="none" w:sz="0" w:space="0" w:color="auto"/>
        <w:bottom w:val="none" w:sz="0" w:space="0" w:color="auto"/>
        <w:right w:val="none" w:sz="0" w:space="0" w:color="auto"/>
      </w:divBdr>
    </w:div>
    <w:div w:id="1564752169">
      <w:bodyDiv w:val="1"/>
      <w:marLeft w:val="0"/>
      <w:marRight w:val="0"/>
      <w:marTop w:val="0"/>
      <w:marBottom w:val="0"/>
      <w:divBdr>
        <w:top w:val="none" w:sz="0" w:space="0" w:color="auto"/>
        <w:left w:val="none" w:sz="0" w:space="0" w:color="auto"/>
        <w:bottom w:val="none" w:sz="0" w:space="0" w:color="auto"/>
        <w:right w:val="none" w:sz="0" w:space="0" w:color="auto"/>
      </w:divBdr>
    </w:div>
    <w:div w:id="1566530768">
      <w:bodyDiv w:val="1"/>
      <w:marLeft w:val="0"/>
      <w:marRight w:val="0"/>
      <w:marTop w:val="0"/>
      <w:marBottom w:val="0"/>
      <w:divBdr>
        <w:top w:val="none" w:sz="0" w:space="0" w:color="auto"/>
        <w:left w:val="none" w:sz="0" w:space="0" w:color="auto"/>
        <w:bottom w:val="none" w:sz="0" w:space="0" w:color="auto"/>
        <w:right w:val="none" w:sz="0" w:space="0" w:color="auto"/>
      </w:divBdr>
    </w:div>
    <w:div w:id="1566915417">
      <w:bodyDiv w:val="1"/>
      <w:marLeft w:val="0"/>
      <w:marRight w:val="0"/>
      <w:marTop w:val="0"/>
      <w:marBottom w:val="0"/>
      <w:divBdr>
        <w:top w:val="none" w:sz="0" w:space="0" w:color="auto"/>
        <w:left w:val="none" w:sz="0" w:space="0" w:color="auto"/>
        <w:bottom w:val="none" w:sz="0" w:space="0" w:color="auto"/>
        <w:right w:val="none" w:sz="0" w:space="0" w:color="auto"/>
      </w:divBdr>
    </w:div>
    <w:div w:id="1567645115">
      <w:bodyDiv w:val="1"/>
      <w:marLeft w:val="0"/>
      <w:marRight w:val="0"/>
      <w:marTop w:val="0"/>
      <w:marBottom w:val="0"/>
      <w:divBdr>
        <w:top w:val="none" w:sz="0" w:space="0" w:color="auto"/>
        <w:left w:val="none" w:sz="0" w:space="0" w:color="auto"/>
        <w:bottom w:val="none" w:sz="0" w:space="0" w:color="auto"/>
        <w:right w:val="none" w:sz="0" w:space="0" w:color="auto"/>
      </w:divBdr>
    </w:div>
    <w:div w:id="1567645436">
      <w:bodyDiv w:val="1"/>
      <w:marLeft w:val="0"/>
      <w:marRight w:val="0"/>
      <w:marTop w:val="0"/>
      <w:marBottom w:val="0"/>
      <w:divBdr>
        <w:top w:val="none" w:sz="0" w:space="0" w:color="auto"/>
        <w:left w:val="none" w:sz="0" w:space="0" w:color="auto"/>
        <w:bottom w:val="none" w:sz="0" w:space="0" w:color="auto"/>
        <w:right w:val="none" w:sz="0" w:space="0" w:color="auto"/>
      </w:divBdr>
    </w:div>
    <w:div w:id="1567957539">
      <w:bodyDiv w:val="1"/>
      <w:marLeft w:val="0"/>
      <w:marRight w:val="0"/>
      <w:marTop w:val="0"/>
      <w:marBottom w:val="0"/>
      <w:divBdr>
        <w:top w:val="none" w:sz="0" w:space="0" w:color="auto"/>
        <w:left w:val="none" w:sz="0" w:space="0" w:color="auto"/>
        <w:bottom w:val="none" w:sz="0" w:space="0" w:color="auto"/>
        <w:right w:val="none" w:sz="0" w:space="0" w:color="auto"/>
      </w:divBdr>
    </w:div>
    <w:div w:id="1568346048">
      <w:bodyDiv w:val="1"/>
      <w:marLeft w:val="0"/>
      <w:marRight w:val="0"/>
      <w:marTop w:val="0"/>
      <w:marBottom w:val="0"/>
      <w:divBdr>
        <w:top w:val="none" w:sz="0" w:space="0" w:color="auto"/>
        <w:left w:val="none" w:sz="0" w:space="0" w:color="auto"/>
        <w:bottom w:val="none" w:sz="0" w:space="0" w:color="auto"/>
        <w:right w:val="none" w:sz="0" w:space="0" w:color="auto"/>
      </w:divBdr>
    </w:div>
    <w:div w:id="1568565728">
      <w:bodyDiv w:val="1"/>
      <w:marLeft w:val="0"/>
      <w:marRight w:val="0"/>
      <w:marTop w:val="0"/>
      <w:marBottom w:val="0"/>
      <w:divBdr>
        <w:top w:val="none" w:sz="0" w:space="0" w:color="auto"/>
        <w:left w:val="none" w:sz="0" w:space="0" w:color="auto"/>
        <w:bottom w:val="none" w:sz="0" w:space="0" w:color="auto"/>
        <w:right w:val="none" w:sz="0" w:space="0" w:color="auto"/>
      </w:divBdr>
    </w:div>
    <w:div w:id="1568880040">
      <w:bodyDiv w:val="1"/>
      <w:marLeft w:val="0"/>
      <w:marRight w:val="0"/>
      <w:marTop w:val="0"/>
      <w:marBottom w:val="0"/>
      <w:divBdr>
        <w:top w:val="none" w:sz="0" w:space="0" w:color="auto"/>
        <w:left w:val="none" w:sz="0" w:space="0" w:color="auto"/>
        <w:bottom w:val="none" w:sz="0" w:space="0" w:color="auto"/>
        <w:right w:val="none" w:sz="0" w:space="0" w:color="auto"/>
      </w:divBdr>
    </w:div>
    <w:div w:id="1569149270">
      <w:bodyDiv w:val="1"/>
      <w:marLeft w:val="0"/>
      <w:marRight w:val="0"/>
      <w:marTop w:val="0"/>
      <w:marBottom w:val="0"/>
      <w:divBdr>
        <w:top w:val="none" w:sz="0" w:space="0" w:color="auto"/>
        <w:left w:val="none" w:sz="0" w:space="0" w:color="auto"/>
        <w:bottom w:val="none" w:sz="0" w:space="0" w:color="auto"/>
        <w:right w:val="none" w:sz="0" w:space="0" w:color="auto"/>
      </w:divBdr>
    </w:div>
    <w:div w:id="1569874571">
      <w:bodyDiv w:val="1"/>
      <w:marLeft w:val="0"/>
      <w:marRight w:val="0"/>
      <w:marTop w:val="0"/>
      <w:marBottom w:val="0"/>
      <w:divBdr>
        <w:top w:val="none" w:sz="0" w:space="0" w:color="auto"/>
        <w:left w:val="none" w:sz="0" w:space="0" w:color="auto"/>
        <w:bottom w:val="none" w:sz="0" w:space="0" w:color="auto"/>
        <w:right w:val="none" w:sz="0" w:space="0" w:color="auto"/>
      </w:divBdr>
    </w:div>
    <w:div w:id="1570189558">
      <w:bodyDiv w:val="1"/>
      <w:marLeft w:val="0"/>
      <w:marRight w:val="0"/>
      <w:marTop w:val="0"/>
      <w:marBottom w:val="0"/>
      <w:divBdr>
        <w:top w:val="none" w:sz="0" w:space="0" w:color="auto"/>
        <w:left w:val="none" w:sz="0" w:space="0" w:color="auto"/>
        <w:bottom w:val="none" w:sz="0" w:space="0" w:color="auto"/>
        <w:right w:val="none" w:sz="0" w:space="0" w:color="auto"/>
      </w:divBdr>
    </w:div>
    <w:div w:id="1571230744">
      <w:bodyDiv w:val="1"/>
      <w:marLeft w:val="0"/>
      <w:marRight w:val="0"/>
      <w:marTop w:val="0"/>
      <w:marBottom w:val="0"/>
      <w:divBdr>
        <w:top w:val="none" w:sz="0" w:space="0" w:color="auto"/>
        <w:left w:val="none" w:sz="0" w:space="0" w:color="auto"/>
        <w:bottom w:val="none" w:sz="0" w:space="0" w:color="auto"/>
        <w:right w:val="none" w:sz="0" w:space="0" w:color="auto"/>
      </w:divBdr>
    </w:div>
    <w:div w:id="1572154606">
      <w:bodyDiv w:val="1"/>
      <w:marLeft w:val="0"/>
      <w:marRight w:val="0"/>
      <w:marTop w:val="0"/>
      <w:marBottom w:val="0"/>
      <w:divBdr>
        <w:top w:val="none" w:sz="0" w:space="0" w:color="auto"/>
        <w:left w:val="none" w:sz="0" w:space="0" w:color="auto"/>
        <w:bottom w:val="none" w:sz="0" w:space="0" w:color="auto"/>
        <w:right w:val="none" w:sz="0" w:space="0" w:color="auto"/>
      </w:divBdr>
    </w:div>
    <w:div w:id="1572496114">
      <w:bodyDiv w:val="1"/>
      <w:marLeft w:val="0"/>
      <w:marRight w:val="0"/>
      <w:marTop w:val="0"/>
      <w:marBottom w:val="0"/>
      <w:divBdr>
        <w:top w:val="none" w:sz="0" w:space="0" w:color="auto"/>
        <w:left w:val="none" w:sz="0" w:space="0" w:color="auto"/>
        <w:bottom w:val="none" w:sz="0" w:space="0" w:color="auto"/>
        <w:right w:val="none" w:sz="0" w:space="0" w:color="auto"/>
      </w:divBdr>
    </w:div>
    <w:div w:id="1572615778">
      <w:bodyDiv w:val="1"/>
      <w:marLeft w:val="0"/>
      <w:marRight w:val="0"/>
      <w:marTop w:val="0"/>
      <w:marBottom w:val="0"/>
      <w:divBdr>
        <w:top w:val="none" w:sz="0" w:space="0" w:color="auto"/>
        <w:left w:val="none" w:sz="0" w:space="0" w:color="auto"/>
        <w:bottom w:val="none" w:sz="0" w:space="0" w:color="auto"/>
        <w:right w:val="none" w:sz="0" w:space="0" w:color="auto"/>
      </w:divBdr>
    </w:div>
    <w:div w:id="1572689556">
      <w:bodyDiv w:val="1"/>
      <w:marLeft w:val="0"/>
      <w:marRight w:val="0"/>
      <w:marTop w:val="0"/>
      <w:marBottom w:val="0"/>
      <w:divBdr>
        <w:top w:val="none" w:sz="0" w:space="0" w:color="auto"/>
        <w:left w:val="none" w:sz="0" w:space="0" w:color="auto"/>
        <w:bottom w:val="none" w:sz="0" w:space="0" w:color="auto"/>
        <w:right w:val="none" w:sz="0" w:space="0" w:color="auto"/>
      </w:divBdr>
    </w:div>
    <w:div w:id="1572736871">
      <w:bodyDiv w:val="1"/>
      <w:marLeft w:val="0"/>
      <w:marRight w:val="0"/>
      <w:marTop w:val="0"/>
      <w:marBottom w:val="0"/>
      <w:divBdr>
        <w:top w:val="none" w:sz="0" w:space="0" w:color="auto"/>
        <w:left w:val="none" w:sz="0" w:space="0" w:color="auto"/>
        <w:bottom w:val="none" w:sz="0" w:space="0" w:color="auto"/>
        <w:right w:val="none" w:sz="0" w:space="0" w:color="auto"/>
      </w:divBdr>
    </w:div>
    <w:div w:id="1572931569">
      <w:bodyDiv w:val="1"/>
      <w:marLeft w:val="0"/>
      <w:marRight w:val="0"/>
      <w:marTop w:val="0"/>
      <w:marBottom w:val="0"/>
      <w:divBdr>
        <w:top w:val="none" w:sz="0" w:space="0" w:color="auto"/>
        <w:left w:val="none" w:sz="0" w:space="0" w:color="auto"/>
        <w:bottom w:val="none" w:sz="0" w:space="0" w:color="auto"/>
        <w:right w:val="none" w:sz="0" w:space="0" w:color="auto"/>
      </w:divBdr>
    </w:div>
    <w:div w:id="1573158566">
      <w:bodyDiv w:val="1"/>
      <w:marLeft w:val="0"/>
      <w:marRight w:val="0"/>
      <w:marTop w:val="0"/>
      <w:marBottom w:val="0"/>
      <w:divBdr>
        <w:top w:val="none" w:sz="0" w:space="0" w:color="auto"/>
        <w:left w:val="none" w:sz="0" w:space="0" w:color="auto"/>
        <w:bottom w:val="none" w:sz="0" w:space="0" w:color="auto"/>
        <w:right w:val="none" w:sz="0" w:space="0" w:color="auto"/>
      </w:divBdr>
    </w:div>
    <w:div w:id="1573731047">
      <w:bodyDiv w:val="1"/>
      <w:marLeft w:val="0"/>
      <w:marRight w:val="0"/>
      <w:marTop w:val="0"/>
      <w:marBottom w:val="0"/>
      <w:divBdr>
        <w:top w:val="none" w:sz="0" w:space="0" w:color="auto"/>
        <w:left w:val="none" w:sz="0" w:space="0" w:color="auto"/>
        <w:bottom w:val="none" w:sz="0" w:space="0" w:color="auto"/>
        <w:right w:val="none" w:sz="0" w:space="0" w:color="auto"/>
      </w:divBdr>
    </w:div>
    <w:div w:id="1574730524">
      <w:bodyDiv w:val="1"/>
      <w:marLeft w:val="0"/>
      <w:marRight w:val="0"/>
      <w:marTop w:val="0"/>
      <w:marBottom w:val="0"/>
      <w:divBdr>
        <w:top w:val="none" w:sz="0" w:space="0" w:color="auto"/>
        <w:left w:val="none" w:sz="0" w:space="0" w:color="auto"/>
        <w:bottom w:val="none" w:sz="0" w:space="0" w:color="auto"/>
        <w:right w:val="none" w:sz="0" w:space="0" w:color="auto"/>
      </w:divBdr>
    </w:div>
    <w:div w:id="1575044199">
      <w:bodyDiv w:val="1"/>
      <w:marLeft w:val="0"/>
      <w:marRight w:val="0"/>
      <w:marTop w:val="0"/>
      <w:marBottom w:val="0"/>
      <w:divBdr>
        <w:top w:val="none" w:sz="0" w:space="0" w:color="auto"/>
        <w:left w:val="none" w:sz="0" w:space="0" w:color="auto"/>
        <w:bottom w:val="none" w:sz="0" w:space="0" w:color="auto"/>
        <w:right w:val="none" w:sz="0" w:space="0" w:color="auto"/>
      </w:divBdr>
    </w:div>
    <w:div w:id="1575703411">
      <w:bodyDiv w:val="1"/>
      <w:marLeft w:val="0"/>
      <w:marRight w:val="0"/>
      <w:marTop w:val="0"/>
      <w:marBottom w:val="0"/>
      <w:divBdr>
        <w:top w:val="none" w:sz="0" w:space="0" w:color="auto"/>
        <w:left w:val="none" w:sz="0" w:space="0" w:color="auto"/>
        <w:bottom w:val="none" w:sz="0" w:space="0" w:color="auto"/>
        <w:right w:val="none" w:sz="0" w:space="0" w:color="auto"/>
      </w:divBdr>
    </w:div>
    <w:div w:id="1576473918">
      <w:bodyDiv w:val="1"/>
      <w:marLeft w:val="0"/>
      <w:marRight w:val="0"/>
      <w:marTop w:val="0"/>
      <w:marBottom w:val="0"/>
      <w:divBdr>
        <w:top w:val="none" w:sz="0" w:space="0" w:color="auto"/>
        <w:left w:val="none" w:sz="0" w:space="0" w:color="auto"/>
        <w:bottom w:val="none" w:sz="0" w:space="0" w:color="auto"/>
        <w:right w:val="none" w:sz="0" w:space="0" w:color="auto"/>
      </w:divBdr>
    </w:div>
    <w:div w:id="1577012963">
      <w:bodyDiv w:val="1"/>
      <w:marLeft w:val="0"/>
      <w:marRight w:val="0"/>
      <w:marTop w:val="0"/>
      <w:marBottom w:val="0"/>
      <w:divBdr>
        <w:top w:val="none" w:sz="0" w:space="0" w:color="auto"/>
        <w:left w:val="none" w:sz="0" w:space="0" w:color="auto"/>
        <w:bottom w:val="none" w:sz="0" w:space="0" w:color="auto"/>
        <w:right w:val="none" w:sz="0" w:space="0" w:color="auto"/>
      </w:divBdr>
    </w:div>
    <w:div w:id="1577789131">
      <w:bodyDiv w:val="1"/>
      <w:marLeft w:val="0"/>
      <w:marRight w:val="0"/>
      <w:marTop w:val="0"/>
      <w:marBottom w:val="0"/>
      <w:divBdr>
        <w:top w:val="none" w:sz="0" w:space="0" w:color="auto"/>
        <w:left w:val="none" w:sz="0" w:space="0" w:color="auto"/>
        <w:bottom w:val="none" w:sz="0" w:space="0" w:color="auto"/>
        <w:right w:val="none" w:sz="0" w:space="0" w:color="auto"/>
      </w:divBdr>
    </w:div>
    <w:div w:id="1577938367">
      <w:bodyDiv w:val="1"/>
      <w:marLeft w:val="0"/>
      <w:marRight w:val="0"/>
      <w:marTop w:val="0"/>
      <w:marBottom w:val="0"/>
      <w:divBdr>
        <w:top w:val="none" w:sz="0" w:space="0" w:color="auto"/>
        <w:left w:val="none" w:sz="0" w:space="0" w:color="auto"/>
        <w:bottom w:val="none" w:sz="0" w:space="0" w:color="auto"/>
        <w:right w:val="none" w:sz="0" w:space="0" w:color="auto"/>
      </w:divBdr>
    </w:div>
    <w:div w:id="1578586453">
      <w:bodyDiv w:val="1"/>
      <w:marLeft w:val="0"/>
      <w:marRight w:val="0"/>
      <w:marTop w:val="0"/>
      <w:marBottom w:val="0"/>
      <w:divBdr>
        <w:top w:val="none" w:sz="0" w:space="0" w:color="auto"/>
        <w:left w:val="none" w:sz="0" w:space="0" w:color="auto"/>
        <w:bottom w:val="none" w:sz="0" w:space="0" w:color="auto"/>
        <w:right w:val="none" w:sz="0" w:space="0" w:color="auto"/>
      </w:divBdr>
    </w:div>
    <w:div w:id="1578857583">
      <w:bodyDiv w:val="1"/>
      <w:marLeft w:val="0"/>
      <w:marRight w:val="0"/>
      <w:marTop w:val="0"/>
      <w:marBottom w:val="0"/>
      <w:divBdr>
        <w:top w:val="none" w:sz="0" w:space="0" w:color="auto"/>
        <w:left w:val="none" w:sz="0" w:space="0" w:color="auto"/>
        <w:bottom w:val="none" w:sz="0" w:space="0" w:color="auto"/>
        <w:right w:val="none" w:sz="0" w:space="0" w:color="auto"/>
      </w:divBdr>
    </w:div>
    <w:div w:id="1579244726">
      <w:bodyDiv w:val="1"/>
      <w:marLeft w:val="0"/>
      <w:marRight w:val="0"/>
      <w:marTop w:val="0"/>
      <w:marBottom w:val="0"/>
      <w:divBdr>
        <w:top w:val="none" w:sz="0" w:space="0" w:color="auto"/>
        <w:left w:val="none" w:sz="0" w:space="0" w:color="auto"/>
        <w:bottom w:val="none" w:sz="0" w:space="0" w:color="auto"/>
        <w:right w:val="none" w:sz="0" w:space="0" w:color="auto"/>
      </w:divBdr>
    </w:div>
    <w:div w:id="1579250209">
      <w:bodyDiv w:val="1"/>
      <w:marLeft w:val="0"/>
      <w:marRight w:val="0"/>
      <w:marTop w:val="0"/>
      <w:marBottom w:val="0"/>
      <w:divBdr>
        <w:top w:val="none" w:sz="0" w:space="0" w:color="auto"/>
        <w:left w:val="none" w:sz="0" w:space="0" w:color="auto"/>
        <w:bottom w:val="none" w:sz="0" w:space="0" w:color="auto"/>
        <w:right w:val="none" w:sz="0" w:space="0" w:color="auto"/>
      </w:divBdr>
    </w:div>
    <w:div w:id="1579364713">
      <w:bodyDiv w:val="1"/>
      <w:marLeft w:val="0"/>
      <w:marRight w:val="0"/>
      <w:marTop w:val="0"/>
      <w:marBottom w:val="0"/>
      <w:divBdr>
        <w:top w:val="none" w:sz="0" w:space="0" w:color="auto"/>
        <w:left w:val="none" w:sz="0" w:space="0" w:color="auto"/>
        <w:bottom w:val="none" w:sz="0" w:space="0" w:color="auto"/>
        <w:right w:val="none" w:sz="0" w:space="0" w:color="auto"/>
      </w:divBdr>
    </w:div>
    <w:div w:id="1579437515">
      <w:bodyDiv w:val="1"/>
      <w:marLeft w:val="0"/>
      <w:marRight w:val="0"/>
      <w:marTop w:val="0"/>
      <w:marBottom w:val="0"/>
      <w:divBdr>
        <w:top w:val="none" w:sz="0" w:space="0" w:color="auto"/>
        <w:left w:val="none" w:sz="0" w:space="0" w:color="auto"/>
        <w:bottom w:val="none" w:sz="0" w:space="0" w:color="auto"/>
        <w:right w:val="none" w:sz="0" w:space="0" w:color="auto"/>
      </w:divBdr>
    </w:div>
    <w:div w:id="1579901079">
      <w:bodyDiv w:val="1"/>
      <w:marLeft w:val="0"/>
      <w:marRight w:val="0"/>
      <w:marTop w:val="0"/>
      <w:marBottom w:val="0"/>
      <w:divBdr>
        <w:top w:val="none" w:sz="0" w:space="0" w:color="auto"/>
        <w:left w:val="none" w:sz="0" w:space="0" w:color="auto"/>
        <w:bottom w:val="none" w:sz="0" w:space="0" w:color="auto"/>
        <w:right w:val="none" w:sz="0" w:space="0" w:color="auto"/>
      </w:divBdr>
    </w:div>
    <w:div w:id="1580358975">
      <w:bodyDiv w:val="1"/>
      <w:marLeft w:val="0"/>
      <w:marRight w:val="0"/>
      <w:marTop w:val="0"/>
      <w:marBottom w:val="0"/>
      <w:divBdr>
        <w:top w:val="none" w:sz="0" w:space="0" w:color="auto"/>
        <w:left w:val="none" w:sz="0" w:space="0" w:color="auto"/>
        <w:bottom w:val="none" w:sz="0" w:space="0" w:color="auto"/>
        <w:right w:val="none" w:sz="0" w:space="0" w:color="auto"/>
      </w:divBdr>
    </w:div>
    <w:div w:id="1581256113">
      <w:bodyDiv w:val="1"/>
      <w:marLeft w:val="0"/>
      <w:marRight w:val="0"/>
      <w:marTop w:val="0"/>
      <w:marBottom w:val="0"/>
      <w:divBdr>
        <w:top w:val="none" w:sz="0" w:space="0" w:color="auto"/>
        <w:left w:val="none" w:sz="0" w:space="0" w:color="auto"/>
        <w:bottom w:val="none" w:sz="0" w:space="0" w:color="auto"/>
        <w:right w:val="none" w:sz="0" w:space="0" w:color="auto"/>
      </w:divBdr>
    </w:div>
    <w:div w:id="1581989604">
      <w:bodyDiv w:val="1"/>
      <w:marLeft w:val="0"/>
      <w:marRight w:val="0"/>
      <w:marTop w:val="0"/>
      <w:marBottom w:val="0"/>
      <w:divBdr>
        <w:top w:val="none" w:sz="0" w:space="0" w:color="auto"/>
        <w:left w:val="none" w:sz="0" w:space="0" w:color="auto"/>
        <w:bottom w:val="none" w:sz="0" w:space="0" w:color="auto"/>
        <w:right w:val="none" w:sz="0" w:space="0" w:color="auto"/>
      </w:divBdr>
    </w:div>
    <w:div w:id="1582059355">
      <w:bodyDiv w:val="1"/>
      <w:marLeft w:val="0"/>
      <w:marRight w:val="0"/>
      <w:marTop w:val="0"/>
      <w:marBottom w:val="0"/>
      <w:divBdr>
        <w:top w:val="none" w:sz="0" w:space="0" w:color="auto"/>
        <w:left w:val="none" w:sz="0" w:space="0" w:color="auto"/>
        <w:bottom w:val="none" w:sz="0" w:space="0" w:color="auto"/>
        <w:right w:val="none" w:sz="0" w:space="0" w:color="auto"/>
      </w:divBdr>
    </w:div>
    <w:div w:id="1583369252">
      <w:bodyDiv w:val="1"/>
      <w:marLeft w:val="0"/>
      <w:marRight w:val="0"/>
      <w:marTop w:val="0"/>
      <w:marBottom w:val="0"/>
      <w:divBdr>
        <w:top w:val="none" w:sz="0" w:space="0" w:color="auto"/>
        <w:left w:val="none" w:sz="0" w:space="0" w:color="auto"/>
        <w:bottom w:val="none" w:sz="0" w:space="0" w:color="auto"/>
        <w:right w:val="none" w:sz="0" w:space="0" w:color="auto"/>
      </w:divBdr>
    </w:div>
    <w:div w:id="1583757573">
      <w:bodyDiv w:val="1"/>
      <w:marLeft w:val="0"/>
      <w:marRight w:val="0"/>
      <w:marTop w:val="0"/>
      <w:marBottom w:val="0"/>
      <w:divBdr>
        <w:top w:val="none" w:sz="0" w:space="0" w:color="auto"/>
        <w:left w:val="none" w:sz="0" w:space="0" w:color="auto"/>
        <w:bottom w:val="none" w:sz="0" w:space="0" w:color="auto"/>
        <w:right w:val="none" w:sz="0" w:space="0" w:color="auto"/>
      </w:divBdr>
    </w:div>
    <w:div w:id="1584098630">
      <w:bodyDiv w:val="1"/>
      <w:marLeft w:val="0"/>
      <w:marRight w:val="0"/>
      <w:marTop w:val="0"/>
      <w:marBottom w:val="0"/>
      <w:divBdr>
        <w:top w:val="none" w:sz="0" w:space="0" w:color="auto"/>
        <w:left w:val="none" w:sz="0" w:space="0" w:color="auto"/>
        <w:bottom w:val="none" w:sz="0" w:space="0" w:color="auto"/>
        <w:right w:val="none" w:sz="0" w:space="0" w:color="auto"/>
      </w:divBdr>
    </w:div>
    <w:div w:id="1584531085">
      <w:bodyDiv w:val="1"/>
      <w:marLeft w:val="0"/>
      <w:marRight w:val="0"/>
      <w:marTop w:val="0"/>
      <w:marBottom w:val="0"/>
      <w:divBdr>
        <w:top w:val="none" w:sz="0" w:space="0" w:color="auto"/>
        <w:left w:val="none" w:sz="0" w:space="0" w:color="auto"/>
        <w:bottom w:val="none" w:sz="0" w:space="0" w:color="auto"/>
        <w:right w:val="none" w:sz="0" w:space="0" w:color="auto"/>
      </w:divBdr>
    </w:div>
    <w:div w:id="1584728350">
      <w:bodyDiv w:val="1"/>
      <w:marLeft w:val="0"/>
      <w:marRight w:val="0"/>
      <w:marTop w:val="0"/>
      <w:marBottom w:val="0"/>
      <w:divBdr>
        <w:top w:val="none" w:sz="0" w:space="0" w:color="auto"/>
        <w:left w:val="none" w:sz="0" w:space="0" w:color="auto"/>
        <w:bottom w:val="none" w:sz="0" w:space="0" w:color="auto"/>
        <w:right w:val="none" w:sz="0" w:space="0" w:color="auto"/>
      </w:divBdr>
    </w:div>
    <w:div w:id="1585071678">
      <w:bodyDiv w:val="1"/>
      <w:marLeft w:val="0"/>
      <w:marRight w:val="0"/>
      <w:marTop w:val="0"/>
      <w:marBottom w:val="0"/>
      <w:divBdr>
        <w:top w:val="none" w:sz="0" w:space="0" w:color="auto"/>
        <w:left w:val="none" w:sz="0" w:space="0" w:color="auto"/>
        <w:bottom w:val="none" w:sz="0" w:space="0" w:color="auto"/>
        <w:right w:val="none" w:sz="0" w:space="0" w:color="auto"/>
      </w:divBdr>
    </w:div>
    <w:div w:id="1585649565">
      <w:bodyDiv w:val="1"/>
      <w:marLeft w:val="0"/>
      <w:marRight w:val="0"/>
      <w:marTop w:val="0"/>
      <w:marBottom w:val="0"/>
      <w:divBdr>
        <w:top w:val="none" w:sz="0" w:space="0" w:color="auto"/>
        <w:left w:val="none" w:sz="0" w:space="0" w:color="auto"/>
        <w:bottom w:val="none" w:sz="0" w:space="0" w:color="auto"/>
        <w:right w:val="none" w:sz="0" w:space="0" w:color="auto"/>
      </w:divBdr>
    </w:div>
    <w:div w:id="1586037527">
      <w:bodyDiv w:val="1"/>
      <w:marLeft w:val="0"/>
      <w:marRight w:val="0"/>
      <w:marTop w:val="0"/>
      <w:marBottom w:val="0"/>
      <w:divBdr>
        <w:top w:val="none" w:sz="0" w:space="0" w:color="auto"/>
        <w:left w:val="none" w:sz="0" w:space="0" w:color="auto"/>
        <w:bottom w:val="none" w:sz="0" w:space="0" w:color="auto"/>
        <w:right w:val="none" w:sz="0" w:space="0" w:color="auto"/>
      </w:divBdr>
    </w:div>
    <w:div w:id="1586187525">
      <w:bodyDiv w:val="1"/>
      <w:marLeft w:val="0"/>
      <w:marRight w:val="0"/>
      <w:marTop w:val="0"/>
      <w:marBottom w:val="0"/>
      <w:divBdr>
        <w:top w:val="none" w:sz="0" w:space="0" w:color="auto"/>
        <w:left w:val="none" w:sz="0" w:space="0" w:color="auto"/>
        <w:bottom w:val="none" w:sz="0" w:space="0" w:color="auto"/>
        <w:right w:val="none" w:sz="0" w:space="0" w:color="auto"/>
      </w:divBdr>
    </w:div>
    <w:div w:id="1586649394">
      <w:bodyDiv w:val="1"/>
      <w:marLeft w:val="0"/>
      <w:marRight w:val="0"/>
      <w:marTop w:val="0"/>
      <w:marBottom w:val="0"/>
      <w:divBdr>
        <w:top w:val="none" w:sz="0" w:space="0" w:color="auto"/>
        <w:left w:val="none" w:sz="0" w:space="0" w:color="auto"/>
        <w:bottom w:val="none" w:sz="0" w:space="0" w:color="auto"/>
        <w:right w:val="none" w:sz="0" w:space="0" w:color="auto"/>
      </w:divBdr>
    </w:div>
    <w:div w:id="1587182090">
      <w:bodyDiv w:val="1"/>
      <w:marLeft w:val="0"/>
      <w:marRight w:val="0"/>
      <w:marTop w:val="0"/>
      <w:marBottom w:val="0"/>
      <w:divBdr>
        <w:top w:val="none" w:sz="0" w:space="0" w:color="auto"/>
        <w:left w:val="none" w:sz="0" w:space="0" w:color="auto"/>
        <w:bottom w:val="none" w:sz="0" w:space="0" w:color="auto"/>
        <w:right w:val="none" w:sz="0" w:space="0" w:color="auto"/>
      </w:divBdr>
    </w:div>
    <w:div w:id="1588490491">
      <w:bodyDiv w:val="1"/>
      <w:marLeft w:val="0"/>
      <w:marRight w:val="0"/>
      <w:marTop w:val="0"/>
      <w:marBottom w:val="0"/>
      <w:divBdr>
        <w:top w:val="none" w:sz="0" w:space="0" w:color="auto"/>
        <w:left w:val="none" w:sz="0" w:space="0" w:color="auto"/>
        <w:bottom w:val="none" w:sz="0" w:space="0" w:color="auto"/>
        <w:right w:val="none" w:sz="0" w:space="0" w:color="auto"/>
      </w:divBdr>
    </w:div>
    <w:div w:id="1588490534">
      <w:bodyDiv w:val="1"/>
      <w:marLeft w:val="0"/>
      <w:marRight w:val="0"/>
      <w:marTop w:val="0"/>
      <w:marBottom w:val="0"/>
      <w:divBdr>
        <w:top w:val="none" w:sz="0" w:space="0" w:color="auto"/>
        <w:left w:val="none" w:sz="0" w:space="0" w:color="auto"/>
        <w:bottom w:val="none" w:sz="0" w:space="0" w:color="auto"/>
        <w:right w:val="none" w:sz="0" w:space="0" w:color="auto"/>
      </w:divBdr>
    </w:div>
    <w:div w:id="1589189537">
      <w:bodyDiv w:val="1"/>
      <w:marLeft w:val="0"/>
      <w:marRight w:val="0"/>
      <w:marTop w:val="0"/>
      <w:marBottom w:val="0"/>
      <w:divBdr>
        <w:top w:val="none" w:sz="0" w:space="0" w:color="auto"/>
        <w:left w:val="none" w:sz="0" w:space="0" w:color="auto"/>
        <w:bottom w:val="none" w:sz="0" w:space="0" w:color="auto"/>
        <w:right w:val="none" w:sz="0" w:space="0" w:color="auto"/>
      </w:divBdr>
    </w:div>
    <w:div w:id="1589462517">
      <w:bodyDiv w:val="1"/>
      <w:marLeft w:val="0"/>
      <w:marRight w:val="0"/>
      <w:marTop w:val="0"/>
      <w:marBottom w:val="0"/>
      <w:divBdr>
        <w:top w:val="none" w:sz="0" w:space="0" w:color="auto"/>
        <w:left w:val="none" w:sz="0" w:space="0" w:color="auto"/>
        <w:bottom w:val="none" w:sz="0" w:space="0" w:color="auto"/>
        <w:right w:val="none" w:sz="0" w:space="0" w:color="auto"/>
      </w:divBdr>
    </w:div>
    <w:div w:id="1589995723">
      <w:bodyDiv w:val="1"/>
      <w:marLeft w:val="0"/>
      <w:marRight w:val="0"/>
      <w:marTop w:val="0"/>
      <w:marBottom w:val="0"/>
      <w:divBdr>
        <w:top w:val="none" w:sz="0" w:space="0" w:color="auto"/>
        <w:left w:val="none" w:sz="0" w:space="0" w:color="auto"/>
        <w:bottom w:val="none" w:sz="0" w:space="0" w:color="auto"/>
        <w:right w:val="none" w:sz="0" w:space="0" w:color="auto"/>
      </w:divBdr>
    </w:div>
    <w:div w:id="1590188710">
      <w:bodyDiv w:val="1"/>
      <w:marLeft w:val="0"/>
      <w:marRight w:val="0"/>
      <w:marTop w:val="0"/>
      <w:marBottom w:val="0"/>
      <w:divBdr>
        <w:top w:val="none" w:sz="0" w:space="0" w:color="auto"/>
        <w:left w:val="none" w:sz="0" w:space="0" w:color="auto"/>
        <w:bottom w:val="none" w:sz="0" w:space="0" w:color="auto"/>
        <w:right w:val="none" w:sz="0" w:space="0" w:color="auto"/>
      </w:divBdr>
    </w:div>
    <w:div w:id="1590238667">
      <w:bodyDiv w:val="1"/>
      <w:marLeft w:val="0"/>
      <w:marRight w:val="0"/>
      <w:marTop w:val="0"/>
      <w:marBottom w:val="0"/>
      <w:divBdr>
        <w:top w:val="none" w:sz="0" w:space="0" w:color="auto"/>
        <w:left w:val="none" w:sz="0" w:space="0" w:color="auto"/>
        <w:bottom w:val="none" w:sz="0" w:space="0" w:color="auto"/>
        <w:right w:val="none" w:sz="0" w:space="0" w:color="auto"/>
      </w:divBdr>
    </w:div>
    <w:div w:id="1591085442">
      <w:bodyDiv w:val="1"/>
      <w:marLeft w:val="0"/>
      <w:marRight w:val="0"/>
      <w:marTop w:val="0"/>
      <w:marBottom w:val="0"/>
      <w:divBdr>
        <w:top w:val="none" w:sz="0" w:space="0" w:color="auto"/>
        <w:left w:val="none" w:sz="0" w:space="0" w:color="auto"/>
        <w:bottom w:val="none" w:sz="0" w:space="0" w:color="auto"/>
        <w:right w:val="none" w:sz="0" w:space="0" w:color="auto"/>
      </w:divBdr>
    </w:div>
    <w:div w:id="1591155470">
      <w:bodyDiv w:val="1"/>
      <w:marLeft w:val="0"/>
      <w:marRight w:val="0"/>
      <w:marTop w:val="0"/>
      <w:marBottom w:val="0"/>
      <w:divBdr>
        <w:top w:val="none" w:sz="0" w:space="0" w:color="auto"/>
        <w:left w:val="none" w:sz="0" w:space="0" w:color="auto"/>
        <w:bottom w:val="none" w:sz="0" w:space="0" w:color="auto"/>
        <w:right w:val="none" w:sz="0" w:space="0" w:color="auto"/>
      </w:divBdr>
    </w:div>
    <w:div w:id="1591163854">
      <w:bodyDiv w:val="1"/>
      <w:marLeft w:val="0"/>
      <w:marRight w:val="0"/>
      <w:marTop w:val="0"/>
      <w:marBottom w:val="0"/>
      <w:divBdr>
        <w:top w:val="none" w:sz="0" w:space="0" w:color="auto"/>
        <w:left w:val="none" w:sz="0" w:space="0" w:color="auto"/>
        <w:bottom w:val="none" w:sz="0" w:space="0" w:color="auto"/>
        <w:right w:val="none" w:sz="0" w:space="0" w:color="auto"/>
      </w:divBdr>
    </w:div>
    <w:div w:id="1592157543">
      <w:bodyDiv w:val="1"/>
      <w:marLeft w:val="0"/>
      <w:marRight w:val="0"/>
      <w:marTop w:val="0"/>
      <w:marBottom w:val="0"/>
      <w:divBdr>
        <w:top w:val="none" w:sz="0" w:space="0" w:color="auto"/>
        <w:left w:val="none" w:sz="0" w:space="0" w:color="auto"/>
        <w:bottom w:val="none" w:sz="0" w:space="0" w:color="auto"/>
        <w:right w:val="none" w:sz="0" w:space="0" w:color="auto"/>
      </w:divBdr>
    </w:div>
    <w:div w:id="1592425550">
      <w:bodyDiv w:val="1"/>
      <w:marLeft w:val="0"/>
      <w:marRight w:val="0"/>
      <w:marTop w:val="0"/>
      <w:marBottom w:val="0"/>
      <w:divBdr>
        <w:top w:val="none" w:sz="0" w:space="0" w:color="auto"/>
        <w:left w:val="none" w:sz="0" w:space="0" w:color="auto"/>
        <w:bottom w:val="none" w:sz="0" w:space="0" w:color="auto"/>
        <w:right w:val="none" w:sz="0" w:space="0" w:color="auto"/>
      </w:divBdr>
    </w:div>
    <w:div w:id="1592860482">
      <w:bodyDiv w:val="1"/>
      <w:marLeft w:val="0"/>
      <w:marRight w:val="0"/>
      <w:marTop w:val="0"/>
      <w:marBottom w:val="0"/>
      <w:divBdr>
        <w:top w:val="none" w:sz="0" w:space="0" w:color="auto"/>
        <w:left w:val="none" w:sz="0" w:space="0" w:color="auto"/>
        <w:bottom w:val="none" w:sz="0" w:space="0" w:color="auto"/>
        <w:right w:val="none" w:sz="0" w:space="0" w:color="auto"/>
      </w:divBdr>
    </w:div>
    <w:div w:id="1593011726">
      <w:bodyDiv w:val="1"/>
      <w:marLeft w:val="0"/>
      <w:marRight w:val="0"/>
      <w:marTop w:val="0"/>
      <w:marBottom w:val="0"/>
      <w:divBdr>
        <w:top w:val="none" w:sz="0" w:space="0" w:color="auto"/>
        <w:left w:val="none" w:sz="0" w:space="0" w:color="auto"/>
        <w:bottom w:val="none" w:sz="0" w:space="0" w:color="auto"/>
        <w:right w:val="none" w:sz="0" w:space="0" w:color="auto"/>
      </w:divBdr>
    </w:div>
    <w:div w:id="1593468920">
      <w:bodyDiv w:val="1"/>
      <w:marLeft w:val="0"/>
      <w:marRight w:val="0"/>
      <w:marTop w:val="0"/>
      <w:marBottom w:val="0"/>
      <w:divBdr>
        <w:top w:val="none" w:sz="0" w:space="0" w:color="auto"/>
        <w:left w:val="none" w:sz="0" w:space="0" w:color="auto"/>
        <w:bottom w:val="none" w:sz="0" w:space="0" w:color="auto"/>
        <w:right w:val="none" w:sz="0" w:space="0" w:color="auto"/>
      </w:divBdr>
    </w:div>
    <w:div w:id="1593705394">
      <w:bodyDiv w:val="1"/>
      <w:marLeft w:val="0"/>
      <w:marRight w:val="0"/>
      <w:marTop w:val="0"/>
      <w:marBottom w:val="0"/>
      <w:divBdr>
        <w:top w:val="none" w:sz="0" w:space="0" w:color="auto"/>
        <w:left w:val="none" w:sz="0" w:space="0" w:color="auto"/>
        <w:bottom w:val="none" w:sz="0" w:space="0" w:color="auto"/>
        <w:right w:val="none" w:sz="0" w:space="0" w:color="auto"/>
      </w:divBdr>
    </w:div>
    <w:div w:id="1594512575">
      <w:bodyDiv w:val="1"/>
      <w:marLeft w:val="0"/>
      <w:marRight w:val="0"/>
      <w:marTop w:val="0"/>
      <w:marBottom w:val="0"/>
      <w:divBdr>
        <w:top w:val="none" w:sz="0" w:space="0" w:color="auto"/>
        <w:left w:val="none" w:sz="0" w:space="0" w:color="auto"/>
        <w:bottom w:val="none" w:sz="0" w:space="0" w:color="auto"/>
        <w:right w:val="none" w:sz="0" w:space="0" w:color="auto"/>
      </w:divBdr>
    </w:div>
    <w:div w:id="1594582941">
      <w:bodyDiv w:val="1"/>
      <w:marLeft w:val="0"/>
      <w:marRight w:val="0"/>
      <w:marTop w:val="0"/>
      <w:marBottom w:val="0"/>
      <w:divBdr>
        <w:top w:val="none" w:sz="0" w:space="0" w:color="auto"/>
        <w:left w:val="none" w:sz="0" w:space="0" w:color="auto"/>
        <w:bottom w:val="none" w:sz="0" w:space="0" w:color="auto"/>
        <w:right w:val="none" w:sz="0" w:space="0" w:color="auto"/>
      </w:divBdr>
    </w:div>
    <w:div w:id="1595043223">
      <w:bodyDiv w:val="1"/>
      <w:marLeft w:val="0"/>
      <w:marRight w:val="0"/>
      <w:marTop w:val="0"/>
      <w:marBottom w:val="0"/>
      <w:divBdr>
        <w:top w:val="none" w:sz="0" w:space="0" w:color="auto"/>
        <w:left w:val="none" w:sz="0" w:space="0" w:color="auto"/>
        <w:bottom w:val="none" w:sz="0" w:space="0" w:color="auto"/>
        <w:right w:val="none" w:sz="0" w:space="0" w:color="auto"/>
      </w:divBdr>
    </w:div>
    <w:div w:id="1596284011">
      <w:bodyDiv w:val="1"/>
      <w:marLeft w:val="0"/>
      <w:marRight w:val="0"/>
      <w:marTop w:val="0"/>
      <w:marBottom w:val="0"/>
      <w:divBdr>
        <w:top w:val="none" w:sz="0" w:space="0" w:color="auto"/>
        <w:left w:val="none" w:sz="0" w:space="0" w:color="auto"/>
        <w:bottom w:val="none" w:sz="0" w:space="0" w:color="auto"/>
        <w:right w:val="none" w:sz="0" w:space="0" w:color="auto"/>
      </w:divBdr>
    </w:div>
    <w:div w:id="1596741134">
      <w:bodyDiv w:val="1"/>
      <w:marLeft w:val="0"/>
      <w:marRight w:val="0"/>
      <w:marTop w:val="0"/>
      <w:marBottom w:val="0"/>
      <w:divBdr>
        <w:top w:val="none" w:sz="0" w:space="0" w:color="auto"/>
        <w:left w:val="none" w:sz="0" w:space="0" w:color="auto"/>
        <w:bottom w:val="none" w:sz="0" w:space="0" w:color="auto"/>
        <w:right w:val="none" w:sz="0" w:space="0" w:color="auto"/>
      </w:divBdr>
    </w:div>
    <w:div w:id="1596744051">
      <w:bodyDiv w:val="1"/>
      <w:marLeft w:val="0"/>
      <w:marRight w:val="0"/>
      <w:marTop w:val="0"/>
      <w:marBottom w:val="0"/>
      <w:divBdr>
        <w:top w:val="none" w:sz="0" w:space="0" w:color="auto"/>
        <w:left w:val="none" w:sz="0" w:space="0" w:color="auto"/>
        <w:bottom w:val="none" w:sz="0" w:space="0" w:color="auto"/>
        <w:right w:val="none" w:sz="0" w:space="0" w:color="auto"/>
      </w:divBdr>
    </w:div>
    <w:div w:id="1597178634">
      <w:bodyDiv w:val="1"/>
      <w:marLeft w:val="0"/>
      <w:marRight w:val="0"/>
      <w:marTop w:val="0"/>
      <w:marBottom w:val="0"/>
      <w:divBdr>
        <w:top w:val="none" w:sz="0" w:space="0" w:color="auto"/>
        <w:left w:val="none" w:sz="0" w:space="0" w:color="auto"/>
        <w:bottom w:val="none" w:sz="0" w:space="0" w:color="auto"/>
        <w:right w:val="none" w:sz="0" w:space="0" w:color="auto"/>
      </w:divBdr>
    </w:div>
    <w:div w:id="1597637111">
      <w:bodyDiv w:val="1"/>
      <w:marLeft w:val="0"/>
      <w:marRight w:val="0"/>
      <w:marTop w:val="0"/>
      <w:marBottom w:val="0"/>
      <w:divBdr>
        <w:top w:val="none" w:sz="0" w:space="0" w:color="auto"/>
        <w:left w:val="none" w:sz="0" w:space="0" w:color="auto"/>
        <w:bottom w:val="none" w:sz="0" w:space="0" w:color="auto"/>
        <w:right w:val="none" w:sz="0" w:space="0" w:color="auto"/>
      </w:divBdr>
    </w:div>
    <w:div w:id="1598362189">
      <w:bodyDiv w:val="1"/>
      <w:marLeft w:val="0"/>
      <w:marRight w:val="0"/>
      <w:marTop w:val="0"/>
      <w:marBottom w:val="0"/>
      <w:divBdr>
        <w:top w:val="none" w:sz="0" w:space="0" w:color="auto"/>
        <w:left w:val="none" w:sz="0" w:space="0" w:color="auto"/>
        <w:bottom w:val="none" w:sz="0" w:space="0" w:color="auto"/>
        <w:right w:val="none" w:sz="0" w:space="0" w:color="auto"/>
      </w:divBdr>
    </w:div>
    <w:div w:id="1598367152">
      <w:bodyDiv w:val="1"/>
      <w:marLeft w:val="0"/>
      <w:marRight w:val="0"/>
      <w:marTop w:val="0"/>
      <w:marBottom w:val="0"/>
      <w:divBdr>
        <w:top w:val="none" w:sz="0" w:space="0" w:color="auto"/>
        <w:left w:val="none" w:sz="0" w:space="0" w:color="auto"/>
        <w:bottom w:val="none" w:sz="0" w:space="0" w:color="auto"/>
        <w:right w:val="none" w:sz="0" w:space="0" w:color="auto"/>
      </w:divBdr>
    </w:div>
    <w:div w:id="1598560050">
      <w:bodyDiv w:val="1"/>
      <w:marLeft w:val="0"/>
      <w:marRight w:val="0"/>
      <w:marTop w:val="0"/>
      <w:marBottom w:val="0"/>
      <w:divBdr>
        <w:top w:val="none" w:sz="0" w:space="0" w:color="auto"/>
        <w:left w:val="none" w:sz="0" w:space="0" w:color="auto"/>
        <w:bottom w:val="none" w:sz="0" w:space="0" w:color="auto"/>
        <w:right w:val="none" w:sz="0" w:space="0" w:color="auto"/>
      </w:divBdr>
    </w:div>
    <w:div w:id="1599483682">
      <w:bodyDiv w:val="1"/>
      <w:marLeft w:val="0"/>
      <w:marRight w:val="0"/>
      <w:marTop w:val="0"/>
      <w:marBottom w:val="0"/>
      <w:divBdr>
        <w:top w:val="none" w:sz="0" w:space="0" w:color="auto"/>
        <w:left w:val="none" w:sz="0" w:space="0" w:color="auto"/>
        <w:bottom w:val="none" w:sz="0" w:space="0" w:color="auto"/>
        <w:right w:val="none" w:sz="0" w:space="0" w:color="auto"/>
      </w:divBdr>
    </w:div>
    <w:div w:id="1599673216">
      <w:bodyDiv w:val="1"/>
      <w:marLeft w:val="0"/>
      <w:marRight w:val="0"/>
      <w:marTop w:val="0"/>
      <w:marBottom w:val="0"/>
      <w:divBdr>
        <w:top w:val="none" w:sz="0" w:space="0" w:color="auto"/>
        <w:left w:val="none" w:sz="0" w:space="0" w:color="auto"/>
        <w:bottom w:val="none" w:sz="0" w:space="0" w:color="auto"/>
        <w:right w:val="none" w:sz="0" w:space="0" w:color="auto"/>
      </w:divBdr>
    </w:div>
    <w:div w:id="1599830970">
      <w:bodyDiv w:val="1"/>
      <w:marLeft w:val="0"/>
      <w:marRight w:val="0"/>
      <w:marTop w:val="0"/>
      <w:marBottom w:val="0"/>
      <w:divBdr>
        <w:top w:val="none" w:sz="0" w:space="0" w:color="auto"/>
        <w:left w:val="none" w:sz="0" w:space="0" w:color="auto"/>
        <w:bottom w:val="none" w:sz="0" w:space="0" w:color="auto"/>
        <w:right w:val="none" w:sz="0" w:space="0" w:color="auto"/>
      </w:divBdr>
    </w:div>
    <w:div w:id="1600674841">
      <w:bodyDiv w:val="1"/>
      <w:marLeft w:val="0"/>
      <w:marRight w:val="0"/>
      <w:marTop w:val="0"/>
      <w:marBottom w:val="0"/>
      <w:divBdr>
        <w:top w:val="none" w:sz="0" w:space="0" w:color="auto"/>
        <w:left w:val="none" w:sz="0" w:space="0" w:color="auto"/>
        <w:bottom w:val="none" w:sz="0" w:space="0" w:color="auto"/>
        <w:right w:val="none" w:sz="0" w:space="0" w:color="auto"/>
      </w:divBdr>
    </w:div>
    <w:div w:id="1600719269">
      <w:bodyDiv w:val="1"/>
      <w:marLeft w:val="0"/>
      <w:marRight w:val="0"/>
      <w:marTop w:val="0"/>
      <w:marBottom w:val="0"/>
      <w:divBdr>
        <w:top w:val="none" w:sz="0" w:space="0" w:color="auto"/>
        <w:left w:val="none" w:sz="0" w:space="0" w:color="auto"/>
        <w:bottom w:val="none" w:sz="0" w:space="0" w:color="auto"/>
        <w:right w:val="none" w:sz="0" w:space="0" w:color="auto"/>
      </w:divBdr>
    </w:div>
    <w:div w:id="1600790105">
      <w:bodyDiv w:val="1"/>
      <w:marLeft w:val="0"/>
      <w:marRight w:val="0"/>
      <w:marTop w:val="0"/>
      <w:marBottom w:val="0"/>
      <w:divBdr>
        <w:top w:val="none" w:sz="0" w:space="0" w:color="auto"/>
        <w:left w:val="none" w:sz="0" w:space="0" w:color="auto"/>
        <w:bottom w:val="none" w:sz="0" w:space="0" w:color="auto"/>
        <w:right w:val="none" w:sz="0" w:space="0" w:color="auto"/>
      </w:divBdr>
    </w:div>
    <w:div w:id="1601110257">
      <w:bodyDiv w:val="1"/>
      <w:marLeft w:val="0"/>
      <w:marRight w:val="0"/>
      <w:marTop w:val="0"/>
      <w:marBottom w:val="0"/>
      <w:divBdr>
        <w:top w:val="none" w:sz="0" w:space="0" w:color="auto"/>
        <w:left w:val="none" w:sz="0" w:space="0" w:color="auto"/>
        <w:bottom w:val="none" w:sz="0" w:space="0" w:color="auto"/>
        <w:right w:val="none" w:sz="0" w:space="0" w:color="auto"/>
      </w:divBdr>
    </w:div>
    <w:div w:id="1601142097">
      <w:bodyDiv w:val="1"/>
      <w:marLeft w:val="0"/>
      <w:marRight w:val="0"/>
      <w:marTop w:val="0"/>
      <w:marBottom w:val="0"/>
      <w:divBdr>
        <w:top w:val="none" w:sz="0" w:space="0" w:color="auto"/>
        <w:left w:val="none" w:sz="0" w:space="0" w:color="auto"/>
        <w:bottom w:val="none" w:sz="0" w:space="0" w:color="auto"/>
        <w:right w:val="none" w:sz="0" w:space="0" w:color="auto"/>
      </w:divBdr>
    </w:div>
    <w:div w:id="1601142713">
      <w:bodyDiv w:val="1"/>
      <w:marLeft w:val="0"/>
      <w:marRight w:val="0"/>
      <w:marTop w:val="0"/>
      <w:marBottom w:val="0"/>
      <w:divBdr>
        <w:top w:val="none" w:sz="0" w:space="0" w:color="auto"/>
        <w:left w:val="none" w:sz="0" w:space="0" w:color="auto"/>
        <w:bottom w:val="none" w:sz="0" w:space="0" w:color="auto"/>
        <w:right w:val="none" w:sz="0" w:space="0" w:color="auto"/>
      </w:divBdr>
    </w:div>
    <w:div w:id="1602759129">
      <w:bodyDiv w:val="1"/>
      <w:marLeft w:val="0"/>
      <w:marRight w:val="0"/>
      <w:marTop w:val="0"/>
      <w:marBottom w:val="0"/>
      <w:divBdr>
        <w:top w:val="none" w:sz="0" w:space="0" w:color="auto"/>
        <w:left w:val="none" w:sz="0" w:space="0" w:color="auto"/>
        <w:bottom w:val="none" w:sz="0" w:space="0" w:color="auto"/>
        <w:right w:val="none" w:sz="0" w:space="0" w:color="auto"/>
      </w:divBdr>
    </w:div>
    <w:div w:id="1602764660">
      <w:bodyDiv w:val="1"/>
      <w:marLeft w:val="0"/>
      <w:marRight w:val="0"/>
      <w:marTop w:val="0"/>
      <w:marBottom w:val="0"/>
      <w:divBdr>
        <w:top w:val="none" w:sz="0" w:space="0" w:color="auto"/>
        <w:left w:val="none" w:sz="0" w:space="0" w:color="auto"/>
        <w:bottom w:val="none" w:sz="0" w:space="0" w:color="auto"/>
        <w:right w:val="none" w:sz="0" w:space="0" w:color="auto"/>
      </w:divBdr>
    </w:div>
    <w:div w:id="1602908449">
      <w:bodyDiv w:val="1"/>
      <w:marLeft w:val="0"/>
      <w:marRight w:val="0"/>
      <w:marTop w:val="0"/>
      <w:marBottom w:val="0"/>
      <w:divBdr>
        <w:top w:val="none" w:sz="0" w:space="0" w:color="auto"/>
        <w:left w:val="none" w:sz="0" w:space="0" w:color="auto"/>
        <w:bottom w:val="none" w:sz="0" w:space="0" w:color="auto"/>
        <w:right w:val="none" w:sz="0" w:space="0" w:color="auto"/>
      </w:divBdr>
    </w:div>
    <w:div w:id="1603106890">
      <w:bodyDiv w:val="1"/>
      <w:marLeft w:val="0"/>
      <w:marRight w:val="0"/>
      <w:marTop w:val="0"/>
      <w:marBottom w:val="0"/>
      <w:divBdr>
        <w:top w:val="none" w:sz="0" w:space="0" w:color="auto"/>
        <w:left w:val="none" w:sz="0" w:space="0" w:color="auto"/>
        <w:bottom w:val="none" w:sz="0" w:space="0" w:color="auto"/>
        <w:right w:val="none" w:sz="0" w:space="0" w:color="auto"/>
      </w:divBdr>
    </w:div>
    <w:div w:id="1603689180">
      <w:bodyDiv w:val="1"/>
      <w:marLeft w:val="0"/>
      <w:marRight w:val="0"/>
      <w:marTop w:val="0"/>
      <w:marBottom w:val="0"/>
      <w:divBdr>
        <w:top w:val="none" w:sz="0" w:space="0" w:color="auto"/>
        <w:left w:val="none" w:sz="0" w:space="0" w:color="auto"/>
        <w:bottom w:val="none" w:sz="0" w:space="0" w:color="auto"/>
        <w:right w:val="none" w:sz="0" w:space="0" w:color="auto"/>
      </w:divBdr>
    </w:div>
    <w:div w:id="1605530713">
      <w:bodyDiv w:val="1"/>
      <w:marLeft w:val="0"/>
      <w:marRight w:val="0"/>
      <w:marTop w:val="0"/>
      <w:marBottom w:val="0"/>
      <w:divBdr>
        <w:top w:val="none" w:sz="0" w:space="0" w:color="auto"/>
        <w:left w:val="none" w:sz="0" w:space="0" w:color="auto"/>
        <w:bottom w:val="none" w:sz="0" w:space="0" w:color="auto"/>
        <w:right w:val="none" w:sz="0" w:space="0" w:color="auto"/>
      </w:divBdr>
    </w:div>
    <w:div w:id="1605989476">
      <w:bodyDiv w:val="1"/>
      <w:marLeft w:val="0"/>
      <w:marRight w:val="0"/>
      <w:marTop w:val="0"/>
      <w:marBottom w:val="0"/>
      <w:divBdr>
        <w:top w:val="none" w:sz="0" w:space="0" w:color="auto"/>
        <w:left w:val="none" w:sz="0" w:space="0" w:color="auto"/>
        <w:bottom w:val="none" w:sz="0" w:space="0" w:color="auto"/>
        <w:right w:val="none" w:sz="0" w:space="0" w:color="auto"/>
      </w:divBdr>
    </w:div>
    <w:div w:id="1606645055">
      <w:bodyDiv w:val="1"/>
      <w:marLeft w:val="0"/>
      <w:marRight w:val="0"/>
      <w:marTop w:val="0"/>
      <w:marBottom w:val="0"/>
      <w:divBdr>
        <w:top w:val="none" w:sz="0" w:space="0" w:color="auto"/>
        <w:left w:val="none" w:sz="0" w:space="0" w:color="auto"/>
        <w:bottom w:val="none" w:sz="0" w:space="0" w:color="auto"/>
        <w:right w:val="none" w:sz="0" w:space="0" w:color="auto"/>
      </w:divBdr>
    </w:div>
    <w:div w:id="1607040705">
      <w:bodyDiv w:val="1"/>
      <w:marLeft w:val="0"/>
      <w:marRight w:val="0"/>
      <w:marTop w:val="0"/>
      <w:marBottom w:val="0"/>
      <w:divBdr>
        <w:top w:val="none" w:sz="0" w:space="0" w:color="auto"/>
        <w:left w:val="none" w:sz="0" w:space="0" w:color="auto"/>
        <w:bottom w:val="none" w:sz="0" w:space="0" w:color="auto"/>
        <w:right w:val="none" w:sz="0" w:space="0" w:color="auto"/>
      </w:divBdr>
    </w:div>
    <w:div w:id="1607470114">
      <w:bodyDiv w:val="1"/>
      <w:marLeft w:val="0"/>
      <w:marRight w:val="0"/>
      <w:marTop w:val="0"/>
      <w:marBottom w:val="0"/>
      <w:divBdr>
        <w:top w:val="none" w:sz="0" w:space="0" w:color="auto"/>
        <w:left w:val="none" w:sz="0" w:space="0" w:color="auto"/>
        <w:bottom w:val="none" w:sz="0" w:space="0" w:color="auto"/>
        <w:right w:val="none" w:sz="0" w:space="0" w:color="auto"/>
      </w:divBdr>
    </w:div>
    <w:div w:id="1607807281">
      <w:bodyDiv w:val="1"/>
      <w:marLeft w:val="0"/>
      <w:marRight w:val="0"/>
      <w:marTop w:val="0"/>
      <w:marBottom w:val="0"/>
      <w:divBdr>
        <w:top w:val="none" w:sz="0" w:space="0" w:color="auto"/>
        <w:left w:val="none" w:sz="0" w:space="0" w:color="auto"/>
        <w:bottom w:val="none" w:sz="0" w:space="0" w:color="auto"/>
        <w:right w:val="none" w:sz="0" w:space="0" w:color="auto"/>
      </w:divBdr>
    </w:div>
    <w:div w:id="1607810857">
      <w:bodyDiv w:val="1"/>
      <w:marLeft w:val="0"/>
      <w:marRight w:val="0"/>
      <w:marTop w:val="0"/>
      <w:marBottom w:val="0"/>
      <w:divBdr>
        <w:top w:val="none" w:sz="0" w:space="0" w:color="auto"/>
        <w:left w:val="none" w:sz="0" w:space="0" w:color="auto"/>
        <w:bottom w:val="none" w:sz="0" w:space="0" w:color="auto"/>
        <w:right w:val="none" w:sz="0" w:space="0" w:color="auto"/>
      </w:divBdr>
    </w:div>
    <w:div w:id="1608610561">
      <w:bodyDiv w:val="1"/>
      <w:marLeft w:val="0"/>
      <w:marRight w:val="0"/>
      <w:marTop w:val="0"/>
      <w:marBottom w:val="0"/>
      <w:divBdr>
        <w:top w:val="none" w:sz="0" w:space="0" w:color="auto"/>
        <w:left w:val="none" w:sz="0" w:space="0" w:color="auto"/>
        <w:bottom w:val="none" w:sz="0" w:space="0" w:color="auto"/>
        <w:right w:val="none" w:sz="0" w:space="0" w:color="auto"/>
      </w:divBdr>
    </w:div>
    <w:div w:id="1610159295">
      <w:bodyDiv w:val="1"/>
      <w:marLeft w:val="0"/>
      <w:marRight w:val="0"/>
      <w:marTop w:val="0"/>
      <w:marBottom w:val="0"/>
      <w:divBdr>
        <w:top w:val="none" w:sz="0" w:space="0" w:color="auto"/>
        <w:left w:val="none" w:sz="0" w:space="0" w:color="auto"/>
        <w:bottom w:val="none" w:sz="0" w:space="0" w:color="auto"/>
        <w:right w:val="none" w:sz="0" w:space="0" w:color="auto"/>
      </w:divBdr>
    </w:div>
    <w:div w:id="1610236425">
      <w:bodyDiv w:val="1"/>
      <w:marLeft w:val="0"/>
      <w:marRight w:val="0"/>
      <w:marTop w:val="0"/>
      <w:marBottom w:val="0"/>
      <w:divBdr>
        <w:top w:val="none" w:sz="0" w:space="0" w:color="auto"/>
        <w:left w:val="none" w:sz="0" w:space="0" w:color="auto"/>
        <w:bottom w:val="none" w:sz="0" w:space="0" w:color="auto"/>
        <w:right w:val="none" w:sz="0" w:space="0" w:color="auto"/>
      </w:divBdr>
    </w:div>
    <w:div w:id="1611427718">
      <w:bodyDiv w:val="1"/>
      <w:marLeft w:val="0"/>
      <w:marRight w:val="0"/>
      <w:marTop w:val="0"/>
      <w:marBottom w:val="0"/>
      <w:divBdr>
        <w:top w:val="none" w:sz="0" w:space="0" w:color="auto"/>
        <w:left w:val="none" w:sz="0" w:space="0" w:color="auto"/>
        <w:bottom w:val="none" w:sz="0" w:space="0" w:color="auto"/>
        <w:right w:val="none" w:sz="0" w:space="0" w:color="auto"/>
      </w:divBdr>
    </w:div>
    <w:div w:id="1611666298">
      <w:bodyDiv w:val="1"/>
      <w:marLeft w:val="0"/>
      <w:marRight w:val="0"/>
      <w:marTop w:val="0"/>
      <w:marBottom w:val="0"/>
      <w:divBdr>
        <w:top w:val="none" w:sz="0" w:space="0" w:color="auto"/>
        <w:left w:val="none" w:sz="0" w:space="0" w:color="auto"/>
        <w:bottom w:val="none" w:sz="0" w:space="0" w:color="auto"/>
        <w:right w:val="none" w:sz="0" w:space="0" w:color="auto"/>
      </w:divBdr>
    </w:div>
    <w:div w:id="1611859194">
      <w:bodyDiv w:val="1"/>
      <w:marLeft w:val="0"/>
      <w:marRight w:val="0"/>
      <w:marTop w:val="0"/>
      <w:marBottom w:val="0"/>
      <w:divBdr>
        <w:top w:val="none" w:sz="0" w:space="0" w:color="auto"/>
        <w:left w:val="none" w:sz="0" w:space="0" w:color="auto"/>
        <w:bottom w:val="none" w:sz="0" w:space="0" w:color="auto"/>
        <w:right w:val="none" w:sz="0" w:space="0" w:color="auto"/>
      </w:divBdr>
    </w:div>
    <w:div w:id="1611936581">
      <w:bodyDiv w:val="1"/>
      <w:marLeft w:val="0"/>
      <w:marRight w:val="0"/>
      <w:marTop w:val="0"/>
      <w:marBottom w:val="0"/>
      <w:divBdr>
        <w:top w:val="none" w:sz="0" w:space="0" w:color="auto"/>
        <w:left w:val="none" w:sz="0" w:space="0" w:color="auto"/>
        <w:bottom w:val="none" w:sz="0" w:space="0" w:color="auto"/>
        <w:right w:val="none" w:sz="0" w:space="0" w:color="auto"/>
      </w:divBdr>
    </w:div>
    <w:div w:id="1612860617">
      <w:bodyDiv w:val="1"/>
      <w:marLeft w:val="0"/>
      <w:marRight w:val="0"/>
      <w:marTop w:val="0"/>
      <w:marBottom w:val="0"/>
      <w:divBdr>
        <w:top w:val="none" w:sz="0" w:space="0" w:color="auto"/>
        <w:left w:val="none" w:sz="0" w:space="0" w:color="auto"/>
        <w:bottom w:val="none" w:sz="0" w:space="0" w:color="auto"/>
        <w:right w:val="none" w:sz="0" w:space="0" w:color="auto"/>
      </w:divBdr>
    </w:div>
    <w:div w:id="1612974288">
      <w:bodyDiv w:val="1"/>
      <w:marLeft w:val="0"/>
      <w:marRight w:val="0"/>
      <w:marTop w:val="0"/>
      <w:marBottom w:val="0"/>
      <w:divBdr>
        <w:top w:val="none" w:sz="0" w:space="0" w:color="auto"/>
        <w:left w:val="none" w:sz="0" w:space="0" w:color="auto"/>
        <w:bottom w:val="none" w:sz="0" w:space="0" w:color="auto"/>
        <w:right w:val="none" w:sz="0" w:space="0" w:color="auto"/>
      </w:divBdr>
    </w:div>
    <w:div w:id="1613394003">
      <w:bodyDiv w:val="1"/>
      <w:marLeft w:val="0"/>
      <w:marRight w:val="0"/>
      <w:marTop w:val="0"/>
      <w:marBottom w:val="0"/>
      <w:divBdr>
        <w:top w:val="none" w:sz="0" w:space="0" w:color="auto"/>
        <w:left w:val="none" w:sz="0" w:space="0" w:color="auto"/>
        <w:bottom w:val="none" w:sz="0" w:space="0" w:color="auto"/>
        <w:right w:val="none" w:sz="0" w:space="0" w:color="auto"/>
      </w:divBdr>
    </w:div>
    <w:div w:id="1613627918">
      <w:bodyDiv w:val="1"/>
      <w:marLeft w:val="0"/>
      <w:marRight w:val="0"/>
      <w:marTop w:val="0"/>
      <w:marBottom w:val="0"/>
      <w:divBdr>
        <w:top w:val="none" w:sz="0" w:space="0" w:color="auto"/>
        <w:left w:val="none" w:sz="0" w:space="0" w:color="auto"/>
        <w:bottom w:val="none" w:sz="0" w:space="0" w:color="auto"/>
        <w:right w:val="none" w:sz="0" w:space="0" w:color="auto"/>
      </w:divBdr>
    </w:div>
    <w:div w:id="1613898944">
      <w:bodyDiv w:val="1"/>
      <w:marLeft w:val="0"/>
      <w:marRight w:val="0"/>
      <w:marTop w:val="0"/>
      <w:marBottom w:val="0"/>
      <w:divBdr>
        <w:top w:val="none" w:sz="0" w:space="0" w:color="auto"/>
        <w:left w:val="none" w:sz="0" w:space="0" w:color="auto"/>
        <w:bottom w:val="none" w:sz="0" w:space="0" w:color="auto"/>
        <w:right w:val="none" w:sz="0" w:space="0" w:color="auto"/>
      </w:divBdr>
    </w:div>
    <w:div w:id="1614285109">
      <w:bodyDiv w:val="1"/>
      <w:marLeft w:val="0"/>
      <w:marRight w:val="0"/>
      <w:marTop w:val="0"/>
      <w:marBottom w:val="0"/>
      <w:divBdr>
        <w:top w:val="none" w:sz="0" w:space="0" w:color="auto"/>
        <w:left w:val="none" w:sz="0" w:space="0" w:color="auto"/>
        <w:bottom w:val="none" w:sz="0" w:space="0" w:color="auto"/>
        <w:right w:val="none" w:sz="0" w:space="0" w:color="auto"/>
      </w:divBdr>
    </w:div>
    <w:div w:id="1614363245">
      <w:bodyDiv w:val="1"/>
      <w:marLeft w:val="0"/>
      <w:marRight w:val="0"/>
      <w:marTop w:val="0"/>
      <w:marBottom w:val="0"/>
      <w:divBdr>
        <w:top w:val="none" w:sz="0" w:space="0" w:color="auto"/>
        <w:left w:val="none" w:sz="0" w:space="0" w:color="auto"/>
        <w:bottom w:val="none" w:sz="0" w:space="0" w:color="auto"/>
        <w:right w:val="none" w:sz="0" w:space="0" w:color="auto"/>
      </w:divBdr>
    </w:div>
    <w:div w:id="1614366566">
      <w:bodyDiv w:val="1"/>
      <w:marLeft w:val="0"/>
      <w:marRight w:val="0"/>
      <w:marTop w:val="0"/>
      <w:marBottom w:val="0"/>
      <w:divBdr>
        <w:top w:val="none" w:sz="0" w:space="0" w:color="auto"/>
        <w:left w:val="none" w:sz="0" w:space="0" w:color="auto"/>
        <w:bottom w:val="none" w:sz="0" w:space="0" w:color="auto"/>
        <w:right w:val="none" w:sz="0" w:space="0" w:color="auto"/>
      </w:divBdr>
    </w:div>
    <w:div w:id="1614633280">
      <w:bodyDiv w:val="1"/>
      <w:marLeft w:val="0"/>
      <w:marRight w:val="0"/>
      <w:marTop w:val="0"/>
      <w:marBottom w:val="0"/>
      <w:divBdr>
        <w:top w:val="none" w:sz="0" w:space="0" w:color="auto"/>
        <w:left w:val="none" w:sz="0" w:space="0" w:color="auto"/>
        <w:bottom w:val="none" w:sz="0" w:space="0" w:color="auto"/>
        <w:right w:val="none" w:sz="0" w:space="0" w:color="auto"/>
      </w:divBdr>
    </w:div>
    <w:div w:id="1614704723">
      <w:bodyDiv w:val="1"/>
      <w:marLeft w:val="0"/>
      <w:marRight w:val="0"/>
      <w:marTop w:val="0"/>
      <w:marBottom w:val="0"/>
      <w:divBdr>
        <w:top w:val="none" w:sz="0" w:space="0" w:color="auto"/>
        <w:left w:val="none" w:sz="0" w:space="0" w:color="auto"/>
        <w:bottom w:val="none" w:sz="0" w:space="0" w:color="auto"/>
        <w:right w:val="none" w:sz="0" w:space="0" w:color="auto"/>
      </w:divBdr>
    </w:div>
    <w:div w:id="1614753056">
      <w:bodyDiv w:val="1"/>
      <w:marLeft w:val="0"/>
      <w:marRight w:val="0"/>
      <w:marTop w:val="0"/>
      <w:marBottom w:val="0"/>
      <w:divBdr>
        <w:top w:val="none" w:sz="0" w:space="0" w:color="auto"/>
        <w:left w:val="none" w:sz="0" w:space="0" w:color="auto"/>
        <w:bottom w:val="none" w:sz="0" w:space="0" w:color="auto"/>
        <w:right w:val="none" w:sz="0" w:space="0" w:color="auto"/>
      </w:divBdr>
    </w:div>
    <w:div w:id="1614897734">
      <w:bodyDiv w:val="1"/>
      <w:marLeft w:val="0"/>
      <w:marRight w:val="0"/>
      <w:marTop w:val="0"/>
      <w:marBottom w:val="0"/>
      <w:divBdr>
        <w:top w:val="none" w:sz="0" w:space="0" w:color="auto"/>
        <w:left w:val="none" w:sz="0" w:space="0" w:color="auto"/>
        <w:bottom w:val="none" w:sz="0" w:space="0" w:color="auto"/>
        <w:right w:val="none" w:sz="0" w:space="0" w:color="auto"/>
      </w:divBdr>
    </w:div>
    <w:div w:id="1615869422">
      <w:bodyDiv w:val="1"/>
      <w:marLeft w:val="0"/>
      <w:marRight w:val="0"/>
      <w:marTop w:val="0"/>
      <w:marBottom w:val="0"/>
      <w:divBdr>
        <w:top w:val="none" w:sz="0" w:space="0" w:color="auto"/>
        <w:left w:val="none" w:sz="0" w:space="0" w:color="auto"/>
        <w:bottom w:val="none" w:sz="0" w:space="0" w:color="auto"/>
        <w:right w:val="none" w:sz="0" w:space="0" w:color="auto"/>
      </w:divBdr>
    </w:div>
    <w:div w:id="1616255614">
      <w:bodyDiv w:val="1"/>
      <w:marLeft w:val="0"/>
      <w:marRight w:val="0"/>
      <w:marTop w:val="0"/>
      <w:marBottom w:val="0"/>
      <w:divBdr>
        <w:top w:val="none" w:sz="0" w:space="0" w:color="auto"/>
        <w:left w:val="none" w:sz="0" w:space="0" w:color="auto"/>
        <w:bottom w:val="none" w:sz="0" w:space="0" w:color="auto"/>
        <w:right w:val="none" w:sz="0" w:space="0" w:color="auto"/>
      </w:divBdr>
    </w:div>
    <w:div w:id="1616719149">
      <w:bodyDiv w:val="1"/>
      <w:marLeft w:val="0"/>
      <w:marRight w:val="0"/>
      <w:marTop w:val="0"/>
      <w:marBottom w:val="0"/>
      <w:divBdr>
        <w:top w:val="none" w:sz="0" w:space="0" w:color="auto"/>
        <w:left w:val="none" w:sz="0" w:space="0" w:color="auto"/>
        <w:bottom w:val="none" w:sz="0" w:space="0" w:color="auto"/>
        <w:right w:val="none" w:sz="0" w:space="0" w:color="auto"/>
      </w:divBdr>
    </w:div>
    <w:div w:id="1617521043">
      <w:bodyDiv w:val="1"/>
      <w:marLeft w:val="0"/>
      <w:marRight w:val="0"/>
      <w:marTop w:val="0"/>
      <w:marBottom w:val="0"/>
      <w:divBdr>
        <w:top w:val="none" w:sz="0" w:space="0" w:color="auto"/>
        <w:left w:val="none" w:sz="0" w:space="0" w:color="auto"/>
        <w:bottom w:val="none" w:sz="0" w:space="0" w:color="auto"/>
        <w:right w:val="none" w:sz="0" w:space="0" w:color="auto"/>
      </w:divBdr>
    </w:div>
    <w:div w:id="1618557478">
      <w:bodyDiv w:val="1"/>
      <w:marLeft w:val="0"/>
      <w:marRight w:val="0"/>
      <w:marTop w:val="0"/>
      <w:marBottom w:val="0"/>
      <w:divBdr>
        <w:top w:val="none" w:sz="0" w:space="0" w:color="auto"/>
        <w:left w:val="none" w:sz="0" w:space="0" w:color="auto"/>
        <w:bottom w:val="none" w:sz="0" w:space="0" w:color="auto"/>
        <w:right w:val="none" w:sz="0" w:space="0" w:color="auto"/>
      </w:divBdr>
    </w:div>
    <w:div w:id="1618753246">
      <w:bodyDiv w:val="1"/>
      <w:marLeft w:val="0"/>
      <w:marRight w:val="0"/>
      <w:marTop w:val="0"/>
      <w:marBottom w:val="0"/>
      <w:divBdr>
        <w:top w:val="none" w:sz="0" w:space="0" w:color="auto"/>
        <w:left w:val="none" w:sz="0" w:space="0" w:color="auto"/>
        <w:bottom w:val="none" w:sz="0" w:space="0" w:color="auto"/>
        <w:right w:val="none" w:sz="0" w:space="0" w:color="auto"/>
      </w:divBdr>
    </w:div>
    <w:div w:id="1619215760">
      <w:bodyDiv w:val="1"/>
      <w:marLeft w:val="0"/>
      <w:marRight w:val="0"/>
      <w:marTop w:val="0"/>
      <w:marBottom w:val="0"/>
      <w:divBdr>
        <w:top w:val="none" w:sz="0" w:space="0" w:color="auto"/>
        <w:left w:val="none" w:sz="0" w:space="0" w:color="auto"/>
        <w:bottom w:val="none" w:sz="0" w:space="0" w:color="auto"/>
        <w:right w:val="none" w:sz="0" w:space="0" w:color="auto"/>
      </w:divBdr>
    </w:div>
    <w:div w:id="1619295256">
      <w:bodyDiv w:val="1"/>
      <w:marLeft w:val="0"/>
      <w:marRight w:val="0"/>
      <w:marTop w:val="0"/>
      <w:marBottom w:val="0"/>
      <w:divBdr>
        <w:top w:val="none" w:sz="0" w:space="0" w:color="auto"/>
        <w:left w:val="none" w:sz="0" w:space="0" w:color="auto"/>
        <w:bottom w:val="none" w:sz="0" w:space="0" w:color="auto"/>
        <w:right w:val="none" w:sz="0" w:space="0" w:color="auto"/>
      </w:divBdr>
    </w:div>
    <w:div w:id="1619482376">
      <w:bodyDiv w:val="1"/>
      <w:marLeft w:val="0"/>
      <w:marRight w:val="0"/>
      <w:marTop w:val="0"/>
      <w:marBottom w:val="0"/>
      <w:divBdr>
        <w:top w:val="none" w:sz="0" w:space="0" w:color="auto"/>
        <w:left w:val="none" w:sz="0" w:space="0" w:color="auto"/>
        <w:bottom w:val="none" w:sz="0" w:space="0" w:color="auto"/>
        <w:right w:val="none" w:sz="0" w:space="0" w:color="auto"/>
      </w:divBdr>
    </w:div>
    <w:div w:id="1619920067">
      <w:bodyDiv w:val="1"/>
      <w:marLeft w:val="0"/>
      <w:marRight w:val="0"/>
      <w:marTop w:val="0"/>
      <w:marBottom w:val="0"/>
      <w:divBdr>
        <w:top w:val="none" w:sz="0" w:space="0" w:color="auto"/>
        <w:left w:val="none" w:sz="0" w:space="0" w:color="auto"/>
        <w:bottom w:val="none" w:sz="0" w:space="0" w:color="auto"/>
        <w:right w:val="none" w:sz="0" w:space="0" w:color="auto"/>
      </w:divBdr>
    </w:div>
    <w:div w:id="1620381715">
      <w:bodyDiv w:val="1"/>
      <w:marLeft w:val="0"/>
      <w:marRight w:val="0"/>
      <w:marTop w:val="0"/>
      <w:marBottom w:val="0"/>
      <w:divBdr>
        <w:top w:val="none" w:sz="0" w:space="0" w:color="auto"/>
        <w:left w:val="none" w:sz="0" w:space="0" w:color="auto"/>
        <w:bottom w:val="none" w:sz="0" w:space="0" w:color="auto"/>
        <w:right w:val="none" w:sz="0" w:space="0" w:color="auto"/>
      </w:divBdr>
    </w:div>
    <w:div w:id="1620602353">
      <w:bodyDiv w:val="1"/>
      <w:marLeft w:val="0"/>
      <w:marRight w:val="0"/>
      <w:marTop w:val="0"/>
      <w:marBottom w:val="0"/>
      <w:divBdr>
        <w:top w:val="none" w:sz="0" w:space="0" w:color="auto"/>
        <w:left w:val="none" w:sz="0" w:space="0" w:color="auto"/>
        <w:bottom w:val="none" w:sz="0" w:space="0" w:color="auto"/>
        <w:right w:val="none" w:sz="0" w:space="0" w:color="auto"/>
      </w:divBdr>
    </w:div>
    <w:div w:id="1621691531">
      <w:bodyDiv w:val="1"/>
      <w:marLeft w:val="0"/>
      <w:marRight w:val="0"/>
      <w:marTop w:val="0"/>
      <w:marBottom w:val="0"/>
      <w:divBdr>
        <w:top w:val="none" w:sz="0" w:space="0" w:color="auto"/>
        <w:left w:val="none" w:sz="0" w:space="0" w:color="auto"/>
        <w:bottom w:val="none" w:sz="0" w:space="0" w:color="auto"/>
        <w:right w:val="none" w:sz="0" w:space="0" w:color="auto"/>
      </w:divBdr>
    </w:div>
    <w:div w:id="1622416168">
      <w:bodyDiv w:val="1"/>
      <w:marLeft w:val="0"/>
      <w:marRight w:val="0"/>
      <w:marTop w:val="0"/>
      <w:marBottom w:val="0"/>
      <w:divBdr>
        <w:top w:val="none" w:sz="0" w:space="0" w:color="auto"/>
        <w:left w:val="none" w:sz="0" w:space="0" w:color="auto"/>
        <w:bottom w:val="none" w:sz="0" w:space="0" w:color="auto"/>
        <w:right w:val="none" w:sz="0" w:space="0" w:color="auto"/>
      </w:divBdr>
    </w:div>
    <w:div w:id="1622419522">
      <w:bodyDiv w:val="1"/>
      <w:marLeft w:val="0"/>
      <w:marRight w:val="0"/>
      <w:marTop w:val="0"/>
      <w:marBottom w:val="0"/>
      <w:divBdr>
        <w:top w:val="none" w:sz="0" w:space="0" w:color="auto"/>
        <w:left w:val="none" w:sz="0" w:space="0" w:color="auto"/>
        <w:bottom w:val="none" w:sz="0" w:space="0" w:color="auto"/>
        <w:right w:val="none" w:sz="0" w:space="0" w:color="auto"/>
      </w:divBdr>
    </w:div>
    <w:div w:id="1622686100">
      <w:bodyDiv w:val="1"/>
      <w:marLeft w:val="0"/>
      <w:marRight w:val="0"/>
      <w:marTop w:val="0"/>
      <w:marBottom w:val="0"/>
      <w:divBdr>
        <w:top w:val="none" w:sz="0" w:space="0" w:color="auto"/>
        <w:left w:val="none" w:sz="0" w:space="0" w:color="auto"/>
        <w:bottom w:val="none" w:sz="0" w:space="0" w:color="auto"/>
        <w:right w:val="none" w:sz="0" w:space="0" w:color="auto"/>
      </w:divBdr>
    </w:div>
    <w:div w:id="1622691142">
      <w:bodyDiv w:val="1"/>
      <w:marLeft w:val="0"/>
      <w:marRight w:val="0"/>
      <w:marTop w:val="0"/>
      <w:marBottom w:val="0"/>
      <w:divBdr>
        <w:top w:val="none" w:sz="0" w:space="0" w:color="auto"/>
        <w:left w:val="none" w:sz="0" w:space="0" w:color="auto"/>
        <w:bottom w:val="none" w:sz="0" w:space="0" w:color="auto"/>
        <w:right w:val="none" w:sz="0" w:space="0" w:color="auto"/>
      </w:divBdr>
    </w:div>
    <w:div w:id="1623685337">
      <w:bodyDiv w:val="1"/>
      <w:marLeft w:val="0"/>
      <w:marRight w:val="0"/>
      <w:marTop w:val="0"/>
      <w:marBottom w:val="0"/>
      <w:divBdr>
        <w:top w:val="none" w:sz="0" w:space="0" w:color="auto"/>
        <w:left w:val="none" w:sz="0" w:space="0" w:color="auto"/>
        <w:bottom w:val="none" w:sz="0" w:space="0" w:color="auto"/>
        <w:right w:val="none" w:sz="0" w:space="0" w:color="auto"/>
      </w:divBdr>
    </w:div>
    <w:div w:id="1624729331">
      <w:bodyDiv w:val="1"/>
      <w:marLeft w:val="0"/>
      <w:marRight w:val="0"/>
      <w:marTop w:val="0"/>
      <w:marBottom w:val="0"/>
      <w:divBdr>
        <w:top w:val="none" w:sz="0" w:space="0" w:color="auto"/>
        <w:left w:val="none" w:sz="0" w:space="0" w:color="auto"/>
        <w:bottom w:val="none" w:sz="0" w:space="0" w:color="auto"/>
        <w:right w:val="none" w:sz="0" w:space="0" w:color="auto"/>
      </w:divBdr>
    </w:div>
    <w:div w:id="1624851052">
      <w:bodyDiv w:val="1"/>
      <w:marLeft w:val="0"/>
      <w:marRight w:val="0"/>
      <w:marTop w:val="0"/>
      <w:marBottom w:val="0"/>
      <w:divBdr>
        <w:top w:val="none" w:sz="0" w:space="0" w:color="auto"/>
        <w:left w:val="none" w:sz="0" w:space="0" w:color="auto"/>
        <w:bottom w:val="none" w:sz="0" w:space="0" w:color="auto"/>
        <w:right w:val="none" w:sz="0" w:space="0" w:color="auto"/>
      </w:divBdr>
    </w:div>
    <w:div w:id="1624920033">
      <w:bodyDiv w:val="1"/>
      <w:marLeft w:val="0"/>
      <w:marRight w:val="0"/>
      <w:marTop w:val="0"/>
      <w:marBottom w:val="0"/>
      <w:divBdr>
        <w:top w:val="none" w:sz="0" w:space="0" w:color="auto"/>
        <w:left w:val="none" w:sz="0" w:space="0" w:color="auto"/>
        <w:bottom w:val="none" w:sz="0" w:space="0" w:color="auto"/>
        <w:right w:val="none" w:sz="0" w:space="0" w:color="auto"/>
      </w:divBdr>
    </w:div>
    <w:div w:id="1625963981">
      <w:bodyDiv w:val="1"/>
      <w:marLeft w:val="0"/>
      <w:marRight w:val="0"/>
      <w:marTop w:val="0"/>
      <w:marBottom w:val="0"/>
      <w:divBdr>
        <w:top w:val="none" w:sz="0" w:space="0" w:color="auto"/>
        <w:left w:val="none" w:sz="0" w:space="0" w:color="auto"/>
        <w:bottom w:val="none" w:sz="0" w:space="0" w:color="auto"/>
        <w:right w:val="none" w:sz="0" w:space="0" w:color="auto"/>
      </w:divBdr>
    </w:div>
    <w:div w:id="1626034411">
      <w:bodyDiv w:val="1"/>
      <w:marLeft w:val="0"/>
      <w:marRight w:val="0"/>
      <w:marTop w:val="0"/>
      <w:marBottom w:val="0"/>
      <w:divBdr>
        <w:top w:val="none" w:sz="0" w:space="0" w:color="auto"/>
        <w:left w:val="none" w:sz="0" w:space="0" w:color="auto"/>
        <w:bottom w:val="none" w:sz="0" w:space="0" w:color="auto"/>
        <w:right w:val="none" w:sz="0" w:space="0" w:color="auto"/>
      </w:divBdr>
    </w:div>
    <w:div w:id="1626233590">
      <w:bodyDiv w:val="1"/>
      <w:marLeft w:val="0"/>
      <w:marRight w:val="0"/>
      <w:marTop w:val="0"/>
      <w:marBottom w:val="0"/>
      <w:divBdr>
        <w:top w:val="none" w:sz="0" w:space="0" w:color="auto"/>
        <w:left w:val="none" w:sz="0" w:space="0" w:color="auto"/>
        <w:bottom w:val="none" w:sz="0" w:space="0" w:color="auto"/>
        <w:right w:val="none" w:sz="0" w:space="0" w:color="auto"/>
      </w:divBdr>
    </w:div>
    <w:div w:id="1628048584">
      <w:bodyDiv w:val="1"/>
      <w:marLeft w:val="0"/>
      <w:marRight w:val="0"/>
      <w:marTop w:val="0"/>
      <w:marBottom w:val="0"/>
      <w:divBdr>
        <w:top w:val="none" w:sz="0" w:space="0" w:color="auto"/>
        <w:left w:val="none" w:sz="0" w:space="0" w:color="auto"/>
        <w:bottom w:val="none" w:sz="0" w:space="0" w:color="auto"/>
        <w:right w:val="none" w:sz="0" w:space="0" w:color="auto"/>
      </w:divBdr>
    </w:div>
    <w:div w:id="1628077221">
      <w:bodyDiv w:val="1"/>
      <w:marLeft w:val="0"/>
      <w:marRight w:val="0"/>
      <w:marTop w:val="0"/>
      <w:marBottom w:val="0"/>
      <w:divBdr>
        <w:top w:val="none" w:sz="0" w:space="0" w:color="auto"/>
        <w:left w:val="none" w:sz="0" w:space="0" w:color="auto"/>
        <w:bottom w:val="none" w:sz="0" w:space="0" w:color="auto"/>
        <w:right w:val="none" w:sz="0" w:space="0" w:color="auto"/>
      </w:divBdr>
    </w:div>
    <w:div w:id="1628394567">
      <w:bodyDiv w:val="1"/>
      <w:marLeft w:val="0"/>
      <w:marRight w:val="0"/>
      <w:marTop w:val="0"/>
      <w:marBottom w:val="0"/>
      <w:divBdr>
        <w:top w:val="none" w:sz="0" w:space="0" w:color="auto"/>
        <w:left w:val="none" w:sz="0" w:space="0" w:color="auto"/>
        <w:bottom w:val="none" w:sz="0" w:space="0" w:color="auto"/>
        <w:right w:val="none" w:sz="0" w:space="0" w:color="auto"/>
      </w:divBdr>
    </w:div>
    <w:div w:id="1628508975">
      <w:bodyDiv w:val="1"/>
      <w:marLeft w:val="0"/>
      <w:marRight w:val="0"/>
      <w:marTop w:val="0"/>
      <w:marBottom w:val="0"/>
      <w:divBdr>
        <w:top w:val="none" w:sz="0" w:space="0" w:color="auto"/>
        <w:left w:val="none" w:sz="0" w:space="0" w:color="auto"/>
        <w:bottom w:val="none" w:sz="0" w:space="0" w:color="auto"/>
        <w:right w:val="none" w:sz="0" w:space="0" w:color="auto"/>
      </w:divBdr>
    </w:div>
    <w:div w:id="1628851833">
      <w:bodyDiv w:val="1"/>
      <w:marLeft w:val="0"/>
      <w:marRight w:val="0"/>
      <w:marTop w:val="0"/>
      <w:marBottom w:val="0"/>
      <w:divBdr>
        <w:top w:val="none" w:sz="0" w:space="0" w:color="auto"/>
        <w:left w:val="none" w:sz="0" w:space="0" w:color="auto"/>
        <w:bottom w:val="none" w:sz="0" w:space="0" w:color="auto"/>
        <w:right w:val="none" w:sz="0" w:space="0" w:color="auto"/>
      </w:divBdr>
    </w:div>
    <w:div w:id="1628854333">
      <w:bodyDiv w:val="1"/>
      <w:marLeft w:val="0"/>
      <w:marRight w:val="0"/>
      <w:marTop w:val="0"/>
      <w:marBottom w:val="0"/>
      <w:divBdr>
        <w:top w:val="none" w:sz="0" w:space="0" w:color="auto"/>
        <w:left w:val="none" w:sz="0" w:space="0" w:color="auto"/>
        <w:bottom w:val="none" w:sz="0" w:space="0" w:color="auto"/>
        <w:right w:val="none" w:sz="0" w:space="0" w:color="auto"/>
      </w:divBdr>
    </w:div>
    <w:div w:id="1629161692">
      <w:bodyDiv w:val="1"/>
      <w:marLeft w:val="0"/>
      <w:marRight w:val="0"/>
      <w:marTop w:val="0"/>
      <w:marBottom w:val="0"/>
      <w:divBdr>
        <w:top w:val="none" w:sz="0" w:space="0" w:color="auto"/>
        <w:left w:val="none" w:sz="0" w:space="0" w:color="auto"/>
        <w:bottom w:val="none" w:sz="0" w:space="0" w:color="auto"/>
        <w:right w:val="none" w:sz="0" w:space="0" w:color="auto"/>
      </w:divBdr>
    </w:div>
    <w:div w:id="1630865560">
      <w:bodyDiv w:val="1"/>
      <w:marLeft w:val="0"/>
      <w:marRight w:val="0"/>
      <w:marTop w:val="0"/>
      <w:marBottom w:val="0"/>
      <w:divBdr>
        <w:top w:val="none" w:sz="0" w:space="0" w:color="auto"/>
        <w:left w:val="none" w:sz="0" w:space="0" w:color="auto"/>
        <w:bottom w:val="none" w:sz="0" w:space="0" w:color="auto"/>
        <w:right w:val="none" w:sz="0" w:space="0" w:color="auto"/>
      </w:divBdr>
    </w:div>
    <w:div w:id="1631322351">
      <w:bodyDiv w:val="1"/>
      <w:marLeft w:val="0"/>
      <w:marRight w:val="0"/>
      <w:marTop w:val="0"/>
      <w:marBottom w:val="0"/>
      <w:divBdr>
        <w:top w:val="none" w:sz="0" w:space="0" w:color="auto"/>
        <w:left w:val="none" w:sz="0" w:space="0" w:color="auto"/>
        <w:bottom w:val="none" w:sz="0" w:space="0" w:color="auto"/>
        <w:right w:val="none" w:sz="0" w:space="0" w:color="auto"/>
      </w:divBdr>
    </w:div>
    <w:div w:id="1631596583">
      <w:bodyDiv w:val="1"/>
      <w:marLeft w:val="0"/>
      <w:marRight w:val="0"/>
      <w:marTop w:val="0"/>
      <w:marBottom w:val="0"/>
      <w:divBdr>
        <w:top w:val="none" w:sz="0" w:space="0" w:color="auto"/>
        <w:left w:val="none" w:sz="0" w:space="0" w:color="auto"/>
        <w:bottom w:val="none" w:sz="0" w:space="0" w:color="auto"/>
        <w:right w:val="none" w:sz="0" w:space="0" w:color="auto"/>
      </w:divBdr>
    </w:div>
    <w:div w:id="1631783025">
      <w:bodyDiv w:val="1"/>
      <w:marLeft w:val="0"/>
      <w:marRight w:val="0"/>
      <w:marTop w:val="0"/>
      <w:marBottom w:val="0"/>
      <w:divBdr>
        <w:top w:val="none" w:sz="0" w:space="0" w:color="auto"/>
        <w:left w:val="none" w:sz="0" w:space="0" w:color="auto"/>
        <w:bottom w:val="none" w:sz="0" w:space="0" w:color="auto"/>
        <w:right w:val="none" w:sz="0" w:space="0" w:color="auto"/>
      </w:divBdr>
    </w:div>
    <w:div w:id="1632129829">
      <w:bodyDiv w:val="1"/>
      <w:marLeft w:val="0"/>
      <w:marRight w:val="0"/>
      <w:marTop w:val="0"/>
      <w:marBottom w:val="0"/>
      <w:divBdr>
        <w:top w:val="none" w:sz="0" w:space="0" w:color="auto"/>
        <w:left w:val="none" w:sz="0" w:space="0" w:color="auto"/>
        <w:bottom w:val="none" w:sz="0" w:space="0" w:color="auto"/>
        <w:right w:val="none" w:sz="0" w:space="0" w:color="auto"/>
      </w:divBdr>
    </w:div>
    <w:div w:id="1632319471">
      <w:bodyDiv w:val="1"/>
      <w:marLeft w:val="0"/>
      <w:marRight w:val="0"/>
      <w:marTop w:val="0"/>
      <w:marBottom w:val="0"/>
      <w:divBdr>
        <w:top w:val="none" w:sz="0" w:space="0" w:color="auto"/>
        <w:left w:val="none" w:sz="0" w:space="0" w:color="auto"/>
        <w:bottom w:val="none" w:sz="0" w:space="0" w:color="auto"/>
        <w:right w:val="none" w:sz="0" w:space="0" w:color="auto"/>
      </w:divBdr>
    </w:div>
    <w:div w:id="1632399127">
      <w:bodyDiv w:val="1"/>
      <w:marLeft w:val="0"/>
      <w:marRight w:val="0"/>
      <w:marTop w:val="0"/>
      <w:marBottom w:val="0"/>
      <w:divBdr>
        <w:top w:val="none" w:sz="0" w:space="0" w:color="auto"/>
        <w:left w:val="none" w:sz="0" w:space="0" w:color="auto"/>
        <w:bottom w:val="none" w:sz="0" w:space="0" w:color="auto"/>
        <w:right w:val="none" w:sz="0" w:space="0" w:color="auto"/>
      </w:divBdr>
    </w:div>
    <w:div w:id="1632438994">
      <w:bodyDiv w:val="1"/>
      <w:marLeft w:val="0"/>
      <w:marRight w:val="0"/>
      <w:marTop w:val="0"/>
      <w:marBottom w:val="0"/>
      <w:divBdr>
        <w:top w:val="none" w:sz="0" w:space="0" w:color="auto"/>
        <w:left w:val="none" w:sz="0" w:space="0" w:color="auto"/>
        <w:bottom w:val="none" w:sz="0" w:space="0" w:color="auto"/>
        <w:right w:val="none" w:sz="0" w:space="0" w:color="auto"/>
      </w:divBdr>
    </w:div>
    <w:div w:id="1633054209">
      <w:bodyDiv w:val="1"/>
      <w:marLeft w:val="0"/>
      <w:marRight w:val="0"/>
      <w:marTop w:val="0"/>
      <w:marBottom w:val="0"/>
      <w:divBdr>
        <w:top w:val="none" w:sz="0" w:space="0" w:color="auto"/>
        <w:left w:val="none" w:sz="0" w:space="0" w:color="auto"/>
        <w:bottom w:val="none" w:sz="0" w:space="0" w:color="auto"/>
        <w:right w:val="none" w:sz="0" w:space="0" w:color="auto"/>
      </w:divBdr>
    </w:div>
    <w:div w:id="1633487225">
      <w:bodyDiv w:val="1"/>
      <w:marLeft w:val="0"/>
      <w:marRight w:val="0"/>
      <w:marTop w:val="0"/>
      <w:marBottom w:val="0"/>
      <w:divBdr>
        <w:top w:val="none" w:sz="0" w:space="0" w:color="auto"/>
        <w:left w:val="none" w:sz="0" w:space="0" w:color="auto"/>
        <w:bottom w:val="none" w:sz="0" w:space="0" w:color="auto"/>
        <w:right w:val="none" w:sz="0" w:space="0" w:color="auto"/>
      </w:divBdr>
    </w:div>
    <w:div w:id="1634019349">
      <w:bodyDiv w:val="1"/>
      <w:marLeft w:val="0"/>
      <w:marRight w:val="0"/>
      <w:marTop w:val="0"/>
      <w:marBottom w:val="0"/>
      <w:divBdr>
        <w:top w:val="none" w:sz="0" w:space="0" w:color="auto"/>
        <w:left w:val="none" w:sz="0" w:space="0" w:color="auto"/>
        <w:bottom w:val="none" w:sz="0" w:space="0" w:color="auto"/>
        <w:right w:val="none" w:sz="0" w:space="0" w:color="auto"/>
      </w:divBdr>
    </w:div>
    <w:div w:id="1634167644">
      <w:bodyDiv w:val="1"/>
      <w:marLeft w:val="0"/>
      <w:marRight w:val="0"/>
      <w:marTop w:val="0"/>
      <w:marBottom w:val="0"/>
      <w:divBdr>
        <w:top w:val="none" w:sz="0" w:space="0" w:color="auto"/>
        <w:left w:val="none" w:sz="0" w:space="0" w:color="auto"/>
        <w:bottom w:val="none" w:sz="0" w:space="0" w:color="auto"/>
        <w:right w:val="none" w:sz="0" w:space="0" w:color="auto"/>
      </w:divBdr>
    </w:div>
    <w:div w:id="1634291339">
      <w:bodyDiv w:val="1"/>
      <w:marLeft w:val="0"/>
      <w:marRight w:val="0"/>
      <w:marTop w:val="0"/>
      <w:marBottom w:val="0"/>
      <w:divBdr>
        <w:top w:val="none" w:sz="0" w:space="0" w:color="auto"/>
        <w:left w:val="none" w:sz="0" w:space="0" w:color="auto"/>
        <w:bottom w:val="none" w:sz="0" w:space="0" w:color="auto"/>
        <w:right w:val="none" w:sz="0" w:space="0" w:color="auto"/>
      </w:divBdr>
    </w:div>
    <w:div w:id="1634631345">
      <w:bodyDiv w:val="1"/>
      <w:marLeft w:val="0"/>
      <w:marRight w:val="0"/>
      <w:marTop w:val="0"/>
      <w:marBottom w:val="0"/>
      <w:divBdr>
        <w:top w:val="none" w:sz="0" w:space="0" w:color="auto"/>
        <w:left w:val="none" w:sz="0" w:space="0" w:color="auto"/>
        <w:bottom w:val="none" w:sz="0" w:space="0" w:color="auto"/>
        <w:right w:val="none" w:sz="0" w:space="0" w:color="auto"/>
      </w:divBdr>
    </w:div>
    <w:div w:id="1634795644">
      <w:bodyDiv w:val="1"/>
      <w:marLeft w:val="0"/>
      <w:marRight w:val="0"/>
      <w:marTop w:val="0"/>
      <w:marBottom w:val="0"/>
      <w:divBdr>
        <w:top w:val="none" w:sz="0" w:space="0" w:color="auto"/>
        <w:left w:val="none" w:sz="0" w:space="0" w:color="auto"/>
        <w:bottom w:val="none" w:sz="0" w:space="0" w:color="auto"/>
        <w:right w:val="none" w:sz="0" w:space="0" w:color="auto"/>
      </w:divBdr>
    </w:div>
    <w:div w:id="1636257086">
      <w:bodyDiv w:val="1"/>
      <w:marLeft w:val="0"/>
      <w:marRight w:val="0"/>
      <w:marTop w:val="0"/>
      <w:marBottom w:val="0"/>
      <w:divBdr>
        <w:top w:val="none" w:sz="0" w:space="0" w:color="auto"/>
        <w:left w:val="none" w:sz="0" w:space="0" w:color="auto"/>
        <w:bottom w:val="none" w:sz="0" w:space="0" w:color="auto"/>
        <w:right w:val="none" w:sz="0" w:space="0" w:color="auto"/>
      </w:divBdr>
    </w:div>
    <w:div w:id="1636987625">
      <w:bodyDiv w:val="1"/>
      <w:marLeft w:val="0"/>
      <w:marRight w:val="0"/>
      <w:marTop w:val="0"/>
      <w:marBottom w:val="0"/>
      <w:divBdr>
        <w:top w:val="none" w:sz="0" w:space="0" w:color="auto"/>
        <w:left w:val="none" w:sz="0" w:space="0" w:color="auto"/>
        <w:bottom w:val="none" w:sz="0" w:space="0" w:color="auto"/>
        <w:right w:val="none" w:sz="0" w:space="0" w:color="auto"/>
      </w:divBdr>
    </w:div>
    <w:div w:id="1637055798">
      <w:bodyDiv w:val="1"/>
      <w:marLeft w:val="0"/>
      <w:marRight w:val="0"/>
      <w:marTop w:val="0"/>
      <w:marBottom w:val="0"/>
      <w:divBdr>
        <w:top w:val="none" w:sz="0" w:space="0" w:color="auto"/>
        <w:left w:val="none" w:sz="0" w:space="0" w:color="auto"/>
        <w:bottom w:val="none" w:sz="0" w:space="0" w:color="auto"/>
        <w:right w:val="none" w:sz="0" w:space="0" w:color="auto"/>
      </w:divBdr>
    </w:div>
    <w:div w:id="1637561142">
      <w:bodyDiv w:val="1"/>
      <w:marLeft w:val="0"/>
      <w:marRight w:val="0"/>
      <w:marTop w:val="0"/>
      <w:marBottom w:val="0"/>
      <w:divBdr>
        <w:top w:val="none" w:sz="0" w:space="0" w:color="auto"/>
        <w:left w:val="none" w:sz="0" w:space="0" w:color="auto"/>
        <w:bottom w:val="none" w:sz="0" w:space="0" w:color="auto"/>
        <w:right w:val="none" w:sz="0" w:space="0" w:color="auto"/>
      </w:divBdr>
    </w:div>
    <w:div w:id="1637682348">
      <w:bodyDiv w:val="1"/>
      <w:marLeft w:val="0"/>
      <w:marRight w:val="0"/>
      <w:marTop w:val="0"/>
      <w:marBottom w:val="0"/>
      <w:divBdr>
        <w:top w:val="none" w:sz="0" w:space="0" w:color="auto"/>
        <w:left w:val="none" w:sz="0" w:space="0" w:color="auto"/>
        <w:bottom w:val="none" w:sz="0" w:space="0" w:color="auto"/>
        <w:right w:val="none" w:sz="0" w:space="0" w:color="auto"/>
      </w:divBdr>
    </w:div>
    <w:div w:id="1637830197">
      <w:bodyDiv w:val="1"/>
      <w:marLeft w:val="0"/>
      <w:marRight w:val="0"/>
      <w:marTop w:val="0"/>
      <w:marBottom w:val="0"/>
      <w:divBdr>
        <w:top w:val="none" w:sz="0" w:space="0" w:color="auto"/>
        <w:left w:val="none" w:sz="0" w:space="0" w:color="auto"/>
        <w:bottom w:val="none" w:sz="0" w:space="0" w:color="auto"/>
        <w:right w:val="none" w:sz="0" w:space="0" w:color="auto"/>
      </w:divBdr>
    </w:div>
    <w:div w:id="1637906552">
      <w:bodyDiv w:val="1"/>
      <w:marLeft w:val="0"/>
      <w:marRight w:val="0"/>
      <w:marTop w:val="0"/>
      <w:marBottom w:val="0"/>
      <w:divBdr>
        <w:top w:val="none" w:sz="0" w:space="0" w:color="auto"/>
        <w:left w:val="none" w:sz="0" w:space="0" w:color="auto"/>
        <w:bottom w:val="none" w:sz="0" w:space="0" w:color="auto"/>
        <w:right w:val="none" w:sz="0" w:space="0" w:color="auto"/>
      </w:divBdr>
    </w:div>
    <w:div w:id="1638994550">
      <w:bodyDiv w:val="1"/>
      <w:marLeft w:val="0"/>
      <w:marRight w:val="0"/>
      <w:marTop w:val="0"/>
      <w:marBottom w:val="0"/>
      <w:divBdr>
        <w:top w:val="none" w:sz="0" w:space="0" w:color="auto"/>
        <w:left w:val="none" w:sz="0" w:space="0" w:color="auto"/>
        <w:bottom w:val="none" w:sz="0" w:space="0" w:color="auto"/>
        <w:right w:val="none" w:sz="0" w:space="0" w:color="auto"/>
      </w:divBdr>
    </w:div>
    <w:div w:id="1639143527">
      <w:bodyDiv w:val="1"/>
      <w:marLeft w:val="0"/>
      <w:marRight w:val="0"/>
      <w:marTop w:val="0"/>
      <w:marBottom w:val="0"/>
      <w:divBdr>
        <w:top w:val="none" w:sz="0" w:space="0" w:color="auto"/>
        <w:left w:val="none" w:sz="0" w:space="0" w:color="auto"/>
        <w:bottom w:val="none" w:sz="0" w:space="0" w:color="auto"/>
        <w:right w:val="none" w:sz="0" w:space="0" w:color="auto"/>
      </w:divBdr>
    </w:div>
    <w:div w:id="1639146260">
      <w:bodyDiv w:val="1"/>
      <w:marLeft w:val="0"/>
      <w:marRight w:val="0"/>
      <w:marTop w:val="0"/>
      <w:marBottom w:val="0"/>
      <w:divBdr>
        <w:top w:val="none" w:sz="0" w:space="0" w:color="auto"/>
        <w:left w:val="none" w:sz="0" w:space="0" w:color="auto"/>
        <w:bottom w:val="none" w:sz="0" w:space="0" w:color="auto"/>
        <w:right w:val="none" w:sz="0" w:space="0" w:color="auto"/>
      </w:divBdr>
    </w:div>
    <w:div w:id="1639216034">
      <w:bodyDiv w:val="1"/>
      <w:marLeft w:val="0"/>
      <w:marRight w:val="0"/>
      <w:marTop w:val="0"/>
      <w:marBottom w:val="0"/>
      <w:divBdr>
        <w:top w:val="none" w:sz="0" w:space="0" w:color="auto"/>
        <w:left w:val="none" w:sz="0" w:space="0" w:color="auto"/>
        <w:bottom w:val="none" w:sz="0" w:space="0" w:color="auto"/>
        <w:right w:val="none" w:sz="0" w:space="0" w:color="auto"/>
      </w:divBdr>
    </w:div>
    <w:div w:id="1639913276">
      <w:bodyDiv w:val="1"/>
      <w:marLeft w:val="0"/>
      <w:marRight w:val="0"/>
      <w:marTop w:val="0"/>
      <w:marBottom w:val="0"/>
      <w:divBdr>
        <w:top w:val="none" w:sz="0" w:space="0" w:color="auto"/>
        <w:left w:val="none" w:sz="0" w:space="0" w:color="auto"/>
        <w:bottom w:val="none" w:sz="0" w:space="0" w:color="auto"/>
        <w:right w:val="none" w:sz="0" w:space="0" w:color="auto"/>
      </w:divBdr>
    </w:div>
    <w:div w:id="1639995592">
      <w:bodyDiv w:val="1"/>
      <w:marLeft w:val="0"/>
      <w:marRight w:val="0"/>
      <w:marTop w:val="0"/>
      <w:marBottom w:val="0"/>
      <w:divBdr>
        <w:top w:val="none" w:sz="0" w:space="0" w:color="auto"/>
        <w:left w:val="none" w:sz="0" w:space="0" w:color="auto"/>
        <w:bottom w:val="none" w:sz="0" w:space="0" w:color="auto"/>
        <w:right w:val="none" w:sz="0" w:space="0" w:color="auto"/>
      </w:divBdr>
    </w:div>
    <w:div w:id="1640306002">
      <w:bodyDiv w:val="1"/>
      <w:marLeft w:val="0"/>
      <w:marRight w:val="0"/>
      <w:marTop w:val="0"/>
      <w:marBottom w:val="0"/>
      <w:divBdr>
        <w:top w:val="none" w:sz="0" w:space="0" w:color="auto"/>
        <w:left w:val="none" w:sz="0" w:space="0" w:color="auto"/>
        <w:bottom w:val="none" w:sz="0" w:space="0" w:color="auto"/>
        <w:right w:val="none" w:sz="0" w:space="0" w:color="auto"/>
      </w:divBdr>
    </w:div>
    <w:div w:id="1640377774">
      <w:bodyDiv w:val="1"/>
      <w:marLeft w:val="0"/>
      <w:marRight w:val="0"/>
      <w:marTop w:val="0"/>
      <w:marBottom w:val="0"/>
      <w:divBdr>
        <w:top w:val="none" w:sz="0" w:space="0" w:color="auto"/>
        <w:left w:val="none" w:sz="0" w:space="0" w:color="auto"/>
        <w:bottom w:val="none" w:sz="0" w:space="0" w:color="auto"/>
        <w:right w:val="none" w:sz="0" w:space="0" w:color="auto"/>
      </w:divBdr>
    </w:div>
    <w:div w:id="1640382694">
      <w:bodyDiv w:val="1"/>
      <w:marLeft w:val="0"/>
      <w:marRight w:val="0"/>
      <w:marTop w:val="0"/>
      <w:marBottom w:val="0"/>
      <w:divBdr>
        <w:top w:val="none" w:sz="0" w:space="0" w:color="auto"/>
        <w:left w:val="none" w:sz="0" w:space="0" w:color="auto"/>
        <w:bottom w:val="none" w:sz="0" w:space="0" w:color="auto"/>
        <w:right w:val="none" w:sz="0" w:space="0" w:color="auto"/>
      </w:divBdr>
    </w:div>
    <w:div w:id="1640570939">
      <w:bodyDiv w:val="1"/>
      <w:marLeft w:val="0"/>
      <w:marRight w:val="0"/>
      <w:marTop w:val="0"/>
      <w:marBottom w:val="0"/>
      <w:divBdr>
        <w:top w:val="none" w:sz="0" w:space="0" w:color="auto"/>
        <w:left w:val="none" w:sz="0" w:space="0" w:color="auto"/>
        <w:bottom w:val="none" w:sz="0" w:space="0" w:color="auto"/>
        <w:right w:val="none" w:sz="0" w:space="0" w:color="auto"/>
      </w:divBdr>
    </w:div>
    <w:div w:id="1640837024">
      <w:bodyDiv w:val="1"/>
      <w:marLeft w:val="0"/>
      <w:marRight w:val="0"/>
      <w:marTop w:val="0"/>
      <w:marBottom w:val="0"/>
      <w:divBdr>
        <w:top w:val="none" w:sz="0" w:space="0" w:color="auto"/>
        <w:left w:val="none" w:sz="0" w:space="0" w:color="auto"/>
        <w:bottom w:val="none" w:sz="0" w:space="0" w:color="auto"/>
        <w:right w:val="none" w:sz="0" w:space="0" w:color="auto"/>
      </w:divBdr>
    </w:div>
    <w:div w:id="1641495048">
      <w:bodyDiv w:val="1"/>
      <w:marLeft w:val="0"/>
      <w:marRight w:val="0"/>
      <w:marTop w:val="0"/>
      <w:marBottom w:val="0"/>
      <w:divBdr>
        <w:top w:val="none" w:sz="0" w:space="0" w:color="auto"/>
        <w:left w:val="none" w:sz="0" w:space="0" w:color="auto"/>
        <w:bottom w:val="none" w:sz="0" w:space="0" w:color="auto"/>
        <w:right w:val="none" w:sz="0" w:space="0" w:color="auto"/>
      </w:divBdr>
    </w:div>
    <w:div w:id="1641573177">
      <w:bodyDiv w:val="1"/>
      <w:marLeft w:val="0"/>
      <w:marRight w:val="0"/>
      <w:marTop w:val="0"/>
      <w:marBottom w:val="0"/>
      <w:divBdr>
        <w:top w:val="none" w:sz="0" w:space="0" w:color="auto"/>
        <w:left w:val="none" w:sz="0" w:space="0" w:color="auto"/>
        <w:bottom w:val="none" w:sz="0" w:space="0" w:color="auto"/>
        <w:right w:val="none" w:sz="0" w:space="0" w:color="auto"/>
      </w:divBdr>
    </w:div>
    <w:div w:id="1642076545">
      <w:bodyDiv w:val="1"/>
      <w:marLeft w:val="0"/>
      <w:marRight w:val="0"/>
      <w:marTop w:val="0"/>
      <w:marBottom w:val="0"/>
      <w:divBdr>
        <w:top w:val="none" w:sz="0" w:space="0" w:color="auto"/>
        <w:left w:val="none" w:sz="0" w:space="0" w:color="auto"/>
        <w:bottom w:val="none" w:sz="0" w:space="0" w:color="auto"/>
        <w:right w:val="none" w:sz="0" w:space="0" w:color="auto"/>
      </w:divBdr>
    </w:div>
    <w:div w:id="1642953531">
      <w:bodyDiv w:val="1"/>
      <w:marLeft w:val="0"/>
      <w:marRight w:val="0"/>
      <w:marTop w:val="0"/>
      <w:marBottom w:val="0"/>
      <w:divBdr>
        <w:top w:val="none" w:sz="0" w:space="0" w:color="auto"/>
        <w:left w:val="none" w:sz="0" w:space="0" w:color="auto"/>
        <w:bottom w:val="none" w:sz="0" w:space="0" w:color="auto"/>
        <w:right w:val="none" w:sz="0" w:space="0" w:color="auto"/>
      </w:divBdr>
    </w:div>
    <w:div w:id="1643077413">
      <w:bodyDiv w:val="1"/>
      <w:marLeft w:val="0"/>
      <w:marRight w:val="0"/>
      <w:marTop w:val="0"/>
      <w:marBottom w:val="0"/>
      <w:divBdr>
        <w:top w:val="none" w:sz="0" w:space="0" w:color="auto"/>
        <w:left w:val="none" w:sz="0" w:space="0" w:color="auto"/>
        <w:bottom w:val="none" w:sz="0" w:space="0" w:color="auto"/>
        <w:right w:val="none" w:sz="0" w:space="0" w:color="auto"/>
      </w:divBdr>
    </w:div>
    <w:div w:id="1643193884">
      <w:bodyDiv w:val="1"/>
      <w:marLeft w:val="0"/>
      <w:marRight w:val="0"/>
      <w:marTop w:val="0"/>
      <w:marBottom w:val="0"/>
      <w:divBdr>
        <w:top w:val="none" w:sz="0" w:space="0" w:color="auto"/>
        <w:left w:val="none" w:sz="0" w:space="0" w:color="auto"/>
        <w:bottom w:val="none" w:sz="0" w:space="0" w:color="auto"/>
        <w:right w:val="none" w:sz="0" w:space="0" w:color="auto"/>
      </w:divBdr>
    </w:div>
    <w:div w:id="1643996109">
      <w:bodyDiv w:val="1"/>
      <w:marLeft w:val="0"/>
      <w:marRight w:val="0"/>
      <w:marTop w:val="0"/>
      <w:marBottom w:val="0"/>
      <w:divBdr>
        <w:top w:val="none" w:sz="0" w:space="0" w:color="auto"/>
        <w:left w:val="none" w:sz="0" w:space="0" w:color="auto"/>
        <w:bottom w:val="none" w:sz="0" w:space="0" w:color="auto"/>
        <w:right w:val="none" w:sz="0" w:space="0" w:color="auto"/>
      </w:divBdr>
    </w:div>
    <w:div w:id="1644122390">
      <w:bodyDiv w:val="1"/>
      <w:marLeft w:val="0"/>
      <w:marRight w:val="0"/>
      <w:marTop w:val="0"/>
      <w:marBottom w:val="0"/>
      <w:divBdr>
        <w:top w:val="none" w:sz="0" w:space="0" w:color="auto"/>
        <w:left w:val="none" w:sz="0" w:space="0" w:color="auto"/>
        <w:bottom w:val="none" w:sz="0" w:space="0" w:color="auto"/>
        <w:right w:val="none" w:sz="0" w:space="0" w:color="auto"/>
      </w:divBdr>
    </w:div>
    <w:div w:id="1644769913">
      <w:bodyDiv w:val="1"/>
      <w:marLeft w:val="0"/>
      <w:marRight w:val="0"/>
      <w:marTop w:val="0"/>
      <w:marBottom w:val="0"/>
      <w:divBdr>
        <w:top w:val="none" w:sz="0" w:space="0" w:color="auto"/>
        <w:left w:val="none" w:sz="0" w:space="0" w:color="auto"/>
        <w:bottom w:val="none" w:sz="0" w:space="0" w:color="auto"/>
        <w:right w:val="none" w:sz="0" w:space="0" w:color="auto"/>
      </w:divBdr>
    </w:div>
    <w:div w:id="1645160198">
      <w:bodyDiv w:val="1"/>
      <w:marLeft w:val="0"/>
      <w:marRight w:val="0"/>
      <w:marTop w:val="0"/>
      <w:marBottom w:val="0"/>
      <w:divBdr>
        <w:top w:val="none" w:sz="0" w:space="0" w:color="auto"/>
        <w:left w:val="none" w:sz="0" w:space="0" w:color="auto"/>
        <w:bottom w:val="none" w:sz="0" w:space="0" w:color="auto"/>
        <w:right w:val="none" w:sz="0" w:space="0" w:color="auto"/>
      </w:divBdr>
    </w:div>
    <w:div w:id="1645432098">
      <w:bodyDiv w:val="1"/>
      <w:marLeft w:val="0"/>
      <w:marRight w:val="0"/>
      <w:marTop w:val="0"/>
      <w:marBottom w:val="0"/>
      <w:divBdr>
        <w:top w:val="none" w:sz="0" w:space="0" w:color="auto"/>
        <w:left w:val="none" w:sz="0" w:space="0" w:color="auto"/>
        <w:bottom w:val="none" w:sz="0" w:space="0" w:color="auto"/>
        <w:right w:val="none" w:sz="0" w:space="0" w:color="auto"/>
      </w:divBdr>
    </w:div>
    <w:div w:id="1645546469">
      <w:bodyDiv w:val="1"/>
      <w:marLeft w:val="0"/>
      <w:marRight w:val="0"/>
      <w:marTop w:val="0"/>
      <w:marBottom w:val="0"/>
      <w:divBdr>
        <w:top w:val="none" w:sz="0" w:space="0" w:color="auto"/>
        <w:left w:val="none" w:sz="0" w:space="0" w:color="auto"/>
        <w:bottom w:val="none" w:sz="0" w:space="0" w:color="auto"/>
        <w:right w:val="none" w:sz="0" w:space="0" w:color="auto"/>
      </w:divBdr>
    </w:div>
    <w:div w:id="1645548748">
      <w:bodyDiv w:val="1"/>
      <w:marLeft w:val="0"/>
      <w:marRight w:val="0"/>
      <w:marTop w:val="0"/>
      <w:marBottom w:val="0"/>
      <w:divBdr>
        <w:top w:val="none" w:sz="0" w:space="0" w:color="auto"/>
        <w:left w:val="none" w:sz="0" w:space="0" w:color="auto"/>
        <w:bottom w:val="none" w:sz="0" w:space="0" w:color="auto"/>
        <w:right w:val="none" w:sz="0" w:space="0" w:color="auto"/>
      </w:divBdr>
    </w:div>
    <w:div w:id="1645696753">
      <w:bodyDiv w:val="1"/>
      <w:marLeft w:val="0"/>
      <w:marRight w:val="0"/>
      <w:marTop w:val="0"/>
      <w:marBottom w:val="0"/>
      <w:divBdr>
        <w:top w:val="none" w:sz="0" w:space="0" w:color="auto"/>
        <w:left w:val="none" w:sz="0" w:space="0" w:color="auto"/>
        <w:bottom w:val="none" w:sz="0" w:space="0" w:color="auto"/>
        <w:right w:val="none" w:sz="0" w:space="0" w:color="auto"/>
      </w:divBdr>
    </w:div>
    <w:div w:id="1645697556">
      <w:bodyDiv w:val="1"/>
      <w:marLeft w:val="0"/>
      <w:marRight w:val="0"/>
      <w:marTop w:val="0"/>
      <w:marBottom w:val="0"/>
      <w:divBdr>
        <w:top w:val="none" w:sz="0" w:space="0" w:color="auto"/>
        <w:left w:val="none" w:sz="0" w:space="0" w:color="auto"/>
        <w:bottom w:val="none" w:sz="0" w:space="0" w:color="auto"/>
        <w:right w:val="none" w:sz="0" w:space="0" w:color="auto"/>
      </w:divBdr>
    </w:div>
    <w:div w:id="1645819529">
      <w:bodyDiv w:val="1"/>
      <w:marLeft w:val="0"/>
      <w:marRight w:val="0"/>
      <w:marTop w:val="0"/>
      <w:marBottom w:val="0"/>
      <w:divBdr>
        <w:top w:val="none" w:sz="0" w:space="0" w:color="auto"/>
        <w:left w:val="none" w:sz="0" w:space="0" w:color="auto"/>
        <w:bottom w:val="none" w:sz="0" w:space="0" w:color="auto"/>
        <w:right w:val="none" w:sz="0" w:space="0" w:color="auto"/>
      </w:divBdr>
    </w:div>
    <w:div w:id="1646154833">
      <w:bodyDiv w:val="1"/>
      <w:marLeft w:val="0"/>
      <w:marRight w:val="0"/>
      <w:marTop w:val="0"/>
      <w:marBottom w:val="0"/>
      <w:divBdr>
        <w:top w:val="none" w:sz="0" w:space="0" w:color="auto"/>
        <w:left w:val="none" w:sz="0" w:space="0" w:color="auto"/>
        <w:bottom w:val="none" w:sz="0" w:space="0" w:color="auto"/>
        <w:right w:val="none" w:sz="0" w:space="0" w:color="auto"/>
      </w:divBdr>
    </w:div>
    <w:div w:id="1646156598">
      <w:bodyDiv w:val="1"/>
      <w:marLeft w:val="0"/>
      <w:marRight w:val="0"/>
      <w:marTop w:val="0"/>
      <w:marBottom w:val="0"/>
      <w:divBdr>
        <w:top w:val="none" w:sz="0" w:space="0" w:color="auto"/>
        <w:left w:val="none" w:sz="0" w:space="0" w:color="auto"/>
        <w:bottom w:val="none" w:sz="0" w:space="0" w:color="auto"/>
        <w:right w:val="none" w:sz="0" w:space="0" w:color="auto"/>
      </w:divBdr>
    </w:div>
    <w:div w:id="1646161646">
      <w:bodyDiv w:val="1"/>
      <w:marLeft w:val="0"/>
      <w:marRight w:val="0"/>
      <w:marTop w:val="0"/>
      <w:marBottom w:val="0"/>
      <w:divBdr>
        <w:top w:val="none" w:sz="0" w:space="0" w:color="auto"/>
        <w:left w:val="none" w:sz="0" w:space="0" w:color="auto"/>
        <w:bottom w:val="none" w:sz="0" w:space="0" w:color="auto"/>
        <w:right w:val="none" w:sz="0" w:space="0" w:color="auto"/>
      </w:divBdr>
    </w:div>
    <w:div w:id="1646280604">
      <w:bodyDiv w:val="1"/>
      <w:marLeft w:val="0"/>
      <w:marRight w:val="0"/>
      <w:marTop w:val="0"/>
      <w:marBottom w:val="0"/>
      <w:divBdr>
        <w:top w:val="none" w:sz="0" w:space="0" w:color="auto"/>
        <w:left w:val="none" w:sz="0" w:space="0" w:color="auto"/>
        <w:bottom w:val="none" w:sz="0" w:space="0" w:color="auto"/>
        <w:right w:val="none" w:sz="0" w:space="0" w:color="auto"/>
      </w:divBdr>
    </w:div>
    <w:div w:id="1648510091">
      <w:bodyDiv w:val="1"/>
      <w:marLeft w:val="0"/>
      <w:marRight w:val="0"/>
      <w:marTop w:val="0"/>
      <w:marBottom w:val="0"/>
      <w:divBdr>
        <w:top w:val="none" w:sz="0" w:space="0" w:color="auto"/>
        <w:left w:val="none" w:sz="0" w:space="0" w:color="auto"/>
        <w:bottom w:val="none" w:sz="0" w:space="0" w:color="auto"/>
        <w:right w:val="none" w:sz="0" w:space="0" w:color="auto"/>
      </w:divBdr>
    </w:div>
    <w:div w:id="1649283427">
      <w:bodyDiv w:val="1"/>
      <w:marLeft w:val="0"/>
      <w:marRight w:val="0"/>
      <w:marTop w:val="0"/>
      <w:marBottom w:val="0"/>
      <w:divBdr>
        <w:top w:val="none" w:sz="0" w:space="0" w:color="auto"/>
        <w:left w:val="none" w:sz="0" w:space="0" w:color="auto"/>
        <w:bottom w:val="none" w:sz="0" w:space="0" w:color="auto"/>
        <w:right w:val="none" w:sz="0" w:space="0" w:color="auto"/>
      </w:divBdr>
    </w:div>
    <w:div w:id="1649940819">
      <w:bodyDiv w:val="1"/>
      <w:marLeft w:val="0"/>
      <w:marRight w:val="0"/>
      <w:marTop w:val="0"/>
      <w:marBottom w:val="0"/>
      <w:divBdr>
        <w:top w:val="none" w:sz="0" w:space="0" w:color="auto"/>
        <w:left w:val="none" w:sz="0" w:space="0" w:color="auto"/>
        <w:bottom w:val="none" w:sz="0" w:space="0" w:color="auto"/>
        <w:right w:val="none" w:sz="0" w:space="0" w:color="auto"/>
      </w:divBdr>
    </w:div>
    <w:div w:id="1650015476">
      <w:bodyDiv w:val="1"/>
      <w:marLeft w:val="0"/>
      <w:marRight w:val="0"/>
      <w:marTop w:val="0"/>
      <w:marBottom w:val="0"/>
      <w:divBdr>
        <w:top w:val="none" w:sz="0" w:space="0" w:color="auto"/>
        <w:left w:val="none" w:sz="0" w:space="0" w:color="auto"/>
        <w:bottom w:val="none" w:sz="0" w:space="0" w:color="auto"/>
        <w:right w:val="none" w:sz="0" w:space="0" w:color="auto"/>
      </w:divBdr>
    </w:div>
    <w:div w:id="1650355328">
      <w:bodyDiv w:val="1"/>
      <w:marLeft w:val="0"/>
      <w:marRight w:val="0"/>
      <w:marTop w:val="0"/>
      <w:marBottom w:val="0"/>
      <w:divBdr>
        <w:top w:val="none" w:sz="0" w:space="0" w:color="auto"/>
        <w:left w:val="none" w:sz="0" w:space="0" w:color="auto"/>
        <w:bottom w:val="none" w:sz="0" w:space="0" w:color="auto"/>
        <w:right w:val="none" w:sz="0" w:space="0" w:color="auto"/>
      </w:divBdr>
    </w:div>
    <w:div w:id="1650598338">
      <w:bodyDiv w:val="1"/>
      <w:marLeft w:val="0"/>
      <w:marRight w:val="0"/>
      <w:marTop w:val="0"/>
      <w:marBottom w:val="0"/>
      <w:divBdr>
        <w:top w:val="none" w:sz="0" w:space="0" w:color="auto"/>
        <w:left w:val="none" w:sz="0" w:space="0" w:color="auto"/>
        <w:bottom w:val="none" w:sz="0" w:space="0" w:color="auto"/>
        <w:right w:val="none" w:sz="0" w:space="0" w:color="auto"/>
      </w:divBdr>
    </w:div>
    <w:div w:id="1651515702">
      <w:bodyDiv w:val="1"/>
      <w:marLeft w:val="0"/>
      <w:marRight w:val="0"/>
      <w:marTop w:val="0"/>
      <w:marBottom w:val="0"/>
      <w:divBdr>
        <w:top w:val="none" w:sz="0" w:space="0" w:color="auto"/>
        <w:left w:val="none" w:sz="0" w:space="0" w:color="auto"/>
        <w:bottom w:val="none" w:sz="0" w:space="0" w:color="auto"/>
        <w:right w:val="none" w:sz="0" w:space="0" w:color="auto"/>
      </w:divBdr>
    </w:div>
    <w:div w:id="1651710668">
      <w:bodyDiv w:val="1"/>
      <w:marLeft w:val="0"/>
      <w:marRight w:val="0"/>
      <w:marTop w:val="0"/>
      <w:marBottom w:val="0"/>
      <w:divBdr>
        <w:top w:val="none" w:sz="0" w:space="0" w:color="auto"/>
        <w:left w:val="none" w:sz="0" w:space="0" w:color="auto"/>
        <w:bottom w:val="none" w:sz="0" w:space="0" w:color="auto"/>
        <w:right w:val="none" w:sz="0" w:space="0" w:color="auto"/>
      </w:divBdr>
    </w:div>
    <w:div w:id="1652439003">
      <w:bodyDiv w:val="1"/>
      <w:marLeft w:val="0"/>
      <w:marRight w:val="0"/>
      <w:marTop w:val="0"/>
      <w:marBottom w:val="0"/>
      <w:divBdr>
        <w:top w:val="none" w:sz="0" w:space="0" w:color="auto"/>
        <w:left w:val="none" w:sz="0" w:space="0" w:color="auto"/>
        <w:bottom w:val="none" w:sz="0" w:space="0" w:color="auto"/>
        <w:right w:val="none" w:sz="0" w:space="0" w:color="auto"/>
      </w:divBdr>
    </w:div>
    <w:div w:id="1653023804">
      <w:bodyDiv w:val="1"/>
      <w:marLeft w:val="0"/>
      <w:marRight w:val="0"/>
      <w:marTop w:val="0"/>
      <w:marBottom w:val="0"/>
      <w:divBdr>
        <w:top w:val="none" w:sz="0" w:space="0" w:color="auto"/>
        <w:left w:val="none" w:sz="0" w:space="0" w:color="auto"/>
        <w:bottom w:val="none" w:sz="0" w:space="0" w:color="auto"/>
        <w:right w:val="none" w:sz="0" w:space="0" w:color="auto"/>
      </w:divBdr>
    </w:div>
    <w:div w:id="1653482997">
      <w:bodyDiv w:val="1"/>
      <w:marLeft w:val="0"/>
      <w:marRight w:val="0"/>
      <w:marTop w:val="0"/>
      <w:marBottom w:val="0"/>
      <w:divBdr>
        <w:top w:val="none" w:sz="0" w:space="0" w:color="auto"/>
        <w:left w:val="none" w:sz="0" w:space="0" w:color="auto"/>
        <w:bottom w:val="none" w:sz="0" w:space="0" w:color="auto"/>
        <w:right w:val="none" w:sz="0" w:space="0" w:color="auto"/>
      </w:divBdr>
    </w:div>
    <w:div w:id="1653606844">
      <w:bodyDiv w:val="1"/>
      <w:marLeft w:val="0"/>
      <w:marRight w:val="0"/>
      <w:marTop w:val="0"/>
      <w:marBottom w:val="0"/>
      <w:divBdr>
        <w:top w:val="none" w:sz="0" w:space="0" w:color="auto"/>
        <w:left w:val="none" w:sz="0" w:space="0" w:color="auto"/>
        <w:bottom w:val="none" w:sz="0" w:space="0" w:color="auto"/>
        <w:right w:val="none" w:sz="0" w:space="0" w:color="auto"/>
      </w:divBdr>
    </w:div>
    <w:div w:id="1654720895">
      <w:bodyDiv w:val="1"/>
      <w:marLeft w:val="0"/>
      <w:marRight w:val="0"/>
      <w:marTop w:val="0"/>
      <w:marBottom w:val="0"/>
      <w:divBdr>
        <w:top w:val="none" w:sz="0" w:space="0" w:color="auto"/>
        <w:left w:val="none" w:sz="0" w:space="0" w:color="auto"/>
        <w:bottom w:val="none" w:sz="0" w:space="0" w:color="auto"/>
        <w:right w:val="none" w:sz="0" w:space="0" w:color="auto"/>
      </w:divBdr>
    </w:div>
    <w:div w:id="1654985526">
      <w:bodyDiv w:val="1"/>
      <w:marLeft w:val="0"/>
      <w:marRight w:val="0"/>
      <w:marTop w:val="0"/>
      <w:marBottom w:val="0"/>
      <w:divBdr>
        <w:top w:val="none" w:sz="0" w:space="0" w:color="auto"/>
        <w:left w:val="none" w:sz="0" w:space="0" w:color="auto"/>
        <w:bottom w:val="none" w:sz="0" w:space="0" w:color="auto"/>
        <w:right w:val="none" w:sz="0" w:space="0" w:color="auto"/>
      </w:divBdr>
    </w:div>
    <w:div w:id="1655061912">
      <w:bodyDiv w:val="1"/>
      <w:marLeft w:val="0"/>
      <w:marRight w:val="0"/>
      <w:marTop w:val="0"/>
      <w:marBottom w:val="0"/>
      <w:divBdr>
        <w:top w:val="none" w:sz="0" w:space="0" w:color="auto"/>
        <w:left w:val="none" w:sz="0" w:space="0" w:color="auto"/>
        <w:bottom w:val="none" w:sz="0" w:space="0" w:color="auto"/>
        <w:right w:val="none" w:sz="0" w:space="0" w:color="auto"/>
      </w:divBdr>
    </w:div>
    <w:div w:id="1655332729">
      <w:bodyDiv w:val="1"/>
      <w:marLeft w:val="0"/>
      <w:marRight w:val="0"/>
      <w:marTop w:val="0"/>
      <w:marBottom w:val="0"/>
      <w:divBdr>
        <w:top w:val="none" w:sz="0" w:space="0" w:color="auto"/>
        <w:left w:val="none" w:sz="0" w:space="0" w:color="auto"/>
        <w:bottom w:val="none" w:sz="0" w:space="0" w:color="auto"/>
        <w:right w:val="none" w:sz="0" w:space="0" w:color="auto"/>
      </w:divBdr>
    </w:div>
    <w:div w:id="1655601158">
      <w:bodyDiv w:val="1"/>
      <w:marLeft w:val="0"/>
      <w:marRight w:val="0"/>
      <w:marTop w:val="0"/>
      <w:marBottom w:val="0"/>
      <w:divBdr>
        <w:top w:val="none" w:sz="0" w:space="0" w:color="auto"/>
        <w:left w:val="none" w:sz="0" w:space="0" w:color="auto"/>
        <w:bottom w:val="none" w:sz="0" w:space="0" w:color="auto"/>
        <w:right w:val="none" w:sz="0" w:space="0" w:color="auto"/>
      </w:divBdr>
    </w:div>
    <w:div w:id="1655832741">
      <w:bodyDiv w:val="1"/>
      <w:marLeft w:val="0"/>
      <w:marRight w:val="0"/>
      <w:marTop w:val="0"/>
      <w:marBottom w:val="0"/>
      <w:divBdr>
        <w:top w:val="none" w:sz="0" w:space="0" w:color="auto"/>
        <w:left w:val="none" w:sz="0" w:space="0" w:color="auto"/>
        <w:bottom w:val="none" w:sz="0" w:space="0" w:color="auto"/>
        <w:right w:val="none" w:sz="0" w:space="0" w:color="auto"/>
      </w:divBdr>
    </w:div>
    <w:div w:id="1656107376">
      <w:bodyDiv w:val="1"/>
      <w:marLeft w:val="0"/>
      <w:marRight w:val="0"/>
      <w:marTop w:val="0"/>
      <w:marBottom w:val="0"/>
      <w:divBdr>
        <w:top w:val="none" w:sz="0" w:space="0" w:color="auto"/>
        <w:left w:val="none" w:sz="0" w:space="0" w:color="auto"/>
        <w:bottom w:val="none" w:sz="0" w:space="0" w:color="auto"/>
        <w:right w:val="none" w:sz="0" w:space="0" w:color="auto"/>
      </w:divBdr>
    </w:div>
    <w:div w:id="1656495506">
      <w:bodyDiv w:val="1"/>
      <w:marLeft w:val="0"/>
      <w:marRight w:val="0"/>
      <w:marTop w:val="0"/>
      <w:marBottom w:val="0"/>
      <w:divBdr>
        <w:top w:val="none" w:sz="0" w:space="0" w:color="auto"/>
        <w:left w:val="none" w:sz="0" w:space="0" w:color="auto"/>
        <w:bottom w:val="none" w:sz="0" w:space="0" w:color="auto"/>
        <w:right w:val="none" w:sz="0" w:space="0" w:color="auto"/>
      </w:divBdr>
    </w:div>
    <w:div w:id="1657949196">
      <w:bodyDiv w:val="1"/>
      <w:marLeft w:val="0"/>
      <w:marRight w:val="0"/>
      <w:marTop w:val="0"/>
      <w:marBottom w:val="0"/>
      <w:divBdr>
        <w:top w:val="none" w:sz="0" w:space="0" w:color="auto"/>
        <w:left w:val="none" w:sz="0" w:space="0" w:color="auto"/>
        <w:bottom w:val="none" w:sz="0" w:space="0" w:color="auto"/>
        <w:right w:val="none" w:sz="0" w:space="0" w:color="auto"/>
      </w:divBdr>
    </w:div>
    <w:div w:id="1658265708">
      <w:bodyDiv w:val="1"/>
      <w:marLeft w:val="0"/>
      <w:marRight w:val="0"/>
      <w:marTop w:val="0"/>
      <w:marBottom w:val="0"/>
      <w:divBdr>
        <w:top w:val="none" w:sz="0" w:space="0" w:color="auto"/>
        <w:left w:val="none" w:sz="0" w:space="0" w:color="auto"/>
        <w:bottom w:val="none" w:sz="0" w:space="0" w:color="auto"/>
        <w:right w:val="none" w:sz="0" w:space="0" w:color="auto"/>
      </w:divBdr>
    </w:div>
    <w:div w:id="1660229382">
      <w:bodyDiv w:val="1"/>
      <w:marLeft w:val="0"/>
      <w:marRight w:val="0"/>
      <w:marTop w:val="0"/>
      <w:marBottom w:val="0"/>
      <w:divBdr>
        <w:top w:val="none" w:sz="0" w:space="0" w:color="auto"/>
        <w:left w:val="none" w:sz="0" w:space="0" w:color="auto"/>
        <w:bottom w:val="none" w:sz="0" w:space="0" w:color="auto"/>
        <w:right w:val="none" w:sz="0" w:space="0" w:color="auto"/>
      </w:divBdr>
    </w:div>
    <w:div w:id="1660495885">
      <w:bodyDiv w:val="1"/>
      <w:marLeft w:val="0"/>
      <w:marRight w:val="0"/>
      <w:marTop w:val="0"/>
      <w:marBottom w:val="0"/>
      <w:divBdr>
        <w:top w:val="none" w:sz="0" w:space="0" w:color="auto"/>
        <w:left w:val="none" w:sz="0" w:space="0" w:color="auto"/>
        <w:bottom w:val="none" w:sz="0" w:space="0" w:color="auto"/>
        <w:right w:val="none" w:sz="0" w:space="0" w:color="auto"/>
      </w:divBdr>
    </w:div>
    <w:div w:id="1661351848">
      <w:bodyDiv w:val="1"/>
      <w:marLeft w:val="0"/>
      <w:marRight w:val="0"/>
      <w:marTop w:val="0"/>
      <w:marBottom w:val="0"/>
      <w:divBdr>
        <w:top w:val="none" w:sz="0" w:space="0" w:color="auto"/>
        <w:left w:val="none" w:sz="0" w:space="0" w:color="auto"/>
        <w:bottom w:val="none" w:sz="0" w:space="0" w:color="auto"/>
        <w:right w:val="none" w:sz="0" w:space="0" w:color="auto"/>
      </w:divBdr>
    </w:div>
    <w:div w:id="1661736496">
      <w:bodyDiv w:val="1"/>
      <w:marLeft w:val="0"/>
      <w:marRight w:val="0"/>
      <w:marTop w:val="0"/>
      <w:marBottom w:val="0"/>
      <w:divBdr>
        <w:top w:val="none" w:sz="0" w:space="0" w:color="auto"/>
        <w:left w:val="none" w:sz="0" w:space="0" w:color="auto"/>
        <w:bottom w:val="none" w:sz="0" w:space="0" w:color="auto"/>
        <w:right w:val="none" w:sz="0" w:space="0" w:color="auto"/>
      </w:divBdr>
    </w:div>
    <w:div w:id="1663896717">
      <w:bodyDiv w:val="1"/>
      <w:marLeft w:val="0"/>
      <w:marRight w:val="0"/>
      <w:marTop w:val="0"/>
      <w:marBottom w:val="0"/>
      <w:divBdr>
        <w:top w:val="none" w:sz="0" w:space="0" w:color="auto"/>
        <w:left w:val="none" w:sz="0" w:space="0" w:color="auto"/>
        <w:bottom w:val="none" w:sz="0" w:space="0" w:color="auto"/>
        <w:right w:val="none" w:sz="0" w:space="0" w:color="auto"/>
      </w:divBdr>
    </w:div>
    <w:div w:id="1664621662">
      <w:bodyDiv w:val="1"/>
      <w:marLeft w:val="0"/>
      <w:marRight w:val="0"/>
      <w:marTop w:val="0"/>
      <w:marBottom w:val="0"/>
      <w:divBdr>
        <w:top w:val="none" w:sz="0" w:space="0" w:color="auto"/>
        <w:left w:val="none" w:sz="0" w:space="0" w:color="auto"/>
        <w:bottom w:val="none" w:sz="0" w:space="0" w:color="auto"/>
        <w:right w:val="none" w:sz="0" w:space="0" w:color="auto"/>
      </w:divBdr>
    </w:div>
    <w:div w:id="1664746591">
      <w:bodyDiv w:val="1"/>
      <w:marLeft w:val="0"/>
      <w:marRight w:val="0"/>
      <w:marTop w:val="0"/>
      <w:marBottom w:val="0"/>
      <w:divBdr>
        <w:top w:val="none" w:sz="0" w:space="0" w:color="auto"/>
        <w:left w:val="none" w:sz="0" w:space="0" w:color="auto"/>
        <w:bottom w:val="none" w:sz="0" w:space="0" w:color="auto"/>
        <w:right w:val="none" w:sz="0" w:space="0" w:color="auto"/>
      </w:divBdr>
    </w:div>
    <w:div w:id="1665426036">
      <w:bodyDiv w:val="1"/>
      <w:marLeft w:val="0"/>
      <w:marRight w:val="0"/>
      <w:marTop w:val="0"/>
      <w:marBottom w:val="0"/>
      <w:divBdr>
        <w:top w:val="none" w:sz="0" w:space="0" w:color="auto"/>
        <w:left w:val="none" w:sz="0" w:space="0" w:color="auto"/>
        <w:bottom w:val="none" w:sz="0" w:space="0" w:color="auto"/>
        <w:right w:val="none" w:sz="0" w:space="0" w:color="auto"/>
      </w:divBdr>
    </w:div>
    <w:div w:id="1665626596">
      <w:bodyDiv w:val="1"/>
      <w:marLeft w:val="0"/>
      <w:marRight w:val="0"/>
      <w:marTop w:val="0"/>
      <w:marBottom w:val="0"/>
      <w:divBdr>
        <w:top w:val="none" w:sz="0" w:space="0" w:color="auto"/>
        <w:left w:val="none" w:sz="0" w:space="0" w:color="auto"/>
        <w:bottom w:val="none" w:sz="0" w:space="0" w:color="auto"/>
        <w:right w:val="none" w:sz="0" w:space="0" w:color="auto"/>
      </w:divBdr>
    </w:div>
    <w:div w:id="1666084494">
      <w:bodyDiv w:val="1"/>
      <w:marLeft w:val="0"/>
      <w:marRight w:val="0"/>
      <w:marTop w:val="0"/>
      <w:marBottom w:val="0"/>
      <w:divBdr>
        <w:top w:val="none" w:sz="0" w:space="0" w:color="auto"/>
        <w:left w:val="none" w:sz="0" w:space="0" w:color="auto"/>
        <w:bottom w:val="none" w:sz="0" w:space="0" w:color="auto"/>
        <w:right w:val="none" w:sz="0" w:space="0" w:color="auto"/>
      </w:divBdr>
    </w:div>
    <w:div w:id="1666127118">
      <w:bodyDiv w:val="1"/>
      <w:marLeft w:val="0"/>
      <w:marRight w:val="0"/>
      <w:marTop w:val="0"/>
      <w:marBottom w:val="0"/>
      <w:divBdr>
        <w:top w:val="none" w:sz="0" w:space="0" w:color="auto"/>
        <w:left w:val="none" w:sz="0" w:space="0" w:color="auto"/>
        <w:bottom w:val="none" w:sz="0" w:space="0" w:color="auto"/>
        <w:right w:val="none" w:sz="0" w:space="0" w:color="auto"/>
      </w:divBdr>
    </w:div>
    <w:div w:id="1666131109">
      <w:bodyDiv w:val="1"/>
      <w:marLeft w:val="0"/>
      <w:marRight w:val="0"/>
      <w:marTop w:val="0"/>
      <w:marBottom w:val="0"/>
      <w:divBdr>
        <w:top w:val="none" w:sz="0" w:space="0" w:color="auto"/>
        <w:left w:val="none" w:sz="0" w:space="0" w:color="auto"/>
        <w:bottom w:val="none" w:sz="0" w:space="0" w:color="auto"/>
        <w:right w:val="none" w:sz="0" w:space="0" w:color="auto"/>
      </w:divBdr>
    </w:div>
    <w:div w:id="1666321682">
      <w:bodyDiv w:val="1"/>
      <w:marLeft w:val="0"/>
      <w:marRight w:val="0"/>
      <w:marTop w:val="0"/>
      <w:marBottom w:val="0"/>
      <w:divBdr>
        <w:top w:val="none" w:sz="0" w:space="0" w:color="auto"/>
        <w:left w:val="none" w:sz="0" w:space="0" w:color="auto"/>
        <w:bottom w:val="none" w:sz="0" w:space="0" w:color="auto"/>
        <w:right w:val="none" w:sz="0" w:space="0" w:color="auto"/>
      </w:divBdr>
    </w:div>
    <w:div w:id="1666546787">
      <w:bodyDiv w:val="1"/>
      <w:marLeft w:val="0"/>
      <w:marRight w:val="0"/>
      <w:marTop w:val="0"/>
      <w:marBottom w:val="0"/>
      <w:divBdr>
        <w:top w:val="none" w:sz="0" w:space="0" w:color="auto"/>
        <w:left w:val="none" w:sz="0" w:space="0" w:color="auto"/>
        <w:bottom w:val="none" w:sz="0" w:space="0" w:color="auto"/>
        <w:right w:val="none" w:sz="0" w:space="0" w:color="auto"/>
      </w:divBdr>
    </w:div>
    <w:div w:id="1666664110">
      <w:bodyDiv w:val="1"/>
      <w:marLeft w:val="0"/>
      <w:marRight w:val="0"/>
      <w:marTop w:val="0"/>
      <w:marBottom w:val="0"/>
      <w:divBdr>
        <w:top w:val="none" w:sz="0" w:space="0" w:color="auto"/>
        <w:left w:val="none" w:sz="0" w:space="0" w:color="auto"/>
        <w:bottom w:val="none" w:sz="0" w:space="0" w:color="auto"/>
        <w:right w:val="none" w:sz="0" w:space="0" w:color="auto"/>
      </w:divBdr>
    </w:div>
    <w:div w:id="1666933227">
      <w:bodyDiv w:val="1"/>
      <w:marLeft w:val="0"/>
      <w:marRight w:val="0"/>
      <w:marTop w:val="0"/>
      <w:marBottom w:val="0"/>
      <w:divBdr>
        <w:top w:val="none" w:sz="0" w:space="0" w:color="auto"/>
        <w:left w:val="none" w:sz="0" w:space="0" w:color="auto"/>
        <w:bottom w:val="none" w:sz="0" w:space="0" w:color="auto"/>
        <w:right w:val="none" w:sz="0" w:space="0" w:color="auto"/>
      </w:divBdr>
    </w:div>
    <w:div w:id="1667324329">
      <w:bodyDiv w:val="1"/>
      <w:marLeft w:val="0"/>
      <w:marRight w:val="0"/>
      <w:marTop w:val="0"/>
      <w:marBottom w:val="0"/>
      <w:divBdr>
        <w:top w:val="none" w:sz="0" w:space="0" w:color="auto"/>
        <w:left w:val="none" w:sz="0" w:space="0" w:color="auto"/>
        <w:bottom w:val="none" w:sz="0" w:space="0" w:color="auto"/>
        <w:right w:val="none" w:sz="0" w:space="0" w:color="auto"/>
      </w:divBdr>
    </w:div>
    <w:div w:id="1667629063">
      <w:bodyDiv w:val="1"/>
      <w:marLeft w:val="0"/>
      <w:marRight w:val="0"/>
      <w:marTop w:val="0"/>
      <w:marBottom w:val="0"/>
      <w:divBdr>
        <w:top w:val="none" w:sz="0" w:space="0" w:color="auto"/>
        <w:left w:val="none" w:sz="0" w:space="0" w:color="auto"/>
        <w:bottom w:val="none" w:sz="0" w:space="0" w:color="auto"/>
        <w:right w:val="none" w:sz="0" w:space="0" w:color="auto"/>
      </w:divBdr>
    </w:div>
    <w:div w:id="1667779535">
      <w:bodyDiv w:val="1"/>
      <w:marLeft w:val="0"/>
      <w:marRight w:val="0"/>
      <w:marTop w:val="0"/>
      <w:marBottom w:val="0"/>
      <w:divBdr>
        <w:top w:val="none" w:sz="0" w:space="0" w:color="auto"/>
        <w:left w:val="none" w:sz="0" w:space="0" w:color="auto"/>
        <w:bottom w:val="none" w:sz="0" w:space="0" w:color="auto"/>
        <w:right w:val="none" w:sz="0" w:space="0" w:color="auto"/>
      </w:divBdr>
    </w:div>
    <w:div w:id="1668046722">
      <w:bodyDiv w:val="1"/>
      <w:marLeft w:val="0"/>
      <w:marRight w:val="0"/>
      <w:marTop w:val="0"/>
      <w:marBottom w:val="0"/>
      <w:divBdr>
        <w:top w:val="none" w:sz="0" w:space="0" w:color="auto"/>
        <w:left w:val="none" w:sz="0" w:space="0" w:color="auto"/>
        <w:bottom w:val="none" w:sz="0" w:space="0" w:color="auto"/>
        <w:right w:val="none" w:sz="0" w:space="0" w:color="auto"/>
      </w:divBdr>
    </w:div>
    <w:div w:id="1668167860">
      <w:bodyDiv w:val="1"/>
      <w:marLeft w:val="0"/>
      <w:marRight w:val="0"/>
      <w:marTop w:val="0"/>
      <w:marBottom w:val="0"/>
      <w:divBdr>
        <w:top w:val="none" w:sz="0" w:space="0" w:color="auto"/>
        <w:left w:val="none" w:sz="0" w:space="0" w:color="auto"/>
        <w:bottom w:val="none" w:sz="0" w:space="0" w:color="auto"/>
        <w:right w:val="none" w:sz="0" w:space="0" w:color="auto"/>
      </w:divBdr>
    </w:div>
    <w:div w:id="1668248536">
      <w:bodyDiv w:val="1"/>
      <w:marLeft w:val="0"/>
      <w:marRight w:val="0"/>
      <w:marTop w:val="0"/>
      <w:marBottom w:val="0"/>
      <w:divBdr>
        <w:top w:val="none" w:sz="0" w:space="0" w:color="auto"/>
        <w:left w:val="none" w:sz="0" w:space="0" w:color="auto"/>
        <w:bottom w:val="none" w:sz="0" w:space="0" w:color="auto"/>
        <w:right w:val="none" w:sz="0" w:space="0" w:color="auto"/>
      </w:divBdr>
    </w:div>
    <w:div w:id="1668554784">
      <w:bodyDiv w:val="1"/>
      <w:marLeft w:val="0"/>
      <w:marRight w:val="0"/>
      <w:marTop w:val="0"/>
      <w:marBottom w:val="0"/>
      <w:divBdr>
        <w:top w:val="none" w:sz="0" w:space="0" w:color="auto"/>
        <w:left w:val="none" w:sz="0" w:space="0" w:color="auto"/>
        <w:bottom w:val="none" w:sz="0" w:space="0" w:color="auto"/>
        <w:right w:val="none" w:sz="0" w:space="0" w:color="auto"/>
      </w:divBdr>
    </w:div>
    <w:div w:id="1668820159">
      <w:bodyDiv w:val="1"/>
      <w:marLeft w:val="0"/>
      <w:marRight w:val="0"/>
      <w:marTop w:val="0"/>
      <w:marBottom w:val="0"/>
      <w:divBdr>
        <w:top w:val="none" w:sz="0" w:space="0" w:color="auto"/>
        <w:left w:val="none" w:sz="0" w:space="0" w:color="auto"/>
        <w:bottom w:val="none" w:sz="0" w:space="0" w:color="auto"/>
        <w:right w:val="none" w:sz="0" w:space="0" w:color="auto"/>
      </w:divBdr>
    </w:div>
    <w:div w:id="1668943123">
      <w:bodyDiv w:val="1"/>
      <w:marLeft w:val="0"/>
      <w:marRight w:val="0"/>
      <w:marTop w:val="0"/>
      <w:marBottom w:val="0"/>
      <w:divBdr>
        <w:top w:val="none" w:sz="0" w:space="0" w:color="auto"/>
        <w:left w:val="none" w:sz="0" w:space="0" w:color="auto"/>
        <w:bottom w:val="none" w:sz="0" w:space="0" w:color="auto"/>
        <w:right w:val="none" w:sz="0" w:space="0" w:color="auto"/>
      </w:divBdr>
    </w:div>
    <w:div w:id="1669209262">
      <w:bodyDiv w:val="1"/>
      <w:marLeft w:val="0"/>
      <w:marRight w:val="0"/>
      <w:marTop w:val="0"/>
      <w:marBottom w:val="0"/>
      <w:divBdr>
        <w:top w:val="none" w:sz="0" w:space="0" w:color="auto"/>
        <w:left w:val="none" w:sz="0" w:space="0" w:color="auto"/>
        <w:bottom w:val="none" w:sz="0" w:space="0" w:color="auto"/>
        <w:right w:val="none" w:sz="0" w:space="0" w:color="auto"/>
      </w:divBdr>
    </w:div>
    <w:div w:id="1669364150">
      <w:bodyDiv w:val="1"/>
      <w:marLeft w:val="0"/>
      <w:marRight w:val="0"/>
      <w:marTop w:val="0"/>
      <w:marBottom w:val="0"/>
      <w:divBdr>
        <w:top w:val="none" w:sz="0" w:space="0" w:color="auto"/>
        <w:left w:val="none" w:sz="0" w:space="0" w:color="auto"/>
        <w:bottom w:val="none" w:sz="0" w:space="0" w:color="auto"/>
        <w:right w:val="none" w:sz="0" w:space="0" w:color="auto"/>
      </w:divBdr>
    </w:div>
    <w:div w:id="1670012431">
      <w:bodyDiv w:val="1"/>
      <w:marLeft w:val="0"/>
      <w:marRight w:val="0"/>
      <w:marTop w:val="0"/>
      <w:marBottom w:val="0"/>
      <w:divBdr>
        <w:top w:val="none" w:sz="0" w:space="0" w:color="auto"/>
        <w:left w:val="none" w:sz="0" w:space="0" w:color="auto"/>
        <w:bottom w:val="none" w:sz="0" w:space="0" w:color="auto"/>
        <w:right w:val="none" w:sz="0" w:space="0" w:color="auto"/>
      </w:divBdr>
    </w:div>
    <w:div w:id="1670255662">
      <w:bodyDiv w:val="1"/>
      <w:marLeft w:val="0"/>
      <w:marRight w:val="0"/>
      <w:marTop w:val="0"/>
      <w:marBottom w:val="0"/>
      <w:divBdr>
        <w:top w:val="none" w:sz="0" w:space="0" w:color="auto"/>
        <w:left w:val="none" w:sz="0" w:space="0" w:color="auto"/>
        <w:bottom w:val="none" w:sz="0" w:space="0" w:color="auto"/>
        <w:right w:val="none" w:sz="0" w:space="0" w:color="auto"/>
      </w:divBdr>
    </w:div>
    <w:div w:id="1670523752">
      <w:bodyDiv w:val="1"/>
      <w:marLeft w:val="0"/>
      <w:marRight w:val="0"/>
      <w:marTop w:val="0"/>
      <w:marBottom w:val="0"/>
      <w:divBdr>
        <w:top w:val="none" w:sz="0" w:space="0" w:color="auto"/>
        <w:left w:val="none" w:sz="0" w:space="0" w:color="auto"/>
        <w:bottom w:val="none" w:sz="0" w:space="0" w:color="auto"/>
        <w:right w:val="none" w:sz="0" w:space="0" w:color="auto"/>
      </w:divBdr>
    </w:div>
    <w:div w:id="1670712165">
      <w:bodyDiv w:val="1"/>
      <w:marLeft w:val="0"/>
      <w:marRight w:val="0"/>
      <w:marTop w:val="0"/>
      <w:marBottom w:val="0"/>
      <w:divBdr>
        <w:top w:val="none" w:sz="0" w:space="0" w:color="auto"/>
        <w:left w:val="none" w:sz="0" w:space="0" w:color="auto"/>
        <w:bottom w:val="none" w:sz="0" w:space="0" w:color="auto"/>
        <w:right w:val="none" w:sz="0" w:space="0" w:color="auto"/>
      </w:divBdr>
    </w:div>
    <w:div w:id="1670791905">
      <w:bodyDiv w:val="1"/>
      <w:marLeft w:val="0"/>
      <w:marRight w:val="0"/>
      <w:marTop w:val="0"/>
      <w:marBottom w:val="0"/>
      <w:divBdr>
        <w:top w:val="none" w:sz="0" w:space="0" w:color="auto"/>
        <w:left w:val="none" w:sz="0" w:space="0" w:color="auto"/>
        <w:bottom w:val="none" w:sz="0" w:space="0" w:color="auto"/>
        <w:right w:val="none" w:sz="0" w:space="0" w:color="auto"/>
      </w:divBdr>
    </w:div>
    <w:div w:id="1670937027">
      <w:bodyDiv w:val="1"/>
      <w:marLeft w:val="0"/>
      <w:marRight w:val="0"/>
      <w:marTop w:val="0"/>
      <w:marBottom w:val="0"/>
      <w:divBdr>
        <w:top w:val="none" w:sz="0" w:space="0" w:color="auto"/>
        <w:left w:val="none" w:sz="0" w:space="0" w:color="auto"/>
        <w:bottom w:val="none" w:sz="0" w:space="0" w:color="auto"/>
        <w:right w:val="none" w:sz="0" w:space="0" w:color="auto"/>
      </w:divBdr>
    </w:div>
    <w:div w:id="1671592031">
      <w:bodyDiv w:val="1"/>
      <w:marLeft w:val="0"/>
      <w:marRight w:val="0"/>
      <w:marTop w:val="0"/>
      <w:marBottom w:val="0"/>
      <w:divBdr>
        <w:top w:val="none" w:sz="0" w:space="0" w:color="auto"/>
        <w:left w:val="none" w:sz="0" w:space="0" w:color="auto"/>
        <w:bottom w:val="none" w:sz="0" w:space="0" w:color="auto"/>
        <w:right w:val="none" w:sz="0" w:space="0" w:color="auto"/>
      </w:divBdr>
    </w:div>
    <w:div w:id="1672566734">
      <w:bodyDiv w:val="1"/>
      <w:marLeft w:val="0"/>
      <w:marRight w:val="0"/>
      <w:marTop w:val="0"/>
      <w:marBottom w:val="0"/>
      <w:divBdr>
        <w:top w:val="none" w:sz="0" w:space="0" w:color="auto"/>
        <w:left w:val="none" w:sz="0" w:space="0" w:color="auto"/>
        <w:bottom w:val="none" w:sz="0" w:space="0" w:color="auto"/>
        <w:right w:val="none" w:sz="0" w:space="0" w:color="auto"/>
      </w:divBdr>
    </w:div>
    <w:div w:id="1672683098">
      <w:bodyDiv w:val="1"/>
      <w:marLeft w:val="0"/>
      <w:marRight w:val="0"/>
      <w:marTop w:val="0"/>
      <w:marBottom w:val="0"/>
      <w:divBdr>
        <w:top w:val="none" w:sz="0" w:space="0" w:color="auto"/>
        <w:left w:val="none" w:sz="0" w:space="0" w:color="auto"/>
        <w:bottom w:val="none" w:sz="0" w:space="0" w:color="auto"/>
        <w:right w:val="none" w:sz="0" w:space="0" w:color="auto"/>
      </w:divBdr>
    </w:div>
    <w:div w:id="1673138615">
      <w:bodyDiv w:val="1"/>
      <w:marLeft w:val="0"/>
      <w:marRight w:val="0"/>
      <w:marTop w:val="0"/>
      <w:marBottom w:val="0"/>
      <w:divBdr>
        <w:top w:val="none" w:sz="0" w:space="0" w:color="auto"/>
        <w:left w:val="none" w:sz="0" w:space="0" w:color="auto"/>
        <w:bottom w:val="none" w:sz="0" w:space="0" w:color="auto"/>
        <w:right w:val="none" w:sz="0" w:space="0" w:color="auto"/>
      </w:divBdr>
    </w:div>
    <w:div w:id="1673335857">
      <w:bodyDiv w:val="1"/>
      <w:marLeft w:val="0"/>
      <w:marRight w:val="0"/>
      <w:marTop w:val="0"/>
      <w:marBottom w:val="0"/>
      <w:divBdr>
        <w:top w:val="none" w:sz="0" w:space="0" w:color="auto"/>
        <w:left w:val="none" w:sz="0" w:space="0" w:color="auto"/>
        <w:bottom w:val="none" w:sz="0" w:space="0" w:color="auto"/>
        <w:right w:val="none" w:sz="0" w:space="0" w:color="auto"/>
      </w:divBdr>
    </w:div>
    <w:div w:id="1673753815">
      <w:bodyDiv w:val="1"/>
      <w:marLeft w:val="0"/>
      <w:marRight w:val="0"/>
      <w:marTop w:val="0"/>
      <w:marBottom w:val="0"/>
      <w:divBdr>
        <w:top w:val="none" w:sz="0" w:space="0" w:color="auto"/>
        <w:left w:val="none" w:sz="0" w:space="0" w:color="auto"/>
        <w:bottom w:val="none" w:sz="0" w:space="0" w:color="auto"/>
        <w:right w:val="none" w:sz="0" w:space="0" w:color="auto"/>
      </w:divBdr>
    </w:div>
    <w:div w:id="1673796894">
      <w:bodyDiv w:val="1"/>
      <w:marLeft w:val="0"/>
      <w:marRight w:val="0"/>
      <w:marTop w:val="0"/>
      <w:marBottom w:val="0"/>
      <w:divBdr>
        <w:top w:val="none" w:sz="0" w:space="0" w:color="auto"/>
        <w:left w:val="none" w:sz="0" w:space="0" w:color="auto"/>
        <w:bottom w:val="none" w:sz="0" w:space="0" w:color="auto"/>
        <w:right w:val="none" w:sz="0" w:space="0" w:color="auto"/>
      </w:divBdr>
    </w:div>
    <w:div w:id="1673946427">
      <w:bodyDiv w:val="1"/>
      <w:marLeft w:val="0"/>
      <w:marRight w:val="0"/>
      <w:marTop w:val="0"/>
      <w:marBottom w:val="0"/>
      <w:divBdr>
        <w:top w:val="none" w:sz="0" w:space="0" w:color="auto"/>
        <w:left w:val="none" w:sz="0" w:space="0" w:color="auto"/>
        <w:bottom w:val="none" w:sz="0" w:space="0" w:color="auto"/>
        <w:right w:val="none" w:sz="0" w:space="0" w:color="auto"/>
      </w:divBdr>
    </w:div>
    <w:div w:id="1673988119">
      <w:bodyDiv w:val="1"/>
      <w:marLeft w:val="0"/>
      <w:marRight w:val="0"/>
      <w:marTop w:val="0"/>
      <w:marBottom w:val="0"/>
      <w:divBdr>
        <w:top w:val="none" w:sz="0" w:space="0" w:color="auto"/>
        <w:left w:val="none" w:sz="0" w:space="0" w:color="auto"/>
        <w:bottom w:val="none" w:sz="0" w:space="0" w:color="auto"/>
        <w:right w:val="none" w:sz="0" w:space="0" w:color="auto"/>
      </w:divBdr>
    </w:div>
    <w:div w:id="1674335363">
      <w:bodyDiv w:val="1"/>
      <w:marLeft w:val="0"/>
      <w:marRight w:val="0"/>
      <w:marTop w:val="0"/>
      <w:marBottom w:val="0"/>
      <w:divBdr>
        <w:top w:val="none" w:sz="0" w:space="0" w:color="auto"/>
        <w:left w:val="none" w:sz="0" w:space="0" w:color="auto"/>
        <w:bottom w:val="none" w:sz="0" w:space="0" w:color="auto"/>
        <w:right w:val="none" w:sz="0" w:space="0" w:color="auto"/>
      </w:divBdr>
    </w:div>
    <w:div w:id="1674530313">
      <w:bodyDiv w:val="1"/>
      <w:marLeft w:val="0"/>
      <w:marRight w:val="0"/>
      <w:marTop w:val="0"/>
      <w:marBottom w:val="0"/>
      <w:divBdr>
        <w:top w:val="none" w:sz="0" w:space="0" w:color="auto"/>
        <w:left w:val="none" w:sz="0" w:space="0" w:color="auto"/>
        <w:bottom w:val="none" w:sz="0" w:space="0" w:color="auto"/>
        <w:right w:val="none" w:sz="0" w:space="0" w:color="auto"/>
      </w:divBdr>
    </w:div>
    <w:div w:id="1676037252">
      <w:bodyDiv w:val="1"/>
      <w:marLeft w:val="0"/>
      <w:marRight w:val="0"/>
      <w:marTop w:val="0"/>
      <w:marBottom w:val="0"/>
      <w:divBdr>
        <w:top w:val="none" w:sz="0" w:space="0" w:color="auto"/>
        <w:left w:val="none" w:sz="0" w:space="0" w:color="auto"/>
        <w:bottom w:val="none" w:sz="0" w:space="0" w:color="auto"/>
        <w:right w:val="none" w:sz="0" w:space="0" w:color="auto"/>
      </w:divBdr>
    </w:div>
    <w:div w:id="1676686847">
      <w:bodyDiv w:val="1"/>
      <w:marLeft w:val="0"/>
      <w:marRight w:val="0"/>
      <w:marTop w:val="0"/>
      <w:marBottom w:val="0"/>
      <w:divBdr>
        <w:top w:val="none" w:sz="0" w:space="0" w:color="auto"/>
        <w:left w:val="none" w:sz="0" w:space="0" w:color="auto"/>
        <w:bottom w:val="none" w:sz="0" w:space="0" w:color="auto"/>
        <w:right w:val="none" w:sz="0" w:space="0" w:color="auto"/>
      </w:divBdr>
    </w:div>
    <w:div w:id="1676690096">
      <w:bodyDiv w:val="1"/>
      <w:marLeft w:val="0"/>
      <w:marRight w:val="0"/>
      <w:marTop w:val="0"/>
      <w:marBottom w:val="0"/>
      <w:divBdr>
        <w:top w:val="none" w:sz="0" w:space="0" w:color="auto"/>
        <w:left w:val="none" w:sz="0" w:space="0" w:color="auto"/>
        <w:bottom w:val="none" w:sz="0" w:space="0" w:color="auto"/>
        <w:right w:val="none" w:sz="0" w:space="0" w:color="auto"/>
      </w:divBdr>
    </w:div>
    <w:div w:id="1676885240">
      <w:bodyDiv w:val="1"/>
      <w:marLeft w:val="0"/>
      <w:marRight w:val="0"/>
      <w:marTop w:val="0"/>
      <w:marBottom w:val="0"/>
      <w:divBdr>
        <w:top w:val="none" w:sz="0" w:space="0" w:color="auto"/>
        <w:left w:val="none" w:sz="0" w:space="0" w:color="auto"/>
        <w:bottom w:val="none" w:sz="0" w:space="0" w:color="auto"/>
        <w:right w:val="none" w:sz="0" w:space="0" w:color="auto"/>
      </w:divBdr>
    </w:div>
    <w:div w:id="1677147332">
      <w:bodyDiv w:val="1"/>
      <w:marLeft w:val="0"/>
      <w:marRight w:val="0"/>
      <w:marTop w:val="0"/>
      <w:marBottom w:val="0"/>
      <w:divBdr>
        <w:top w:val="none" w:sz="0" w:space="0" w:color="auto"/>
        <w:left w:val="none" w:sz="0" w:space="0" w:color="auto"/>
        <w:bottom w:val="none" w:sz="0" w:space="0" w:color="auto"/>
        <w:right w:val="none" w:sz="0" w:space="0" w:color="auto"/>
      </w:divBdr>
    </w:div>
    <w:div w:id="1677341300">
      <w:bodyDiv w:val="1"/>
      <w:marLeft w:val="0"/>
      <w:marRight w:val="0"/>
      <w:marTop w:val="0"/>
      <w:marBottom w:val="0"/>
      <w:divBdr>
        <w:top w:val="none" w:sz="0" w:space="0" w:color="auto"/>
        <w:left w:val="none" w:sz="0" w:space="0" w:color="auto"/>
        <w:bottom w:val="none" w:sz="0" w:space="0" w:color="auto"/>
        <w:right w:val="none" w:sz="0" w:space="0" w:color="auto"/>
      </w:divBdr>
    </w:div>
    <w:div w:id="1677612761">
      <w:bodyDiv w:val="1"/>
      <w:marLeft w:val="0"/>
      <w:marRight w:val="0"/>
      <w:marTop w:val="0"/>
      <w:marBottom w:val="0"/>
      <w:divBdr>
        <w:top w:val="none" w:sz="0" w:space="0" w:color="auto"/>
        <w:left w:val="none" w:sz="0" w:space="0" w:color="auto"/>
        <w:bottom w:val="none" w:sz="0" w:space="0" w:color="auto"/>
        <w:right w:val="none" w:sz="0" w:space="0" w:color="auto"/>
      </w:divBdr>
    </w:div>
    <w:div w:id="1678343735">
      <w:bodyDiv w:val="1"/>
      <w:marLeft w:val="0"/>
      <w:marRight w:val="0"/>
      <w:marTop w:val="0"/>
      <w:marBottom w:val="0"/>
      <w:divBdr>
        <w:top w:val="none" w:sz="0" w:space="0" w:color="auto"/>
        <w:left w:val="none" w:sz="0" w:space="0" w:color="auto"/>
        <w:bottom w:val="none" w:sz="0" w:space="0" w:color="auto"/>
        <w:right w:val="none" w:sz="0" w:space="0" w:color="auto"/>
      </w:divBdr>
    </w:div>
    <w:div w:id="1678461422">
      <w:bodyDiv w:val="1"/>
      <w:marLeft w:val="0"/>
      <w:marRight w:val="0"/>
      <w:marTop w:val="0"/>
      <w:marBottom w:val="0"/>
      <w:divBdr>
        <w:top w:val="none" w:sz="0" w:space="0" w:color="auto"/>
        <w:left w:val="none" w:sz="0" w:space="0" w:color="auto"/>
        <w:bottom w:val="none" w:sz="0" w:space="0" w:color="auto"/>
        <w:right w:val="none" w:sz="0" w:space="0" w:color="auto"/>
      </w:divBdr>
    </w:div>
    <w:div w:id="1678968115">
      <w:bodyDiv w:val="1"/>
      <w:marLeft w:val="0"/>
      <w:marRight w:val="0"/>
      <w:marTop w:val="0"/>
      <w:marBottom w:val="0"/>
      <w:divBdr>
        <w:top w:val="none" w:sz="0" w:space="0" w:color="auto"/>
        <w:left w:val="none" w:sz="0" w:space="0" w:color="auto"/>
        <w:bottom w:val="none" w:sz="0" w:space="0" w:color="auto"/>
        <w:right w:val="none" w:sz="0" w:space="0" w:color="auto"/>
      </w:divBdr>
    </w:div>
    <w:div w:id="1679113994">
      <w:bodyDiv w:val="1"/>
      <w:marLeft w:val="0"/>
      <w:marRight w:val="0"/>
      <w:marTop w:val="0"/>
      <w:marBottom w:val="0"/>
      <w:divBdr>
        <w:top w:val="none" w:sz="0" w:space="0" w:color="auto"/>
        <w:left w:val="none" w:sz="0" w:space="0" w:color="auto"/>
        <w:bottom w:val="none" w:sz="0" w:space="0" w:color="auto"/>
        <w:right w:val="none" w:sz="0" w:space="0" w:color="auto"/>
      </w:divBdr>
    </w:div>
    <w:div w:id="1679307932">
      <w:bodyDiv w:val="1"/>
      <w:marLeft w:val="0"/>
      <w:marRight w:val="0"/>
      <w:marTop w:val="0"/>
      <w:marBottom w:val="0"/>
      <w:divBdr>
        <w:top w:val="none" w:sz="0" w:space="0" w:color="auto"/>
        <w:left w:val="none" w:sz="0" w:space="0" w:color="auto"/>
        <w:bottom w:val="none" w:sz="0" w:space="0" w:color="auto"/>
        <w:right w:val="none" w:sz="0" w:space="0" w:color="auto"/>
      </w:divBdr>
    </w:div>
    <w:div w:id="1680505241">
      <w:bodyDiv w:val="1"/>
      <w:marLeft w:val="0"/>
      <w:marRight w:val="0"/>
      <w:marTop w:val="0"/>
      <w:marBottom w:val="0"/>
      <w:divBdr>
        <w:top w:val="none" w:sz="0" w:space="0" w:color="auto"/>
        <w:left w:val="none" w:sz="0" w:space="0" w:color="auto"/>
        <w:bottom w:val="none" w:sz="0" w:space="0" w:color="auto"/>
        <w:right w:val="none" w:sz="0" w:space="0" w:color="auto"/>
      </w:divBdr>
    </w:div>
    <w:div w:id="1680547862">
      <w:bodyDiv w:val="1"/>
      <w:marLeft w:val="0"/>
      <w:marRight w:val="0"/>
      <w:marTop w:val="0"/>
      <w:marBottom w:val="0"/>
      <w:divBdr>
        <w:top w:val="none" w:sz="0" w:space="0" w:color="auto"/>
        <w:left w:val="none" w:sz="0" w:space="0" w:color="auto"/>
        <w:bottom w:val="none" w:sz="0" w:space="0" w:color="auto"/>
        <w:right w:val="none" w:sz="0" w:space="0" w:color="auto"/>
      </w:divBdr>
    </w:div>
    <w:div w:id="1680691177">
      <w:bodyDiv w:val="1"/>
      <w:marLeft w:val="0"/>
      <w:marRight w:val="0"/>
      <w:marTop w:val="0"/>
      <w:marBottom w:val="0"/>
      <w:divBdr>
        <w:top w:val="none" w:sz="0" w:space="0" w:color="auto"/>
        <w:left w:val="none" w:sz="0" w:space="0" w:color="auto"/>
        <w:bottom w:val="none" w:sz="0" w:space="0" w:color="auto"/>
        <w:right w:val="none" w:sz="0" w:space="0" w:color="auto"/>
      </w:divBdr>
    </w:div>
    <w:div w:id="1681001638">
      <w:bodyDiv w:val="1"/>
      <w:marLeft w:val="0"/>
      <w:marRight w:val="0"/>
      <w:marTop w:val="0"/>
      <w:marBottom w:val="0"/>
      <w:divBdr>
        <w:top w:val="none" w:sz="0" w:space="0" w:color="auto"/>
        <w:left w:val="none" w:sz="0" w:space="0" w:color="auto"/>
        <w:bottom w:val="none" w:sz="0" w:space="0" w:color="auto"/>
        <w:right w:val="none" w:sz="0" w:space="0" w:color="auto"/>
      </w:divBdr>
    </w:div>
    <w:div w:id="1681349912">
      <w:bodyDiv w:val="1"/>
      <w:marLeft w:val="0"/>
      <w:marRight w:val="0"/>
      <w:marTop w:val="0"/>
      <w:marBottom w:val="0"/>
      <w:divBdr>
        <w:top w:val="none" w:sz="0" w:space="0" w:color="auto"/>
        <w:left w:val="none" w:sz="0" w:space="0" w:color="auto"/>
        <w:bottom w:val="none" w:sz="0" w:space="0" w:color="auto"/>
        <w:right w:val="none" w:sz="0" w:space="0" w:color="auto"/>
      </w:divBdr>
    </w:div>
    <w:div w:id="1681852964">
      <w:bodyDiv w:val="1"/>
      <w:marLeft w:val="0"/>
      <w:marRight w:val="0"/>
      <w:marTop w:val="0"/>
      <w:marBottom w:val="0"/>
      <w:divBdr>
        <w:top w:val="none" w:sz="0" w:space="0" w:color="auto"/>
        <w:left w:val="none" w:sz="0" w:space="0" w:color="auto"/>
        <w:bottom w:val="none" w:sz="0" w:space="0" w:color="auto"/>
        <w:right w:val="none" w:sz="0" w:space="0" w:color="auto"/>
      </w:divBdr>
    </w:div>
    <w:div w:id="1682196267">
      <w:bodyDiv w:val="1"/>
      <w:marLeft w:val="0"/>
      <w:marRight w:val="0"/>
      <w:marTop w:val="0"/>
      <w:marBottom w:val="0"/>
      <w:divBdr>
        <w:top w:val="none" w:sz="0" w:space="0" w:color="auto"/>
        <w:left w:val="none" w:sz="0" w:space="0" w:color="auto"/>
        <w:bottom w:val="none" w:sz="0" w:space="0" w:color="auto"/>
        <w:right w:val="none" w:sz="0" w:space="0" w:color="auto"/>
      </w:divBdr>
    </w:div>
    <w:div w:id="1682930711">
      <w:bodyDiv w:val="1"/>
      <w:marLeft w:val="0"/>
      <w:marRight w:val="0"/>
      <w:marTop w:val="0"/>
      <w:marBottom w:val="0"/>
      <w:divBdr>
        <w:top w:val="none" w:sz="0" w:space="0" w:color="auto"/>
        <w:left w:val="none" w:sz="0" w:space="0" w:color="auto"/>
        <w:bottom w:val="none" w:sz="0" w:space="0" w:color="auto"/>
        <w:right w:val="none" w:sz="0" w:space="0" w:color="auto"/>
      </w:divBdr>
    </w:div>
    <w:div w:id="1683167905">
      <w:bodyDiv w:val="1"/>
      <w:marLeft w:val="0"/>
      <w:marRight w:val="0"/>
      <w:marTop w:val="0"/>
      <w:marBottom w:val="0"/>
      <w:divBdr>
        <w:top w:val="none" w:sz="0" w:space="0" w:color="auto"/>
        <w:left w:val="none" w:sz="0" w:space="0" w:color="auto"/>
        <w:bottom w:val="none" w:sz="0" w:space="0" w:color="auto"/>
        <w:right w:val="none" w:sz="0" w:space="0" w:color="auto"/>
      </w:divBdr>
    </w:div>
    <w:div w:id="1683315733">
      <w:bodyDiv w:val="1"/>
      <w:marLeft w:val="0"/>
      <w:marRight w:val="0"/>
      <w:marTop w:val="0"/>
      <w:marBottom w:val="0"/>
      <w:divBdr>
        <w:top w:val="none" w:sz="0" w:space="0" w:color="auto"/>
        <w:left w:val="none" w:sz="0" w:space="0" w:color="auto"/>
        <w:bottom w:val="none" w:sz="0" w:space="0" w:color="auto"/>
        <w:right w:val="none" w:sz="0" w:space="0" w:color="auto"/>
      </w:divBdr>
    </w:div>
    <w:div w:id="1683702850">
      <w:bodyDiv w:val="1"/>
      <w:marLeft w:val="0"/>
      <w:marRight w:val="0"/>
      <w:marTop w:val="0"/>
      <w:marBottom w:val="0"/>
      <w:divBdr>
        <w:top w:val="none" w:sz="0" w:space="0" w:color="auto"/>
        <w:left w:val="none" w:sz="0" w:space="0" w:color="auto"/>
        <w:bottom w:val="none" w:sz="0" w:space="0" w:color="auto"/>
        <w:right w:val="none" w:sz="0" w:space="0" w:color="auto"/>
      </w:divBdr>
    </w:div>
    <w:div w:id="1683776091">
      <w:bodyDiv w:val="1"/>
      <w:marLeft w:val="0"/>
      <w:marRight w:val="0"/>
      <w:marTop w:val="0"/>
      <w:marBottom w:val="0"/>
      <w:divBdr>
        <w:top w:val="none" w:sz="0" w:space="0" w:color="auto"/>
        <w:left w:val="none" w:sz="0" w:space="0" w:color="auto"/>
        <w:bottom w:val="none" w:sz="0" w:space="0" w:color="auto"/>
        <w:right w:val="none" w:sz="0" w:space="0" w:color="auto"/>
      </w:divBdr>
    </w:div>
    <w:div w:id="1683825070">
      <w:bodyDiv w:val="1"/>
      <w:marLeft w:val="0"/>
      <w:marRight w:val="0"/>
      <w:marTop w:val="0"/>
      <w:marBottom w:val="0"/>
      <w:divBdr>
        <w:top w:val="none" w:sz="0" w:space="0" w:color="auto"/>
        <w:left w:val="none" w:sz="0" w:space="0" w:color="auto"/>
        <w:bottom w:val="none" w:sz="0" w:space="0" w:color="auto"/>
        <w:right w:val="none" w:sz="0" w:space="0" w:color="auto"/>
      </w:divBdr>
    </w:div>
    <w:div w:id="1683972060">
      <w:bodyDiv w:val="1"/>
      <w:marLeft w:val="0"/>
      <w:marRight w:val="0"/>
      <w:marTop w:val="0"/>
      <w:marBottom w:val="0"/>
      <w:divBdr>
        <w:top w:val="none" w:sz="0" w:space="0" w:color="auto"/>
        <w:left w:val="none" w:sz="0" w:space="0" w:color="auto"/>
        <w:bottom w:val="none" w:sz="0" w:space="0" w:color="auto"/>
        <w:right w:val="none" w:sz="0" w:space="0" w:color="auto"/>
      </w:divBdr>
    </w:div>
    <w:div w:id="1684356193">
      <w:bodyDiv w:val="1"/>
      <w:marLeft w:val="0"/>
      <w:marRight w:val="0"/>
      <w:marTop w:val="0"/>
      <w:marBottom w:val="0"/>
      <w:divBdr>
        <w:top w:val="none" w:sz="0" w:space="0" w:color="auto"/>
        <w:left w:val="none" w:sz="0" w:space="0" w:color="auto"/>
        <w:bottom w:val="none" w:sz="0" w:space="0" w:color="auto"/>
        <w:right w:val="none" w:sz="0" w:space="0" w:color="auto"/>
      </w:divBdr>
    </w:div>
    <w:div w:id="1684554488">
      <w:bodyDiv w:val="1"/>
      <w:marLeft w:val="0"/>
      <w:marRight w:val="0"/>
      <w:marTop w:val="0"/>
      <w:marBottom w:val="0"/>
      <w:divBdr>
        <w:top w:val="none" w:sz="0" w:space="0" w:color="auto"/>
        <w:left w:val="none" w:sz="0" w:space="0" w:color="auto"/>
        <w:bottom w:val="none" w:sz="0" w:space="0" w:color="auto"/>
        <w:right w:val="none" w:sz="0" w:space="0" w:color="auto"/>
      </w:divBdr>
    </w:div>
    <w:div w:id="1684744170">
      <w:bodyDiv w:val="1"/>
      <w:marLeft w:val="0"/>
      <w:marRight w:val="0"/>
      <w:marTop w:val="0"/>
      <w:marBottom w:val="0"/>
      <w:divBdr>
        <w:top w:val="none" w:sz="0" w:space="0" w:color="auto"/>
        <w:left w:val="none" w:sz="0" w:space="0" w:color="auto"/>
        <w:bottom w:val="none" w:sz="0" w:space="0" w:color="auto"/>
        <w:right w:val="none" w:sz="0" w:space="0" w:color="auto"/>
      </w:divBdr>
    </w:div>
    <w:div w:id="1685131192">
      <w:bodyDiv w:val="1"/>
      <w:marLeft w:val="0"/>
      <w:marRight w:val="0"/>
      <w:marTop w:val="0"/>
      <w:marBottom w:val="0"/>
      <w:divBdr>
        <w:top w:val="none" w:sz="0" w:space="0" w:color="auto"/>
        <w:left w:val="none" w:sz="0" w:space="0" w:color="auto"/>
        <w:bottom w:val="none" w:sz="0" w:space="0" w:color="auto"/>
        <w:right w:val="none" w:sz="0" w:space="0" w:color="auto"/>
      </w:divBdr>
    </w:div>
    <w:div w:id="1685327001">
      <w:bodyDiv w:val="1"/>
      <w:marLeft w:val="0"/>
      <w:marRight w:val="0"/>
      <w:marTop w:val="0"/>
      <w:marBottom w:val="0"/>
      <w:divBdr>
        <w:top w:val="none" w:sz="0" w:space="0" w:color="auto"/>
        <w:left w:val="none" w:sz="0" w:space="0" w:color="auto"/>
        <w:bottom w:val="none" w:sz="0" w:space="0" w:color="auto"/>
        <w:right w:val="none" w:sz="0" w:space="0" w:color="auto"/>
      </w:divBdr>
    </w:div>
    <w:div w:id="1686401193">
      <w:bodyDiv w:val="1"/>
      <w:marLeft w:val="0"/>
      <w:marRight w:val="0"/>
      <w:marTop w:val="0"/>
      <w:marBottom w:val="0"/>
      <w:divBdr>
        <w:top w:val="none" w:sz="0" w:space="0" w:color="auto"/>
        <w:left w:val="none" w:sz="0" w:space="0" w:color="auto"/>
        <w:bottom w:val="none" w:sz="0" w:space="0" w:color="auto"/>
        <w:right w:val="none" w:sz="0" w:space="0" w:color="auto"/>
      </w:divBdr>
    </w:div>
    <w:div w:id="1687363370">
      <w:bodyDiv w:val="1"/>
      <w:marLeft w:val="0"/>
      <w:marRight w:val="0"/>
      <w:marTop w:val="0"/>
      <w:marBottom w:val="0"/>
      <w:divBdr>
        <w:top w:val="none" w:sz="0" w:space="0" w:color="auto"/>
        <w:left w:val="none" w:sz="0" w:space="0" w:color="auto"/>
        <w:bottom w:val="none" w:sz="0" w:space="0" w:color="auto"/>
        <w:right w:val="none" w:sz="0" w:space="0" w:color="auto"/>
      </w:divBdr>
    </w:div>
    <w:div w:id="1687514903">
      <w:bodyDiv w:val="1"/>
      <w:marLeft w:val="0"/>
      <w:marRight w:val="0"/>
      <w:marTop w:val="0"/>
      <w:marBottom w:val="0"/>
      <w:divBdr>
        <w:top w:val="none" w:sz="0" w:space="0" w:color="auto"/>
        <w:left w:val="none" w:sz="0" w:space="0" w:color="auto"/>
        <w:bottom w:val="none" w:sz="0" w:space="0" w:color="auto"/>
        <w:right w:val="none" w:sz="0" w:space="0" w:color="auto"/>
      </w:divBdr>
    </w:div>
    <w:div w:id="1687752013">
      <w:bodyDiv w:val="1"/>
      <w:marLeft w:val="0"/>
      <w:marRight w:val="0"/>
      <w:marTop w:val="0"/>
      <w:marBottom w:val="0"/>
      <w:divBdr>
        <w:top w:val="none" w:sz="0" w:space="0" w:color="auto"/>
        <w:left w:val="none" w:sz="0" w:space="0" w:color="auto"/>
        <w:bottom w:val="none" w:sz="0" w:space="0" w:color="auto"/>
        <w:right w:val="none" w:sz="0" w:space="0" w:color="auto"/>
      </w:divBdr>
    </w:div>
    <w:div w:id="1687974444">
      <w:bodyDiv w:val="1"/>
      <w:marLeft w:val="0"/>
      <w:marRight w:val="0"/>
      <w:marTop w:val="0"/>
      <w:marBottom w:val="0"/>
      <w:divBdr>
        <w:top w:val="none" w:sz="0" w:space="0" w:color="auto"/>
        <w:left w:val="none" w:sz="0" w:space="0" w:color="auto"/>
        <w:bottom w:val="none" w:sz="0" w:space="0" w:color="auto"/>
        <w:right w:val="none" w:sz="0" w:space="0" w:color="auto"/>
      </w:divBdr>
    </w:div>
    <w:div w:id="1688366094">
      <w:bodyDiv w:val="1"/>
      <w:marLeft w:val="0"/>
      <w:marRight w:val="0"/>
      <w:marTop w:val="0"/>
      <w:marBottom w:val="0"/>
      <w:divBdr>
        <w:top w:val="none" w:sz="0" w:space="0" w:color="auto"/>
        <w:left w:val="none" w:sz="0" w:space="0" w:color="auto"/>
        <w:bottom w:val="none" w:sz="0" w:space="0" w:color="auto"/>
        <w:right w:val="none" w:sz="0" w:space="0" w:color="auto"/>
      </w:divBdr>
    </w:div>
    <w:div w:id="1688867720">
      <w:bodyDiv w:val="1"/>
      <w:marLeft w:val="0"/>
      <w:marRight w:val="0"/>
      <w:marTop w:val="0"/>
      <w:marBottom w:val="0"/>
      <w:divBdr>
        <w:top w:val="none" w:sz="0" w:space="0" w:color="auto"/>
        <w:left w:val="none" w:sz="0" w:space="0" w:color="auto"/>
        <w:bottom w:val="none" w:sz="0" w:space="0" w:color="auto"/>
        <w:right w:val="none" w:sz="0" w:space="0" w:color="auto"/>
      </w:divBdr>
    </w:div>
    <w:div w:id="1689141485">
      <w:bodyDiv w:val="1"/>
      <w:marLeft w:val="0"/>
      <w:marRight w:val="0"/>
      <w:marTop w:val="0"/>
      <w:marBottom w:val="0"/>
      <w:divBdr>
        <w:top w:val="none" w:sz="0" w:space="0" w:color="auto"/>
        <w:left w:val="none" w:sz="0" w:space="0" w:color="auto"/>
        <w:bottom w:val="none" w:sz="0" w:space="0" w:color="auto"/>
        <w:right w:val="none" w:sz="0" w:space="0" w:color="auto"/>
      </w:divBdr>
    </w:div>
    <w:div w:id="1689333134">
      <w:bodyDiv w:val="1"/>
      <w:marLeft w:val="0"/>
      <w:marRight w:val="0"/>
      <w:marTop w:val="0"/>
      <w:marBottom w:val="0"/>
      <w:divBdr>
        <w:top w:val="none" w:sz="0" w:space="0" w:color="auto"/>
        <w:left w:val="none" w:sz="0" w:space="0" w:color="auto"/>
        <w:bottom w:val="none" w:sz="0" w:space="0" w:color="auto"/>
        <w:right w:val="none" w:sz="0" w:space="0" w:color="auto"/>
      </w:divBdr>
    </w:div>
    <w:div w:id="1689596325">
      <w:bodyDiv w:val="1"/>
      <w:marLeft w:val="0"/>
      <w:marRight w:val="0"/>
      <w:marTop w:val="0"/>
      <w:marBottom w:val="0"/>
      <w:divBdr>
        <w:top w:val="none" w:sz="0" w:space="0" w:color="auto"/>
        <w:left w:val="none" w:sz="0" w:space="0" w:color="auto"/>
        <w:bottom w:val="none" w:sz="0" w:space="0" w:color="auto"/>
        <w:right w:val="none" w:sz="0" w:space="0" w:color="auto"/>
      </w:divBdr>
    </w:div>
    <w:div w:id="1689791496">
      <w:bodyDiv w:val="1"/>
      <w:marLeft w:val="0"/>
      <w:marRight w:val="0"/>
      <w:marTop w:val="0"/>
      <w:marBottom w:val="0"/>
      <w:divBdr>
        <w:top w:val="none" w:sz="0" w:space="0" w:color="auto"/>
        <w:left w:val="none" w:sz="0" w:space="0" w:color="auto"/>
        <w:bottom w:val="none" w:sz="0" w:space="0" w:color="auto"/>
        <w:right w:val="none" w:sz="0" w:space="0" w:color="auto"/>
      </w:divBdr>
    </w:div>
    <w:div w:id="1690060668">
      <w:bodyDiv w:val="1"/>
      <w:marLeft w:val="0"/>
      <w:marRight w:val="0"/>
      <w:marTop w:val="0"/>
      <w:marBottom w:val="0"/>
      <w:divBdr>
        <w:top w:val="none" w:sz="0" w:space="0" w:color="auto"/>
        <w:left w:val="none" w:sz="0" w:space="0" w:color="auto"/>
        <w:bottom w:val="none" w:sz="0" w:space="0" w:color="auto"/>
        <w:right w:val="none" w:sz="0" w:space="0" w:color="auto"/>
      </w:divBdr>
    </w:div>
    <w:div w:id="1690108592">
      <w:bodyDiv w:val="1"/>
      <w:marLeft w:val="0"/>
      <w:marRight w:val="0"/>
      <w:marTop w:val="0"/>
      <w:marBottom w:val="0"/>
      <w:divBdr>
        <w:top w:val="none" w:sz="0" w:space="0" w:color="auto"/>
        <w:left w:val="none" w:sz="0" w:space="0" w:color="auto"/>
        <w:bottom w:val="none" w:sz="0" w:space="0" w:color="auto"/>
        <w:right w:val="none" w:sz="0" w:space="0" w:color="auto"/>
      </w:divBdr>
    </w:div>
    <w:div w:id="1691299480">
      <w:bodyDiv w:val="1"/>
      <w:marLeft w:val="0"/>
      <w:marRight w:val="0"/>
      <w:marTop w:val="0"/>
      <w:marBottom w:val="0"/>
      <w:divBdr>
        <w:top w:val="none" w:sz="0" w:space="0" w:color="auto"/>
        <w:left w:val="none" w:sz="0" w:space="0" w:color="auto"/>
        <w:bottom w:val="none" w:sz="0" w:space="0" w:color="auto"/>
        <w:right w:val="none" w:sz="0" w:space="0" w:color="auto"/>
      </w:divBdr>
    </w:div>
    <w:div w:id="1692105694">
      <w:bodyDiv w:val="1"/>
      <w:marLeft w:val="0"/>
      <w:marRight w:val="0"/>
      <w:marTop w:val="0"/>
      <w:marBottom w:val="0"/>
      <w:divBdr>
        <w:top w:val="none" w:sz="0" w:space="0" w:color="auto"/>
        <w:left w:val="none" w:sz="0" w:space="0" w:color="auto"/>
        <w:bottom w:val="none" w:sz="0" w:space="0" w:color="auto"/>
        <w:right w:val="none" w:sz="0" w:space="0" w:color="auto"/>
      </w:divBdr>
    </w:div>
    <w:div w:id="1692338282">
      <w:bodyDiv w:val="1"/>
      <w:marLeft w:val="0"/>
      <w:marRight w:val="0"/>
      <w:marTop w:val="0"/>
      <w:marBottom w:val="0"/>
      <w:divBdr>
        <w:top w:val="none" w:sz="0" w:space="0" w:color="auto"/>
        <w:left w:val="none" w:sz="0" w:space="0" w:color="auto"/>
        <w:bottom w:val="none" w:sz="0" w:space="0" w:color="auto"/>
        <w:right w:val="none" w:sz="0" w:space="0" w:color="auto"/>
      </w:divBdr>
    </w:div>
    <w:div w:id="1693266422">
      <w:bodyDiv w:val="1"/>
      <w:marLeft w:val="0"/>
      <w:marRight w:val="0"/>
      <w:marTop w:val="0"/>
      <w:marBottom w:val="0"/>
      <w:divBdr>
        <w:top w:val="none" w:sz="0" w:space="0" w:color="auto"/>
        <w:left w:val="none" w:sz="0" w:space="0" w:color="auto"/>
        <w:bottom w:val="none" w:sz="0" w:space="0" w:color="auto"/>
        <w:right w:val="none" w:sz="0" w:space="0" w:color="auto"/>
      </w:divBdr>
    </w:div>
    <w:div w:id="1693604658">
      <w:bodyDiv w:val="1"/>
      <w:marLeft w:val="0"/>
      <w:marRight w:val="0"/>
      <w:marTop w:val="0"/>
      <w:marBottom w:val="0"/>
      <w:divBdr>
        <w:top w:val="none" w:sz="0" w:space="0" w:color="auto"/>
        <w:left w:val="none" w:sz="0" w:space="0" w:color="auto"/>
        <w:bottom w:val="none" w:sz="0" w:space="0" w:color="auto"/>
        <w:right w:val="none" w:sz="0" w:space="0" w:color="auto"/>
      </w:divBdr>
    </w:div>
    <w:div w:id="1693608883">
      <w:bodyDiv w:val="1"/>
      <w:marLeft w:val="0"/>
      <w:marRight w:val="0"/>
      <w:marTop w:val="0"/>
      <w:marBottom w:val="0"/>
      <w:divBdr>
        <w:top w:val="none" w:sz="0" w:space="0" w:color="auto"/>
        <w:left w:val="none" w:sz="0" w:space="0" w:color="auto"/>
        <w:bottom w:val="none" w:sz="0" w:space="0" w:color="auto"/>
        <w:right w:val="none" w:sz="0" w:space="0" w:color="auto"/>
      </w:divBdr>
    </w:div>
    <w:div w:id="1693874852">
      <w:bodyDiv w:val="1"/>
      <w:marLeft w:val="0"/>
      <w:marRight w:val="0"/>
      <w:marTop w:val="0"/>
      <w:marBottom w:val="0"/>
      <w:divBdr>
        <w:top w:val="none" w:sz="0" w:space="0" w:color="auto"/>
        <w:left w:val="none" w:sz="0" w:space="0" w:color="auto"/>
        <w:bottom w:val="none" w:sz="0" w:space="0" w:color="auto"/>
        <w:right w:val="none" w:sz="0" w:space="0" w:color="auto"/>
      </w:divBdr>
    </w:div>
    <w:div w:id="1694113027">
      <w:bodyDiv w:val="1"/>
      <w:marLeft w:val="0"/>
      <w:marRight w:val="0"/>
      <w:marTop w:val="0"/>
      <w:marBottom w:val="0"/>
      <w:divBdr>
        <w:top w:val="none" w:sz="0" w:space="0" w:color="auto"/>
        <w:left w:val="none" w:sz="0" w:space="0" w:color="auto"/>
        <w:bottom w:val="none" w:sz="0" w:space="0" w:color="auto"/>
        <w:right w:val="none" w:sz="0" w:space="0" w:color="auto"/>
      </w:divBdr>
    </w:div>
    <w:div w:id="1694185221">
      <w:bodyDiv w:val="1"/>
      <w:marLeft w:val="0"/>
      <w:marRight w:val="0"/>
      <w:marTop w:val="0"/>
      <w:marBottom w:val="0"/>
      <w:divBdr>
        <w:top w:val="none" w:sz="0" w:space="0" w:color="auto"/>
        <w:left w:val="none" w:sz="0" w:space="0" w:color="auto"/>
        <w:bottom w:val="none" w:sz="0" w:space="0" w:color="auto"/>
        <w:right w:val="none" w:sz="0" w:space="0" w:color="auto"/>
      </w:divBdr>
    </w:div>
    <w:div w:id="1694385043">
      <w:bodyDiv w:val="1"/>
      <w:marLeft w:val="0"/>
      <w:marRight w:val="0"/>
      <w:marTop w:val="0"/>
      <w:marBottom w:val="0"/>
      <w:divBdr>
        <w:top w:val="none" w:sz="0" w:space="0" w:color="auto"/>
        <w:left w:val="none" w:sz="0" w:space="0" w:color="auto"/>
        <w:bottom w:val="none" w:sz="0" w:space="0" w:color="auto"/>
        <w:right w:val="none" w:sz="0" w:space="0" w:color="auto"/>
      </w:divBdr>
    </w:div>
    <w:div w:id="1694720044">
      <w:bodyDiv w:val="1"/>
      <w:marLeft w:val="0"/>
      <w:marRight w:val="0"/>
      <w:marTop w:val="0"/>
      <w:marBottom w:val="0"/>
      <w:divBdr>
        <w:top w:val="none" w:sz="0" w:space="0" w:color="auto"/>
        <w:left w:val="none" w:sz="0" w:space="0" w:color="auto"/>
        <w:bottom w:val="none" w:sz="0" w:space="0" w:color="auto"/>
        <w:right w:val="none" w:sz="0" w:space="0" w:color="auto"/>
      </w:divBdr>
    </w:div>
    <w:div w:id="1694918169">
      <w:bodyDiv w:val="1"/>
      <w:marLeft w:val="0"/>
      <w:marRight w:val="0"/>
      <w:marTop w:val="0"/>
      <w:marBottom w:val="0"/>
      <w:divBdr>
        <w:top w:val="none" w:sz="0" w:space="0" w:color="auto"/>
        <w:left w:val="none" w:sz="0" w:space="0" w:color="auto"/>
        <w:bottom w:val="none" w:sz="0" w:space="0" w:color="auto"/>
        <w:right w:val="none" w:sz="0" w:space="0" w:color="auto"/>
      </w:divBdr>
    </w:div>
    <w:div w:id="1695686923">
      <w:bodyDiv w:val="1"/>
      <w:marLeft w:val="0"/>
      <w:marRight w:val="0"/>
      <w:marTop w:val="0"/>
      <w:marBottom w:val="0"/>
      <w:divBdr>
        <w:top w:val="none" w:sz="0" w:space="0" w:color="auto"/>
        <w:left w:val="none" w:sz="0" w:space="0" w:color="auto"/>
        <w:bottom w:val="none" w:sz="0" w:space="0" w:color="auto"/>
        <w:right w:val="none" w:sz="0" w:space="0" w:color="auto"/>
      </w:divBdr>
    </w:div>
    <w:div w:id="1695955559">
      <w:bodyDiv w:val="1"/>
      <w:marLeft w:val="0"/>
      <w:marRight w:val="0"/>
      <w:marTop w:val="0"/>
      <w:marBottom w:val="0"/>
      <w:divBdr>
        <w:top w:val="none" w:sz="0" w:space="0" w:color="auto"/>
        <w:left w:val="none" w:sz="0" w:space="0" w:color="auto"/>
        <w:bottom w:val="none" w:sz="0" w:space="0" w:color="auto"/>
        <w:right w:val="none" w:sz="0" w:space="0" w:color="auto"/>
      </w:divBdr>
    </w:div>
    <w:div w:id="1697197491">
      <w:bodyDiv w:val="1"/>
      <w:marLeft w:val="0"/>
      <w:marRight w:val="0"/>
      <w:marTop w:val="0"/>
      <w:marBottom w:val="0"/>
      <w:divBdr>
        <w:top w:val="none" w:sz="0" w:space="0" w:color="auto"/>
        <w:left w:val="none" w:sz="0" w:space="0" w:color="auto"/>
        <w:bottom w:val="none" w:sz="0" w:space="0" w:color="auto"/>
        <w:right w:val="none" w:sz="0" w:space="0" w:color="auto"/>
      </w:divBdr>
    </w:div>
    <w:div w:id="1697348665">
      <w:bodyDiv w:val="1"/>
      <w:marLeft w:val="0"/>
      <w:marRight w:val="0"/>
      <w:marTop w:val="0"/>
      <w:marBottom w:val="0"/>
      <w:divBdr>
        <w:top w:val="none" w:sz="0" w:space="0" w:color="auto"/>
        <w:left w:val="none" w:sz="0" w:space="0" w:color="auto"/>
        <w:bottom w:val="none" w:sz="0" w:space="0" w:color="auto"/>
        <w:right w:val="none" w:sz="0" w:space="0" w:color="auto"/>
      </w:divBdr>
    </w:div>
    <w:div w:id="1697536964">
      <w:bodyDiv w:val="1"/>
      <w:marLeft w:val="0"/>
      <w:marRight w:val="0"/>
      <w:marTop w:val="0"/>
      <w:marBottom w:val="0"/>
      <w:divBdr>
        <w:top w:val="none" w:sz="0" w:space="0" w:color="auto"/>
        <w:left w:val="none" w:sz="0" w:space="0" w:color="auto"/>
        <w:bottom w:val="none" w:sz="0" w:space="0" w:color="auto"/>
        <w:right w:val="none" w:sz="0" w:space="0" w:color="auto"/>
      </w:divBdr>
    </w:div>
    <w:div w:id="1697734101">
      <w:bodyDiv w:val="1"/>
      <w:marLeft w:val="0"/>
      <w:marRight w:val="0"/>
      <w:marTop w:val="0"/>
      <w:marBottom w:val="0"/>
      <w:divBdr>
        <w:top w:val="none" w:sz="0" w:space="0" w:color="auto"/>
        <w:left w:val="none" w:sz="0" w:space="0" w:color="auto"/>
        <w:bottom w:val="none" w:sz="0" w:space="0" w:color="auto"/>
        <w:right w:val="none" w:sz="0" w:space="0" w:color="auto"/>
      </w:divBdr>
    </w:div>
    <w:div w:id="1698890003">
      <w:bodyDiv w:val="1"/>
      <w:marLeft w:val="0"/>
      <w:marRight w:val="0"/>
      <w:marTop w:val="0"/>
      <w:marBottom w:val="0"/>
      <w:divBdr>
        <w:top w:val="none" w:sz="0" w:space="0" w:color="auto"/>
        <w:left w:val="none" w:sz="0" w:space="0" w:color="auto"/>
        <w:bottom w:val="none" w:sz="0" w:space="0" w:color="auto"/>
        <w:right w:val="none" w:sz="0" w:space="0" w:color="auto"/>
      </w:divBdr>
    </w:div>
    <w:div w:id="1698967377">
      <w:bodyDiv w:val="1"/>
      <w:marLeft w:val="0"/>
      <w:marRight w:val="0"/>
      <w:marTop w:val="0"/>
      <w:marBottom w:val="0"/>
      <w:divBdr>
        <w:top w:val="none" w:sz="0" w:space="0" w:color="auto"/>
        <w:left w:val="none" w:sz="0" w:space="0" w:color="auto"/>
        <w:bottom w:val="none" w:sz="0" w:space="0" w:color="auto"/>
        <w:right w:val="none" w:sz="0" w:space="0" w:color="auto"/>
      </w:divBdr>
    </w:div>
    <w:div w:id="1699156771">
      <w:bodyDiv w:val="1"/>
      <w:marLeft w:val="0"/>
      <w:marRight w:val="0"/>
      <w:marTop w:val="0"/>
      <w:marBottom w:val="0"/>
      <w:divBdr>
        <w:top w:val="none" w:sz="0" w:space="0" w:color="auto"/>
        <w:left w:val="none" w:sz="0" w:space="0" w:color="auto"/>
        <w:bottom w:val="none" w:sz="0" w:space="0" w:color="auto"/>
        <w:right w:val="none" w:sz="0" w:space="0" w:color="auto"/>
      </w:divBdr>
    </w:div>
    <w:div w:id="1699313794">
      <w:bodyDiv w:val="1"/>
      <w:marLeft w:val="0"/>
      <w:marRight w:val="0"/>
      <w:marTop w:val="0"/>
      <w:marBottom w:val="0"/>
      <w:divBdr>
        <w:top w:val="none" w:sz="0" w:space="0" w:color="auto"/>
        <w:left w:val="none" w:sz="0" w:space="0" w:color="auto"/>
        <w:bottom w:val="none" w:sz="0" w:space="0" w:color="auto"/>
        <w:right w:val="none" w:sz="0" w:space="0" w:color="auto"/>
      </w:divBdr>
    </w:div>
    <w:div w:id="1699548364">
      <w:bodyDiv w:val="1"/>
      <w:marLeft w:val="0"/>
      <w:marRight w:val="0"/>
      <w:marTop w:val="0"/>
      <w:marBottom w:val="0"/>
      <w:divBdr>
        <w:top w:val="none" w:sz="0" w:space="0" w:color="auto"/>
        <w:left w:val="none" w:sz="0" w:space="0" w:color="auto"/>
        <w:bottom w:val="none" w:sz="0" w:space="0" w:color="auto"/>
        <w:right w:val="none" w:sz="0" w:space="0" w:color="auto"/>
      </w:divBdr>
    </w:div>
    <w:div w:id="1699694618">
      <w:bodyDiv w:val="1"/>
      <w:marLeft w:val="0"/>
      <w:marRight w:val="0"/>
      <w:marTop w:val="0"/>
      <w:marBottom w:val="0"/>
      <w:divBdr>
        <w:top w:val="none" w:sz="0" w:space="0" w:color="auto"/>
        <w:left w:val="none" w:sz="0" w:space="0" w:color="auto"/>
        <w:bottom w:val="none" w:sz="0" w:space="0" w:color="auto"/>
        <w:right w:val="none" w:sz="0" w:space="0" w:color="auto"/>
      </w:divBdr>
    </w:div>
    <w:div w:id="1700740104">
      <w:bodyDiv w:val="1"/>
      <w:marLeft w:val="0"/>
      <w:marRight w:val="0"/>
      <w:marTop w:val="0"/>
      <w:marBottom w:val="0"/>
      <w:divBdr>
        <w:top w:val="none" w:sz="0" w:space="0" w:color="auto"/>
        <w:left w:val="none" w:sz="0" w:space="0" w:color="auto"/>
        <w:bottom w:val="none" w:sz="0" w:space="0" w:color="auto"/>
        <w:right w:val="none" w:sz="0" w:space="0" w:color="auto"/>
      </w:divBdr>
    </w:div>
    <w:div w:id="1701662680">
      <w:bodyDiv w:val="1"/>
      <w:marLeft w:val="0"/>
      <w:marRight w:val="0"/>
      <w:marTop w:val="0"/>
      <w:marBottom w:val="0"/>
      <w:divBdr>
        <w:top w:val="none" w:sz="0" w:space="0" w:color="auto"/>
        <w:left w:val="none" w:sz="0" w:space="0" w:color="auto"/>
        <w:bottom w:val="none" w:sz="0" w:space="0" w:color="auto"/>
        <w:right w:val="none" w:sz="0" w:space="0" w:color="auto"/>
      </w:divBdr>
    </w:div>
    <w:div w:id="1701779442">
      <w:bodyDiv w:val="1"/>
      <w:marLeft w:val="0"/>
      <w:marRight w:val="0"/>
      <w:marTop w:val="0"/>
      <w:marBottom w:val="0"/>
      <w:divBdr>
        <w:top w:val="none" w:sz="0" w:space="0" w:color="auto"/>
        <w:left w:val="none" w:sz="0" w:space="0" w:color="auto"/>
        <w:bottom w:val="none" w:sz="0" w:space="0" w:color="auto"/>
        <w:right w:val="none" w:sz="0" w:space="0" w:color="auto"/>
      </w:divBdr>
    </w:div>
    <w:div w:id="1701971323">
      <w:bodyDiv w:val="1"/>
      <w:marLeft w:val="0"/>
      <w:marRight w:val="0"/>
      <w:marTop w:val="0"/>
      <w:marBottom w:val="0"/>
      <w:divBdr>
        <w:top w:val="none" w:sz="0" w:space="0" w:color="auto"/>
        <w:left w:val="none" w:sz="0" w:space="0" w:color="auto"/>
        <w:bottom w:val="none" w:sz="0" w:space="0" w:color="auto"/>
        <w:right w:val="none" w:sz="0" w:space="0" w:color="auto"/>
      </w:divBdr>
    </w:div>
    <w:div w:id="1702124864">
      <w:bodyDiv w:val="1"/>
      <w:marLeft w:val="0"/>
      <w:marRight w:val="0"/>
      <w:marTop w:val="0"/>
      <w:marBottom w:val="0"/>
      <w:divBdr>
        <w:top w:val="none" w:sz="0" w:space="0" w:color="auto"/>
        <w:left w:val="none" w:sz="0" w:space="0" w:color="auto"/>
        <w:bottom w:val="none" w:sz="0" w:space="0" w:color="auto"/>
        <w:right w:val="none" w:sz="0" w:space="0" w:color="auto"/>
      </w:divBdr>
    </w:div>
    <w:div w:id="1702169338">
      <w:bodyDiv w:val="1"/>
      <w:marLeft w:val="0"/>
      <w:marRight w:val="0"/>
      <w:marTop w:val="0"/>
      <w:marBottom w:val="0"/>
      <w:divBdr>
        <w:top w:val="none" w:sz="0" w:space="0" w:color="auto"/>
        <w:left w:val="none" w:sz="0" w:space="0" w:color="auto"/>
        <w:bottom w:val="none" w:sz="0" w:space="0" w:color="auto"/>
        <w:right w:val="none" w:sz="0" w:space="0" w:color="auto"/>
      </w:divBdr>
    </w:div>
    <w:div w:id="1702243138">
      <w:bodyDiv w:val="1"/>
      <w:marLeft w:val="0"/>
      <w:marRight w:val="0"/>
      <w:marTop w:val="0"/>
      <w:marBottom w:val="0"/>
      <w:divBdr>
        <w:top w:val="none" w:sz="0" w:space="0" w:color="auto"/>
        <w:left w:val="none" w:sz="0" w:space="0" w:color="auto"/>
        <w:bottom w:val="none" w:sz="0" w:space="0" w:color="auto"/>
        <w:right w:val="none" w:sz="0" w:space="0" w:color="auto"/>
      </w:divBdr>
    </w:div>
    <w:div w:id="1702389796">
      <w:bodyDiv w:val="1"/>
      <w:marLeft w:val="0"/>
      <w:marRight w:val="0"/>
      <w:marTop w:val="0"/>
      <w:marBottom w:val="0"/>
      <w:divBdr>
        <w:top w:val="none" w:sz="0" w:space="0" w:color="auto"/>
        <w:left w:val="none" w:sz="0" w:space="0" w:color="auto"/>
        <w:bottom w:val="none" w:sz="0" w:space="0" w:color="auto"/>
        <w:right w:val="none" w:sz="0" w:space="0" w:color="auto"/>
      </w:divBdr>
    </w:div>
    <w:div w:id="1702781581">
      <w:bodyDiv w:val="1"/>
      <w:marLeft w:val="0"/>
      <w:marRight w:val="0"/>
      <w:marTop w:val="0"/>
      <w:marBottom w:val="0"/>
      <w:divBdr>
        <w:top w:val="none" w:sz="0" w:space="0" w:color="auto"/>
        <w:left w:val="none" w:sz="0" w:space="0" w:color="auto"/>
        <w:bottom w:val="none" w:sz="0" w:space="0" w:color="auto"/>
        <w:right w:val="none" w:sz="0" w:space="0" w:color="auto"/>
      </w:divBdr>
    </w:div>
    <w:div w:id="1703356993">
      <w:bodyDiv w:val="1"/>
      <w:marLeft w:val="0"/>
      <w:marRight w:val="0"/>
      <w:marTop w:val="0"/>
      <w:marBottom w:val="0"/>
      <w:divBdr>
        <w:top w:val="none" w:sz="0" w:space="0" w:color="auto"/>
        <w:left w:val="none" w:sz="0" w:space="0" w:color="auto"/>
        <w:bottom w:val="none" w:sz="0" w:space="0" w:color="auto"/>
        <w:right w:val="none" w:sz="0" w:space="0" w:color="auto"/>
      </w:divBdr>
    </w:div>
    <w:div w:id="1703675821">
      <w:bodyDiv w:val="1"/>
      <w:marLeft w:val="0"/>
      <w:marRight w:val="0"/>
      <w:marTop w:val="0"/>
      <w:marBottom w:val="0"/>
      <w:divBdr>
        <w:top w:val="none" w:sz="0" w:space="0" w:color="auto"/>
        <w:left w:val="none" w:sz="0" w:space="0" w:color="auto"/>
        <w:bottom w:val="none" w:sz="0" w:space="0" w:color="auto"/>
        <w:right w:val="none" w:sz="0" w:space="0" w:color="auto"/>
      </w:divBdr>
    </w:div>
    <w:div w:id="1703750919">
      <w:bodyDiv w:val="1"/>
      <w:marLeft w:val="0"/>
      <w:marRight w:val="0"/>
      <w:marTop w:val="0"/>
      <w:marBottom w:val="0"/>
      <w:divBdr>
        <w:top w:val="none" w:sz="0" w:space="0" w:color="auto"/>
        <w:left w:val="none" w:sz="0" w:space="0" w:color="auto"/>
        <w:bottom w:val="none" w:sz="0" w:space="0" w:color="auto"/>
        <w:right w:val="none" w:sz="0" w:space="0" w:color="auto"/>
      </w:divBdr>
    </w:div>
    <w:div w:id="1703893626">
      <w:bodyDiv w:val="1"/>
      <w:marLeft w:val="0"/>
      <w:marRight w:val="0"/>
      <w:marTop w:val="0"/>
      <w:marBottom w:val="0"/>
      <w:divBdr>
        <w:top w:val="none" w:sz="0" w:space="0" w:color="auto"/>
        <w:left w:val="none" w:sz="0" w:space="0" w:color="auto"/>
        <w:bottom w:val="none" w:sz="0" w:space="0" w:color="auto"/>
        <w:right w:val="none" w:sz="0" w:space="0" w:color="auto"/>
      </w:divBdr>
    </w:div>
    <w:div w:id="1704012543">
      <w:bodyDiv w:val="1"/>
      <w:marLeft w:val="0"/>
      <w:marRight w:val="0"/>
      <w:marTop w:val="0"/>
      <w:marBottom w:val="0"/>
      <w:divBdr>
        <w:top w:val="none" w:sz="0" w:space="0" w:color="auto"/>
        <w:left w:val="none" w:sz="0" w:space="0" w:color="auto"/>
        <w:bottom w:val="none" w:sz="0" w:space="0" w:color="auto"/>
        <w:right w:val="none" w:sz="0" w:space="0" w:color="auto"/>
      </w:divBdr>
    </w:div>
    <w:div w:id="1704017423">
      <w:bodyDiv w:val="1"/>
      <w:marLeft w:val="0"/>
      <w:marRight w:val="0"/>
      <w:marTop w:val="0"/>
      <w:marBottom w:val="0"/>
      <w:divBdr>
        <w:top w:val="none" w:sz="0" w:space="0" w:color="auto"/>
        <w:left w:val="none" w:sz="0" w:space="0" w:color="auto"/>
        <w:bottom w:val="none" w:sz="0" w:space="0" w:color="auto"/>
        <w:right w:val="none" w:sz="0" w:space="0" w:color="auto"/>
      </w:divBdr>
    </w:div>
    <w:div w:id="1704357741">
      <w:bodyDiv w:val="1"/>
      <w:marLeft w:val="0"/>
      <w:marRight w:val="0"/>
      <w:marTop w:val="0"/>
      <w:marBottom w:val="0"/>
      <w:divBdr>
        <w:top w:val="none" w:sz="0" w:space="0" w:color="auto"/>
        <w:left w:val="none" w:sz="0" w:space="0" w:color="auto"/>
        <w:bottom w:val="none" w:sz="0" w:space="0" w:color="auto"/>
        <w:right w:val="none" w:sz="0" w:space="0" w:color="auto"/>
      </w:divBdr>
    </w:div>
    <w:div w:id="1704550364">
      <w:bodyDiv w:val="1"/>
      <w:marLeft w:val="0"/>
      <w:marRight w:val="0"/>
      <w:marTop w:val="0"/>
      <w:marBottom w:val="0"/>
      <w:divBdr>
        <w:top w:val="none" w:sz="0" w:space="0" w:color="auto"/>
        <w:left w:val="none" w:sz="0" w:space="0" w:color="auto"/>
        <w:bottom w:val="none" w:sz="0" w:space="0" w:color="auto"/>
        <w:right w:val="none" w:sz="0" w:space="0" w:color="auto"/>
      </w:divBdr>
    </w:div>
    <w:div w:id="1705905044">
      <w:bodyDiv w:val="1"/>
      <w:marLeft w:val="0"/>
      <w:marRight w:val="0"/>
      <w:marTop w:val="0"/>
      <w:marBottom w:val="0"/>
      <w:divBdr>
        <w:top w:val="none" w:sz="0" w:space="0" w:color="auto"/>
        <w:left w:val="none" w:sz="0" w:space="0" w:color="auto"/>
        <w:bottom w:val="none" w:sz="0" w:space="0" w:color="auto"/>
        <w:right w:val="none" w:sz="0" w:space="0" w:color="auto"/>
      </w:divBdr>
    </w:div>
    <w:div w:id="1706977615">
      <w:bodyDiv w:val="1"/>
      <w:marLeft w:val="0"/>
      <w:marRight w:val="0"/>
      <w:marTop w:val="0"/>
      <w:marBottom w:val="0"/>
      <w:divBdr>
        <w:top w:val="none" w:sz="0" w:space="0" w:color="auto"/>
        <w:left w:val="none" w:sz="0" w:space="0" w:color="auto"/>
        <w:bottom w:val="none" w:sz="0" w:space="0" w:color="auto"/>
        <w:right w:val="none" w:sz="0" w:space="0" w:color="auto"/>
      </w:divBdr>
    </w:div>
    <w:div w:id="1707094469">
      <w:bodyDiv w:val="1"/>
      <w:marLeft w:val="0"/>
      <w:marRight w:val="0"/>
      <w:marTop w:val="0"/>
      <w:marBottom w:val="0"/>
      <w:divBdr>
        <w:top w:val="none" w:sz="0" w:space="0" w:color="auto"/>
        <w:left w:val="none" w:sz="0" w:space="0" w:color="auto"/>
        <w:bottom w:val="none" w:sz="0" w:space="0" w:color="auto"/>
        <w:right w:val="none" w:sz="0" w:space="0" w:color="auto"/>
      </w:divBdr>
    </w:div>
    <w:div w:id="1707363875">
      <w:bodyDiv w:val="1"/>
      <w:marLeft w:val="0"/>
      <w:marRight w:val="0"/>
      <w:marTop w:val="0"/>
      <w:marBottom w:val="0"/>
      <w:divBdr>
        <w:top w:val="none" w:sz="0" w:space="0" w:color="auto"/>
        <w:left w:val="none" w:sz="0" w:space="0" w:color="auto"/>
        <w:bottom w:val="none" w:sz="0" w:space="0" w:color="auto"/>
        <w:right w:val="none" w:sz="0" w:space="0" w:color="auto"/>
      </w:divBdr>
    </w:div>
    <w:div w:id="1707365102">
      <w:bodyDiv w:val="1"/>
      <w:marLeft w:val="0"/>
      <w:marRight w:val="0"/>
      <w:marTop w:val="0"/>
      <w:marBottom w:val="0"/>
      <w:divBdr>
        <w:top w:val="none" w:sz="0" w:space="0" w:color="auto"/>
        <w:left w:val="none" w:sz="0" w:space="0" w:color="auto"/>
        <w:bottom w:val="none" w:sz="0" w:space="0" w:color="auto"/>
        <w:right w:val="none" w:sz="0" w:space="0" w:color="auto"/>
      </w:divBdr>
    </w:div>
    <w:div w:id="1707439117">
      <w:bodyDiv w:val="1"/>
      <w:marLeft w:val="0"/>
      <w:marRight w:val="0"/>
      <w:marTop w:val="0"/>
      <w:marBottom w:val="0"/>
      <w:divBdr>
        <w:top w:val="none" w:sz="0" w:space="0" w:color="auto"/>
        <w:left w:val="none" w:sz="0" w:space="0" w:color="auto"/>
        <w:bottom w:val="none" w:sz="0" w:space="0" w:color="auto"/>
        <w:right w:val="none" w:sz="0" w:space="0" w:color="auto"/>
      </w:divBdr>
    </w:div>
    <w:div w:id="1707484969">
      <w:bodyDiv w:val="1"/>
      <w:marLeft w:val="0"/>
      <w:marRight w:val="0"/>
      <w:marTop w:val="0"/>
      <w:marBottom w:val="0"/>
      <w:divBdr>
        <w:top w:val="none" w:sz="0" w:space="0" w:color="auto"/>
        <w:left w:val="none" w:sz="0" w:space="0" w:color="auto"/>
        <w:bottom w:val="none" w:sz="0" w:space="0" w:color="auto"/>
        <w:right w:val="none" w:sz="0" w:space="0" w:color="auto"/>
      </w:divBdr>
    </w:div>
    <w:div w:id="1707564602">
      <w:bodyDiv w:val="1"/>
      <w:marLeft w:val="0"/>
      <w:marRight w:val="0"/>
      <w:marTop w:val="0"/>
      <w:marBottom w:val="0"/>
      <w:divBdr>
        <w:top w:val="none" w:sz="0" w:space="0" w:color="auto"/>
        <w:left w:val="none" w:sz="0" w:space="0" w:color="auto"/>
        <w:bottom w:val="none" w:sz="0" w:space="0" w:color="auto"/>
        <w:right w:val="none" w:sz="0" w:space="0" w:color="auto"/>
      </w:divBdr>
    </w:div>
    <w:div w:id="1707674907">
      <w:bodyDiv w:val="1"/>
      <w:marLeft w:val="0"/>
      <w:marRight w:val="0"/>
      <w:marTop w:val="0"/>
      <w:marBottom w:val="0"/>
      <w:divBdr>
        <w:top w:val="none" w:sz="0" w:space="0" w:color="auto"/>
        <w:left w:val="none" w:sz="0" w:space="0" w:color="auto"/>
        <w:bottom w:val="none" w:sz="0" w:space="0" w:color="auto"/>
        <w:right w:val="none" w:sz="0" w:space="0" w:color="auto"/>
      </w:divBdr>
    </w:div>
    <w:div w:id="1707831793">
      <w:bodyDiv w:val="1"/>
      <w:marLeft w:val="0"/>
      <w:marRight w:val="0"/>
      <w:marTop w:val="0"/>
      <w:marBottom w:val="0"/>
      <w:divBdr>
        <w:top w:val="none" w:sz="0" w:space="0" w:color="auto"/>
        <w:left w:val="none" w:sz="0" w:space="0" w:color="auto"/>
        <w:bottom w:val="none" w:sz="0" w:space="0" w:color="auto"/>
        <w:right w:val="none" w:sz="0" w:space="0" w:color="auto"/>
      </w:divBdr>
    </w:div>
    <w:div w:id="1708722595">
      <w:bodyDiv w:val="1"/>
      <w:marLeft w:val="0"/>
      <w:marRight w:val="0"/>
      <w:marTop w:val="0"/>
      <w:marBottom w:val="0"/>
      <w:divBdr>
        <w:top w:val="none" w:sz="0" w:space="0" w:color="auto"/>
        <w:left w:val="none" w:sz="0" w:space="0" w:color="auto"/>
        <w:bottom w:val="none" w:sz="0" w:space="0" w:color="auto"/>
        <w:right w:val="none" w:sz="0" w:space="0" w:color="auto"/>
      </w:divBdr>
    </w:div>
    <w:div w:id="1709186826">
      <w:bodyDiv w:val="1"/>
      <w:marLeft w:val="0"/>
      <w:marRight w:val="0"/>
      <w:marTop w:val="0"/>
      <w:marBottom w:val="0"/>
      <w:divBdr>
        <w:top w:val="none" w:sz="0" w:space="0" w:color="auto"/>
        <w:left w:val="none" w:sz="0" w:space="0" w:color="auto"/>
        <w:bottom w:val="none" w:sz="0" w:space="0" w:color="auto"/>
        <w:right w:val="none" w:sz="0" w:space="0" w:color="auto"/>
      </w:divBdr>
    </w:div>
    <w:div w:id="1709793261">
      <w:bodyDiv w:val="1"/>
      <w:marLeft w:val="0"/>
      <w:marRight w:val="0"/>
      <w:marTop w:val="0"/>
      <w:marBottom w:val="0"/>
      <w:divBdr>
        <w:top w:val="none" w:sz="0" w:space="0" w:color="auto"/>
        <w:left w:val="none" w:sz="0" w:space="0" w:color="auto"/>
        <w:bottom w:val="none" w:sz="0" w:space="0" w:color="auto"/>
        <w:right w:val="none" w:sz="0" w:space="0" w:color="auto"/>
      </w:divBdr>
    </w:div>
    <w:div w:id="1709985711">
      <w:bodyDiv w:val="1"/>
      <w:marLeft w:val="0"/>
      <w:marRight w:val="0"/>
      <w:marTop w:val="0"/>
      <w:marBottom w:val="0"/>
      <w:divBdr>
        <w:top w:val="none" w:sz="0" w:space="0" w:color="auto"/>
        <w:left w:val="none" w:sz="0" w:space="0" w:color="auto"/>
        <w:bottom w:val="none" w:sz="0" w:space="0" w:color="auto"/>
        <w:right w:val="none" w:sz="0" w:space="0" w:color="auto"/>
      </w:divBdr>
    </w:div>
    <w:div w:id="1710493329">
      <w:bodyDiv w:val="1"/>
      <w:marLeft w:val="0"/>
      <w:marRight w:val="0"/>
      <w:marTop w:val="0"/>
      <w:marBottom w:val="0"/>
      <w:divBdr>
        <w:top w:val="none" w:sz="0" w:space="0" w:color="auto"/>
        <w:left w:val="none" w:sz="0" w:space="0" w:color="auto"/>
        <w:bottom w:val="none" w:sz="0" w:space="0" w:color="auto"/>
        <w:right w:val="none" w:sz="0" w:space="0" w:color="auto"/>
      </w:divBdr>
    </w:div>
    <w:div w:id="1711882928">
      <w:bodyDiv w:val="1"/>
      <w:marLeft w:val="0"/>
      <w:marRight w:val="0"/>
      <w:marTop w:val="0"/>
      <w:marBottom w:val="0"/>
      <w:divBdr>
        <w:top w:val="none" w:sz="0" w:space="0" w:color="auto"/>
        <w:left w:val="none" w:sz="0" w:space="0" w:color="auto"/>
        <w:bottom w:val="none" w:sz="0" w:space="0" w:color="auto"/>
        <w:right w:val="none" w:sz="0" w:space="0" w:color="auto"/>
      </w:divBdr>
    </w:div>
    <w:div w:id="1712151365">
      <w:bodyDiv w:val="1"/>
      <w:marLeft w:val="0"/>
      <w:marRight w:val="0"/>
      <w:marTop w:val="0"/>
      <w:marBottom w:val="0"/>
      <w:divBdr>
        <w:top w:val="none" w:sz="0" w:space="0" w:color="auto"/>
        <w:left w:val="none" w:sz="0" w:space="0" w:color="auto"/>
        <w:bottom w:val="none" w:sz="0" w:space="0" w:color="auto"/>
        <w:right w:val="none" w:sz="0" w:space="0" w:color="auto"/>
      </w:divBdr>
    </w:div>
    <w:div w:id="1712415223">
      <w:bodyDiv w:val="1"/>
      <w:marLeft w:val="0"/>
      <w:marRight w:val="0"/>
      <w:marTop w:val="0"/>
      <w:marBottom w:val="0"/>
      <w:divBdr>
        <w:top w:val="none" w:sz="0" w:space="0" w:color="auto"/>
        <w:left w:val="none" w:sz="0" w:space="0" w:color="auto"/>
        <w:bottom w:val="none" w:sz="0" w:space="0" w:color="auto"/>
        <w:right w:val="none" w:sz="0" w:space="0" w:color="auto"/>
      </w:divBdr>
    </w:div>
    <w:div w:id="1712462531">
      <w:bodyDiv w:val="1"/>
      <w:marLeft w:val="0"/>
      <w:marRight w:val="0"/>
      <w:marTop w:val="0"/>
      <w:marBottom w:val="0"/>
      <w:divBdr>
        <w:top w:val="none" w:sz="0" w:space="0" w:color="auto"/>
        <w:left w:val="none" w:sz="0" w:space="0" w:color="auto"/>
        <w:bottom w:val="none" w:sz="0" w:space="0" w:color="auto"/>
        <w:right w:val="none" w:sz="0" w:space="0" w:color="auto"/>
      </w:divBdr>
    </w:div>
    <w:div w:id="1712724453">
      <w:bodyDiv w:val="1"/>
      <w:marLeft w:val="0"/>
      <w:marRight w:val="0"/>
      <w:marTop w:val="0"/>
      <w:marBottom w:val="0"/>
      <w:divBdr>
        <w:top w:val="none" w:sz="0" w:space="0" w:color="auto"/>
        <w:left w:val="none" w:sz="0" w:space="0" w:color="auto"/>
        <w:bottom w:val="none" w:sz="0" w:space="0" w:color="auto"/>
        <w:right w:val="none" w:sz="0" w:space="0" w:color="auto"/>
      </w:divBdr>
    </w:div>
    <w:div w:id="1712923825">
      <w:bodyDiv w:val="1"/>
      <w:marLeft w:val="0"/>
      <w:marRight w:val="0"/>
      <w:marTop w:val="0"/>
      <w:marBottom w:val="0"/>
      <w:divBdr>
        <w:top w:val="none" w:sz="0" w:space="0" w:color="auto"/>
        <w:left w:val="none" w:sz="0" w:space="0" w:color="auto"/>
        <w:bottom w:val="none" w:sz="0" w:space="0" w:color="auto"/>
        <w:right w:val="none" w:sz="0" w:space="0" w:color="auto"/>
      </w:divBdr>
    </w:div>
    <w:div w:id="1713076218">
      <w:bodyDiv w:val="1"/>
      <w:marLeft w:val="0"/>
      <w:marRight w:val="0"/>
      <w:marTop w:val="0"/>
      <w:marBottom w:val="0"/>
      <w:divBdr>
        <w:top w:val="none" w:sz="0" w:space="0" w:color="auto"/>
        <w:left w:val="none" w:sz="0" w:space="0" w:color="auto"/>
        <w:bottom w:val="none" w:sz="0" w:space="0" w:color="auto"/>
        <w:right w:val="none" w:sz="0" w:space="0" w:color="auto"/>
      </w:divBdr>
    </w:div>
    <w:div w:id="1713187571">
      <w:bodyDiv w:val="1"/>
      <w:marLeft w:val="0"/>
      <w:marRight w:val="0"/>
      <w:marTop w:val="0"/>
      <w:marBottom w:val="0"/>
      <w:divBdr>
        <w:top w:val="none" w:sz="0" w:space="0" w:color="auto"/>
        <w:left w:val="none" w:sz="0" w:space="0" w:color="auto"/>
        <w:bottom w:val="none" w:sz="0" w:space="0" w:color="auto"/>
        <w:right w:val="none" w:sz="0" w:space="0" w:color="auto"/>
      </w:divBdr>
    </w:div>
    <w:div w:id="1713335567">
      <w:bodyDiv w:val="1"/>
      <w:marLeft w:val="0"/>
      <w:marRight w:val="0"/>
      <w:marTop w:val="0"/>
      <w:marBottom w:val="0"/>
      <w:divBdr>
        <w:top w:val="none" w:sz="0" w:space="0" w:color="auto"/>
        <w:left w:val="none" w:sz="0" w:space="0" w:color="auto"/>
        <w:bottom w:val="none" w:sz="0" w:space="0" w:color="auto"/>
        <w:right w:val="none" w:sz="0" w:space="0" w:color="auto"/>
      </w:divBdr>
    </w:div>
    <w:div w:id="1713774459">
      <w:bodyDiv w:val="1"/>
      <w:marLeft w:val="0"/>
      <w:marRight w:val="0"/>
      <w:marTop w:val="0"/>
      <w:marBottom w:val="0"/>
      <w:divBdr>
        <w:top w:val="none" w:sz="0" w:space="0" w:color="auto"/>
        <w:left w:val="none" w:sz="0" w:space="0" w:color="auto"/>
        <w:bottom w:val="none" w:sz="0" w:space="0" w:color="auto"/>
        <w:right w:val="none" w:sz="0" w:space="0" w:color="auto"/>
      </w:divBdr>
    </w:div>
    <w:div w:id="1714619620">
      <w:bodyDiv w:val="1"/>
      <w:marLeft w:val="0"/>
      <w:marRight w:val="0"/>
      <w:marTop w:val="0"/>
      <w:marBottom w:val="0"/>
      <w:divBdr>
        <w:top w:val="none" w:sz="0" w:space="0" w:color="auto"/>
        <w:left w:val="none" w:sz="0" w:space="0" w:color="auto"/>
        <w:bottom w:val="none" w:sz="0" w:space="0" w:color="auto"/>
        <w:right w:val="none" w:sz="0" w:space="0" w:color="auto"/>
      </w:divBdr>
    </w:div>
    <w:div w:id="1714764566">
      <w:bodyDiv w:val="1"/>
      <w:marLeft w:val="0"/>
      <w:marRight w:val="0"/>
      <w:marTop w:val="0"/>
      <w:marBottom w:val="0"/>
      <w:divBdr>
        <w:top w:val="none" w:sz="0" w:space="0" w:color="auto"/>
        <w:left w:val="none" w:sz="0" w:space="0" w:color="auto"/>
        <w:bottom w:val="none" w:sz="0" w:space="0" w:color="auto"/>
        <w:right w:val="none" w:sz="0" w:space="0" w:color="auto"/>
      </w:divBdr>
    </w:div>
    <w:div w:id="1714769689">
      <w:bodyDiv w:val="1"/>
      <w:marLeft w:val="0"/>
      <w:marRight w:val="0"/>
      <w:marTop w:val="0"/>
      <w:marBottom w:val="0"/>
      <w:divBdr>
        <w:top w:val="none" w:sz="0" w:space="0" w:color="auto"/>
        <w:left w:val="none" w:sz="0" w:space="0" w:color="auto"/>
        <w:bottom w:val="none" w:sz="0" w:space="0" w:color="auto"/>
        <w:right w:val="none" w:sz="0" w:space="0" w:color="auto"/>
      </w:divBdr>
    </w:div>
    <w:div w:id="1714846758">
      <w:bodyDiv w:val="1"/>
      <w:marLeft w:val="0"/>
      <w:marRight w:val="0"/>
      <w:marTop w:val="0"/>
      <w:marBottom w:val="0"/>
      <w:divBdr>
        <w:top w:val="none" w:sz="0" w:space="0" w:color="auto"/>
        <w:left w:val="none" w:sz="0" w:space="0" w:color="auto"/>
        <w:bottom w:val="none" w:sz="0" w:space="0" w:color="auto"/>
        <w:right w:val="none" w:sz="0" w:space="0" w:color="auto"/>
      </w:divBdr>
    </w:div>
    <w:div w:id="1715344050">
      <w:bodyDiv w:val="1"/>
      <w:marLeft w:val="0"/>
      <w:marRight w:val="0"/>
      <w:marTop w:val="0"/>
      <w:marBottom w:val="0"/>
      <w:divBdr>
        <w:top w:val="none" w:sz="0" w:space="0" w:color="auto"/>
        <w:left w:val="none" w:sz="0" w:space="0" w:color="auto"/>
        <w:bottom w:val="none" w:sz="0" w:space="0" w:color="auto"/>
        <w:right w:val="none" w:sz="0" w:space="0" w:color="auto"/>
      </w:divBdr>
    </w:div>
    <w:div w:id="1715498583">
      <w:bodyDiv w:val="1"/>
      <w:marLeft w:val="0"/>
      <w:marRight w:val="0"/>
      <w:marTop w:val="0"/>
      <w:marBottom w:val="0"/>
      <w:divBdr>
        <w:top w:val="none" w:sz="0" w:space="0" w:color="auto"/>
        <w:left w:val="none" w:sz="0" w:space="0" w:color="auto"/>
        <w:bottom w:val="none" w:sz="0" w:space="0" w:color="auto"/>
        <w:right w:val="none" w:sz="0" w:space="0" w:color="auto"/>
      </w:divBdr>
    </w:div>
    <w:div w:id="1716083091">
      <w:bodyDiv w:val="1"/>
      <w:marLeft w:val="0"/>
      <w:marRight w:val="0"/>
      <w:marTop w:val="0"/>
      <w:marBottom w:val="0"/>
      <w:divBdr>
        <w:top w:val="none" w:sz="0" w:space="0" w:color="auto"/>
        <w:left w:val="none" w:sz="0" w:space="0" w:color="auto"/>
        <w:bottom w:val="none" w:sz="0" w:space="0" w:color="auto"/>
        <w:right w:val="none" w:sz="0" w:space="0" w:color="auto"/>
      </w:divBdr>
    </w:div>
    <w:div w:id="1716193143">
      <w:bodyDiv w:val="1"/>
      <w:marLeft w:val="0"/>
      <w:marRight w:val="0"/>
      <w:marTop w:val="0"/>
      <w:marBottom w:val="0"/>
      <w:divBdr>
        <w:top w:val="none" w:sz="0" w:space="0" w:color="auto"/>
        <w:left w:val="none" w:sz="0" w:space="0" w:color="auto"/>
        <w:bottom w:val="none" w:sz="0" w:space="0" w:color="auto"/>
        <w:right w:val="none" w:sz="0" w:space="0" w:color="auto"/>
      </w:divBdr>
    </w:div>
    <w:div w:id="1716537961">
      <w:bodyDiv w:val="1"/>
      <w:marLeft w:val="0"/>
      <w:marRight w:val="0"/>
      <w:marTop w:val="0"/>
      <w:marBottom w:val="0"/>
      <w:divBdr>
        <w:top w:val="none" w:sz="0" w:space="0" w:color="auto"/>
        <w:left w:val="none" w:sz="0" w:space="0" w:color="auto"/>
        <w:bottom w:val="none" w:sz="0" w:space="0" w:color="auto"/>
        <w:right w:val="none" w:sz="0" w:space="0" w:color="auto"/>
      </w:divBdr>
    </w:div>
    <w:div w:id="1716856128">
      <w:bodyDiv w:val="1"/>
      <w:marLeft w:val="0"/>
      <w:marRight w:val="0"/>
      <w:marTop w:val="0"/>
      <w:marBottom w:val="0"/>
      <w:divBdr>
        <w:top w:val="none" w:sz="0" w:space="0" w:color="auto"/>
        <w:left w:val="none" w:sz="0" w:space="0" w:color="auto"/>
        <w:bottom w:val="none" w:sz="0" w:space="0" w:color="auto"/>
        <w:right w:val="none" w:sz="0" w:space="0" w:color="auto"/>
      </w:divBdr>
    </w:div>
    <w:div w:id="1717309755">
      <w:bodyDiv w:val="1"/>
      <w:marLeft w:val="0"/>
      <w:marRight w:val="0"/>
      <w:marTop w:val="0"/>
      <w:marBottom w:val="0"/>
      <w:divBdr>
        <w:top w:val="none" w:sz="0" w:space="0" w:color="auto"/>
        <w:left w:val="none" w:sz="0" w:space="0" w:color="auto"/>
        <w:bottom w:val="none" w:sz="0" w:space="0" w:color="auto"/>
        <w:right w:val="none" w:sz="0" w:space="0" w:color="auto"/>
      </w:divBdr>
    </w:div>
    <w:div w:id="1717311033">
      <w:bodyDiv w:val="1"/>
      <w:marLeft w:val="0"/>
      <w:marRight w:val="0"/>
      <w:marTop w:val="0"/>
      <w:marBottom w:val="0"/>
      <w:divBdr>
        <w:top w:val="none" w:sz="0" w:space="0" w:color="auto"/>
        <w:left w:val="none" w:sz="0" w:space="0" w:color="auto"/>
        <w:bottom w:val="none" w:sz="0" w:space="0" w:color="auto"/>
        <w:right w:val="none" w:sz="0" w:space="0" w:color="auto"/>
      </w:divBdr>
    </w:div>
    <w:div w:id="1718385472">
      <w:bodyDiv w:val="1"/>
      <w:marLeft w:val="0"/>
      <w:marRight w:val="0"/>
      <w:marTop w:val="0"/>
      <w:marBottom w:val="0"/>
      <w:divBdr>
        <w:top w:val="none" w:sz="0" w:space="0" w:color="auto"/>
        <w:left w:val="none" w:sz="0" w:space="0" w:color="auto"/>
        <w:bottom w:val="none" w:sz="0" w:space="0" w:color="auto"/>
        <w:right w:val="none" w:sz="0" w:space="0" w:color="auto"/>
      </w:divBdr>
    </w:div>
    <w:div w:id="1718620788">
      <w:bodyDiv w:val="1"/>
      <w:marLeft w:val="0"/>
      <w:marRight w:val="0"/>
      <w:marTop w:val="0"/>
      <w:marBottom w:val="0"/>
      <w:divBdr>
        <w:top w:val="none" w:sz="0" w:space="0" w:color="auto"/>
        <w:left w:val="none" w:sz="0" w:space="0" w:color="auto"/>
        <w:bottom w:val="none" w:sz="0" w:space="0" w:color="auto"/>
        <w:right w:val="none" w:sz="0" w:space="0" w:color="auto"/>
      </w:divBdr>
    </w:div>
    <w:div w:id="1718970698">
      <w:bodyDiv w:val="1"/>
      <w:marLeft w:val="0"/>
      <w:marRight w:val="0"/>
      <w:marTop w:val="0"/>
      <w:marBottom w:val="0"/>
      <w:divBdr>
        <w:top w:val="none" w:sz="0" w:space="0" w:color="auto"/>
        <w:left w:val="none" w:sz="0" w:space="0" w:color="auto"/>
        <w:bottom w:val="none" w:sz="0" w:space="0" w:color="auto"/>
        <w:right w:val="none" w:sz="0" w:space="0" w:color="auto"/>
      </w:divBdr>
    </w:div>
    <w:div w:id="1718971557">
      <w:bodyDiv w:val="1"/>
      <w:marLeft w:val="0"/>
      <w:marRight w:val="0"/>
      <w:marTop w:val="0"/>
      <w:marBottom w:val="0"/>
      <w:divBdr>
        <w:top w:val="none" w:sz="0" w:space="0" w:color="auto"/>
        <w:left w:val="none" w:sz="0" w:space="0" w:color="auto"/>
        <w:bottom w:val="none" w:sz="0" w:space="0" w:color="auto"/>
        <w:right w:val="none" w:sz="0" w:space="0" w:color="auto"/>
      </w:divBdr>
    </w:div>
    <w:div w:id="1719282735">
      <w:bodyDiv w:val="1"/>
      <w:marLeft w:val="0"/>
      <w:marRight w:val="0"/>
      <w:marTop w:val="0"/>
      <w:marBottom w:val="0"/>
      <w:divBdr>
        <w:top w:val="none" w:sz="0" w:space="0" w:color="auto"/>
        <w:left w:val="none" w:sz="0" w:space="0" w:color="auto"/>
        <w:bottom w:val="none" w:sz="0" w:space="0" w:color="auto"/>
        <w:right w:val="none" w:sz="0" w:space="0" w:color="auto"/>
      </w:divBdr>
    </w:div>
    <w:div w:id="1719475072">
      <w:bodyDiv w:val="1"/>
      <w:marLeft w:val="0"/>
      <w:marRight w:val="0"/>
      <w:marTop w:val="0"/>
      <w:marBottom w:val="0"/>
      <w:divBdr>
        <w:top w:val="none" w:sz="0" w:space="0" w:color="auto"/>
        <w:left w:val="none" w:sz="0" w:space="0" w:color="auto"/>
        <w:bottom w:val="none" w:sz="0" w:space="0" w:color="auto"/>
        <w:right w:val="none" w:sz="0" w:space="0" w:color="auto"/>
      </w:divBdr>
    </w:div>
    <w:div w:id="1719553651">
      <w:bodyDiv w:val="1"/>
      <w:marLeft w:val="0"/>
      <w:marRight w:val="0"/>
      <w:marTop w:val="0"/>
      <w:marBottom w:val="0"/>
      <w:divBdr>
        <w:top w:val="none" w:sz="0" w:space="0" w:color="auto"/>
        <w:left w:val="none" w:sz="0" w:space="0" w:color="auto"/>
        <w:bottom w:val="none" w:sz="0" w:space="0" w:color="auto"/>
        <w:right w:val="none" w:sz="0" w:space="0" w:color="auto"/>
      </w:divBdr>
    </w:div>
    <w:div w:id="1720204070">
      <w:bodyDiv w:val="1"/>
      <w:marLeft w:val="0"/>
      <w:marRight w:val="0"/>
      <w:marTop w:val="0"/>
      <w:marBottom w:val="0"/>
      <w:divBdr>
        <w:top w:val="none" w:sz="0" w:space="0" w:color="auto"/>
        <w:left w:val="none" w:sz="0" w:space="0" w:color="auto"/>
        <w:bottom w:val="none" w:sz="0" w:space="0" w:color="auto"/>
        <w:right w:val="none" w:sz="0" w:space="0" w:color="auto"/>
      </w:divBdr>
    </w:div>
    <w:div w:id="1720350839">
      <w:bodyDiv w:val="1"/>
      <w:marLeft w:val="0"/>
      <w:marRight w:val="0"/>
      <w:marTop w:val="0"/>
      <w:marBottom w:val="0"/>
      <w:divBdr>
        <w:top w:val="none" w:sz="0" w:space="0" w:color="auto"/>
        <w:left w:val="none" w:sz="0" w:space="0" w:color="auto"/>
        <w:bottom w:val="none" w:sz="0" w:space="0" w:color="auto"/>
        <w:right w:val="none" w:sz="0" w:space="0" w:color="auto"/>
      </w:divBdr>
    </w:div>
    <w:div w:id="1720402557">
      <w:bodyDiv w:val="1"/>
      <w:marLeft w:val="0"/>
      <w:marRight w:val="0"/>
      <w:marTop w:val="0"/>
      <w:marBottom w:val="0"/>
      <w:divBdr>
        <w:top w:val="none" w:sz="0" w:space="0" w:color="auto"/>
        <w:left w:val="none" w:sz="0" w:space="0" w:color="auto"/>
        <w:bottom w:val="none" w:sz="0" w:space="0" w:color="auto"/>
        <w:right w:val="none" w:sz="0" w:space="0" w:color="auto"/>
      </w:divBdr>
    </w:div>
    <w:div w:id="1720589087">
      <w:bodyDiv w:val="1"/>
      <w:marLeft w:val="0"/>
      <w:marRight w:val="0"/>
      <w:marTop w:val="0"/>
      <w:marBottom w:val="0"/>
      <w:divBdr>
        <w:top w:val="none" w:sz="0" w:space="0" w:color="auto"/>
        <w:left w:val="none" w:sz="0" w:space="0" w:color="auto"/>
        <w:bottom w:val="none" w:sz="0" w:space="0" w:color="auto"/>
        <w:right w:val="none" w:sz="0" w:space="0" w:color="auto"/>
      </w:divBdr>
    </w:div>
    <w:div w:id="1720594962">
      <w:bodyDiv w:val="1"/>
      <w:marLeft w:val="0"/>
      <w:marRight w:val="0"/>
      <w:marTop w:val="0"/>
      <w:marBottom w:val="0"/>
      <w:divBdr>
        <w:top w:val="none" w:sz="0" w:space="0" w:color="auto"/>
        <w:left w:val="none" w:sz="0" w:space="0" w:color="auto"/>
        <w:bottom w:val="none" w:sz="0" w:space="0" w:color="auto"/>
        <w:right w:val="none" w:sz="0" w:space="0" w:color="auto"/>
      </w:divBdr>
    </w:div>
    <w:div w:id="1720741670">
      <w:bodyDiv w:val="1"/>
      <w:marLeft w:val="0"/>
      <w:marRight w:val="0"/>
      <w:marTop w:val="0"/>
      <w:marBottom w:val="0"/>
      <w:divBdr>
        <w:top w:val="none" w:sz="0" w:space="0" w:color="auto"/>
        <w:left w:val="none" w:sz="0" w:space="0" w:color="auto"/>
        <w:bottom w:val="none" w:sz="0" w:space="0" w:color="auto"/>
        <w:right w:val="none" w:sz="0" w:space="0" w:color="auto"/>
      </w:divBdr>
    </w:div>
    <w:div w:id="1721127582">
      <w:bodyDiv w:val="1"/>
      <w:marLeft w:val="0"/>
      <w:marRight w:val="0"/>
      <w:marTop w:val="0"/>
      <w:marBottom w:val="0"/>
      <w:divBdr>
        <w:top w:val="none" w:sz="0" w:space="0" w:color="auto"/>
        <w:left w:val="none" w:sz="0" w:space="0" w:color="auto"/>
        <w:bottom w:val="none" w:sz="0" w:space="0" w:color="auto"/>
        <w:right w:val="none" w:sz="0" w:space="0" w:color="auto"/>
      </w:divBdr>
    </w:div>
    <w:div w:id="1721325571">
      <w:bodyDiv w:val="1"/>
      <w:marLeft w:val="0"/>
      <w:marRight w:val="0"/>
      <w:marTop w:val="0"/>
      <w:marBottom w:val="0"/>
      <w:divBdr>
        <w:top w:val="none" w:sz="0" w:space="0" w:color="auto"/>
        <w:left w:val="none" w:sz="0" w:space="0" w:color="auto"/>
        <w:bottom w:val="none" w:sz="0" w:space="0" w:color="auto"/>
        <w:right w:val="none" w:sz="0" w:space="0" w:color="auto"/>
      </w:divBdr>
    </w:div>
    <w:div w:id="1721439582">
      <w:bodyDiv w:val="1"/>
      <w:marLeft w:val="0"/>
      <w:marRight w:val="0"/>
      <w:marTop w:val="0"/>
      <w:marBottom w:val="0"/>
      <w:divBdr>
        <w:top w:val="none" w:sz="0" w:space="0" w:color="auto"/>
        <w:left w:val="none" w:sz="0" w:space="0" w:color="auto"/>
        <w:bottom w:val="none" w:sz="0" w:space="0" w:color="auto"/>
        <w:right w:val="none" w:sz="0" w:space="0" w:color="auto"/>
      </w:divBdr>
    </w:div>
    <w:div w:id="1721519346">
      <w:bodyDiv w:val="1"/>
      <w:marLeft w:val="0"/>
      <w:marRight w:val="0"/>
      <w:marTop w:val="0"/>
      <w:marBottom w:val="0"/>
      <w:divBdr>
        <w:top w:val="none" w:sz="0" w:space="0" w:color="auto"/>
        <w:left w:val="none" w:sz="0" w:space="0" w:color="auto"/>
        <w:bottom w:val="none" w:sz="0" w:space="0" w:color="auto"/>
        <w:right w:val="none" w:sz="0" w:space="0" w:color="auto"/>
      </w:divBdr>
    </w:div>
    <w:div w:id="1721978596">
      <w:bodyDiv w:val="1"/>
      <w:marLeft w:val="0"/>
      <w:marRight w:val="0"/>
      <w:marTop w:val="0"/>
      <w:marBottom w:val="0"/>
      <w:divBdr>
        <w:top w:val="none" w:sz="0" w:space="0" w:color="auto"/>
        <w:left w:val="none" w:sz="0" w:space="0" w:color="auto"/>
        <w:bottom w:val="none" w:sz="0" w:space="0" w:color="auto"/>
        <w:right w:val="none" w:sz="0" w:space="0" w:color="auto"/>
      </w:divBdr>
    </w:div>
    <w:div w:id="1722248766">
      <w:bodyDiv w:val="1"/>
      <w:marLeft w:val="0"/>
      <w:marRight w:val="0"/>
      <w:marTop w:val="0"/>
      <w:marBottom w:val="0"/>
      <w:divBdr>
        <w:top w:val="none" w:sz="0" w:space="0" w:color="auto"/>
        <w:left w:val="none" w:sz="0" w:space="0" w:color="auto"/>
        <w:bottom w:val="none" w:sz="0" w:space="0" w:color="auto"/>
        <w:right w:val="none" w:sz="0" w:space="0" w:color="auto"/>
      </w:divBdr>
    </w:div>
    <w:div w:id="1724478770">
      <w:bodyDiv w:val="1"/>
      <w:marLeft w:val="0"/>
      <w:marRight w:val="0"/>
      <w:marTop w:val="0"/>
      <w:marBottom w:val="0"/>
      <w:divBdr>
        <w:top w:val="none" w:sz="0" w:space="0" w:color="auto"/>
        <w:left w:val="none" w:sz="0" w:space="0" w:color="auto"/>
        <w:bottom w:val="none" w:sz="0" w:space="0" w:color="auto"/>
        <w:right w:val="none" w:sz="0" w:space="0" w:color="auto"/>
      </w:divBdr>
    </w:div>
    <w:div w:id="1724600731">
      <w:bodyDiv w:val="1"/>
      <w:marLeft w:val="0"/>
      <w:marRight w:val="0"/>
      <w:marTop w:val="0"/>
      <w:marBottom w:val="0"/>
      <w:divBdr>
        <w:top w:val="none" w:sz="0" w:space="0" w:color="auto"/>
        <w:left w:val="none" w:sz="0" w:space="0" w:color="auto"/>
        <w:bottom w:val="none" w:sz="0" w:space="0" w:color="auto"/>
        <w:right w:val="none" w:sz="0" w:space="0" w:color="auto"/>
      </w:divBdr>
    </w:div>
    <w:div w:id="1724865881">
      <w:bodyDiv w:val="1"/>
      <w:marLeft w:val="0"/>
      <w:marRight w:val="0"/>
      <w:marTop w:val="0"/>
      <w:marBottom w:val="0"/>
      <w:divBdr>
        <w:top w:val="none" w:sz="0" w:space="0" w:color="auto"/>
        <w:left w:val="none" w:sz="0" w:space="0" w:color="auto"/>
        <w:bottom w:val="none" w:sz="0" w:space="0" w:color="auto"/>
        <w:right w:val="none" w:sz="0" w:space="0" w:color="auto"/>
      </w:divBdr>
    </w:div>
    <w:div w:id="1724938666">
      <w:bodyDiv w:val="1"/>
      <w:marLeft w:val="0"/>
      <w:marRight w:val="0"/>
      <w:marTop w:val="0"/>
      <w:marBottom w:val="0"/>
      <w:divBdr>
        <w:top w:val="none" w:sz="0" w:space="0" w:color="auto"/>
        <w:left w:val="none" w:sz="0" w:space="0" w:color="auto"/>
        <w:bottom w:val="none" w:sz="0" w:space="0" w:color="auto"/>
        <w:right w:val="none" w:sz="0" w:space="0" w:color="auto"/>
      </w:divBdr>
    </w:div>
    <w:div w:id="1724986199">
      <w:bodyDiv w:val="1"/>
      <w:marLeft w:val="0"/>
      <w:marRight w:val="0"/>
      <w:marTop w:val="0"/>
      <w:marBottom w:val="0"/>
      <w:divBdr>
        <w:top w:val="none" w:sz="0" w:space="0" w:color="auto"/>
        <w:left w:val="none" w:sz="0" w:space="0" w:color="auto"/>
        <w:bottom w:val="none" w:sz="0" w:space="0" w:color="auto"/>
        <w:right w:val="none" w:sz="0" w:space="0" w:color="auto"/>
      </w:divBdr>
    </w:div>
    <w:div w:id="1725132977">
      <w:bodyDiv w:val="1"/>
      <w:marLeft w:val="0"/>
      <w:marRight w:val="0"/>
      <w:marTop w:val="0"/>
      <w:marBottom w:val="0"/>
      <w:divBdr>
        <w:top w:val="none" w:sz="0" w:space="0" w:color="auto"/>
        <w:left w:val="none" w:sz="0" w:space="0" w:color="auto"/>
        <w:bottom w:val="none" w:sz="0" w:space="0" w:color="auto"/>
        <w:right w:val="none" w:sz="0" w:space="0" w:color="auto"/>
      </w:divBdr>
    </w:div>
    <w:div w:id="1725595396">
      <w:bodyDiv w:val="1"/>
      <w:marLeft w:val="0"/>
      <w:marRight w:val="0"/>
      <w:marTop w:val="0"/>
      <w:marBottom w:val="0"/>
      <w:divBdr>
        <w:top w:val="none" w:sz="0" w:space="0" w:color="auto"/>
        <w:left w:val="none" w:sz="0" w:space="0" w:color="auto"/>
        <w:bottom w:val="none" w:sz="0" w:space="0" w:color="auto"/>
        <w:right w:val="none" w:sz="0" w:space="0" w:color="auto"/>
      </w:divBdr>
    </w:div>
    <w:div w:id="1726297217">
      <w:bodyDiv w:val="1"/>
      <w:marLeft w:val="0"/>
      <w:marRight w:val="0"/>
      <w:marTop w:val="0"/>
      <w:marBottom w:val="0"/>
      <w:divBdr>
        <w:top w:val="none" w:sz="0" w:space="0" w:color="auto"/>
        <w:left w:val="none" w:sz="0" w:space="0" w:color="auto"/>
        <w:bottom w:val="none" w:sz="0" w:space="0" w:color="auto"/>
        <w:right w:val="none" w:sz="0" w:space="0" w:color="auto"/>
      </w:divBdr>
    </w:div>
    <w:div w:id="1726834559">
      <w:bodyDiv w:val="1"/>
      <w:marLeft w:val="0"/>
      <w:marRight w:val="0"/>
      <w:marTop w:val="0"/>
      <w:marBottom w:val="0"/>
      <w:divBdr>
        <w:top w:val="none" w:sz="0" w:space="0" w:color="auto"/>
        <w:left w:val="none" w:sz="0" w:space="0" w:color="auto"/>
        <w:bottom w:val="none" w:sz="0" w:space="0" w:color="auto"/>
        <w:right w:val="none" w:sz="0" w:space="0" w:color="auto"/>
      </w:divBdr>
    </w:div>
    <w:div w:id="1726904779">
      <w:bodyDiv w:val="1"/>
      <w:marLeft w:val="0"/>
      <w:marRight w:val="0"/>
      <w:marTop w:val="0"/>
      <w:marBottom w:val="0"/>
      <w:divBdr>
        <w:top w:val="none" w:sz="0" w:space="0" w:color="auto"/>
        <w:left w:val="none" w:sz="0" w:space="0" w:color="auto"/>
        <w:bottom w:val="none" w:sz="0" w:space="0" w:color="auto"/>
        <w:right w:val="none" w:sz="0" w:space="0" w:color="auto"/>
      </w:divBdr>
    </w:div>
    <w:div w:id="1726945814">
      <w:bodyDiv w:val="1"/>
      <w:marLeft w:val="0"/>
      <w:marRight w:val="0"/>
      <w:marTop w:val="0"/>
      <w:marBottom w:val="0"/>
      <w:divBdr>
        <w:top w:val="none" w:sz="0" w:space="0" w:color="auto"/>
        <w:left w:val="none" w:sz="0" w:space="0" w:color="auto"/>
        <w:bottom w:val="none" w:sz="0" w:space="0" w:color="auto"/>
        <w:right w:val="none" w:sz="0" w:space="0" w:color="auto"/>
      </w:divBdr>
    </w:div>
    <w:div w:id="1727026661">
      <w:bodyDiv w:val="1"/>
      <w:marLeft w:val="0"/>
      <w:marRight w:val="0"/>
      <w:marTop w:val="0"/>
      <w:marBottom w:val="0"/>
      <w:divBdr>
        <w:top w:val="none" w:sz="0" w:space="0" w:color="auto"/>
        <w:left w:val="none" w:sz="0" w:space="0" w:color="auto"/>
        <w:bottom w:val="none" w:sz="0" w:space="0" w:color="auto"/>
        <w:right w:val="none" w:sz="0" w:space="0" w:color="auto"/>
      </w:divBdr>
    </w:div>
    <w:div w:id="1728265637">
      <w:bodyDiv w:val="1"/>
      <w:marLeft w:val="0"/>
      <w:marRight w:val="0"/>
      <w:marTop w:val="0"/>
      <w:marBottom w:val="0"/>
      <w:divBdr>
        <w:top w:val="none" w:sz="0" w:space="0" w:color="auto"/>
        <w:left w:val="none" w:sz="0" w:space="0" w:color="auto"/>
        <w:bottom w:val="none" w:sz="0" w:space="0" w:color="auto"/>
        <w:right w:val="none" w:sz="0" w:space="0" w:color="auto"/>
      </w:divBdr>
      <w:divsChild>
        <w:div w:id="1590773921">
          <w:marLeft w:val="0"/>
          <w:marRight w:val="0"/>
          <w:marTop w:val="0"/>
          <w:marBottom w:val="0"/>
          <w:divBdr>
            <w:top w:val="none" w:sz="0" w:space="0" w:color="auto"/>
            <w:left w:val="none" w:sz="0" w:space="0" w:color="auto"/>
            <w:bottom w:val="none" w:sz="0" w:space="0" w:color="auto"/>
            <w:right w:val="none" w:sz="0" w:space="0" w:color="auto"/>
          </w:divBdr>
          <w:divsChild>
            <w:div w:id="876282959">
              <w:marLeft w:val="0"/>
              <w:marRight w:val="0"/>
              <w:marTop w:val="0"/>
              <w:marBottom w:val="0"/>
              <w:divBdr>
                <w:top w:val="none" w:sz="0" w:space="0" w:color="auto"/>
                <w:left w:val="none" w:sz="0" w:space="0" w:color="auto"/>
                <w:bottom w:val="none" w:sz="0" w:space="0" w:color="auto"/>
                <w:right w:val="none" w:sz="0" w:space="0" w:color="auto"/>
              </w:divBdr>
              <w:divsChild>
                <w:div w:id="19424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388">
      <w:bodyDiv w:val="1"/>
      <w:marLeft w:val="0"/>
      <w:marRight w:val="0"/>
      <w:marTop w:val="0"/>
      <w:marBottom w:val="0"/>
      <w:divBdr>
        <w:top w:val="none" w:sz="0" w:space="0" w:color="auto"/>
        <w:left w:val="none" w:sz="0" w:space="0" w:color="auto"/>
        <w:bottom w:val="none" w:sz="0" w:space="0" w:color="auto"/>
        <w:right w:val="none" w:sz="0" w:space="0" w:color="auto"/>
      </w:divBdr>
    </w:div>
    <w:div w:id="1728802351">
      <w:bodyDiv w:val="1"/>
      <w:marLeft w:val="0"/>
      <w:marRight w:val="0"/>
      <w:marTop w:val="0"/>
      <w:marBottom w:val="0"/>
      <w:divBdr>
        <w:top w:val="none" w:sz="0" w:space="0" w:color="auto"/>
        <w:left w:val="none" w:sz="0" w:space="0" w:color="auto"/>
        <w:bottom w:val="none" w:sz="0" w:space="0" w:color="auto"/>
        <w:right w:val="none" w:sz="0" w:space="0" w:color="auto"/>
      </w:divBdr>
    </w:div>
    <w:div w:id="1728912392">
      <w:bodyDiv w:val="1"/>
      <w:marLeft w:val="0"/>
      <w:marRight w:val="0"/>
      <w:marTop w:val="0"/>
      <w:marBottom w:val="0"/>
      <w:divBdr>
        <w:top w:val="none" w:sz="0" w:space="0" w:color="auto"/>
        <w:left w:val="none" w:sz="0" w:space="0" w:color="auto"/>
        <w:bottom w:val="none" w:sz="0" w:space="0" w:color="auto"/>
        <w:right w:val="none" w:sz="0" w:space="0" w:color="auto"/>
      </w:divBdr>
    </w:div>
    <w:div w:id="1729182045">
      <w:bodyDiv w:val="1"/>
      <w:marLeft w:val="0"/>
      <w:marRight w:val="0"/>
      <w:marTop w:val="0"/>
      <w:marBottom w:val="0"/>
      <w:divBdr>
        <w:top w:val="none" w:sz="0" w:space="0" w:color="auto"/>
        <w:left w:val="none" w:sz="0" w:space="0" w:color="auto"/>
        <w:bottom w:val="none" w:sz="0" w:space="0" w:color="auto"/>
        <w:right w:val="none" w:sz="0" w:space="0" w:color="auto"/>
      </w:divBdr>
    </w:div>
    <w:div w:id="1729381349">
      <w:bodyDiv w:val="1"/>
      <w:marLeft w:val="0"/>
      <w:marRight w:val="0"/>
      <w:marTop w:val="0"/>
      <w:marBottom w:val="0"/>
      <w:divBdr>
        <w:top w:val="none" w:sz="0" w:space="0" w:color="auto"/>
        <w:left w:val="none" w:sz="0" w:space="0" w:color="auto"/>
        <w:bottom w:val="none" w:sz="0" w:space="0" w:color="auto"/>
        <w:right w:val="none" w:sz="0" w:space="0" w:color="auto"/>
      </w:divBdr>
    </w:div>
    <w:div w:id="1729496781">
      <w:bodyDiv w:val="1"/>
      <w:marLeft w:val="0"/>
      <w:marRight w:val="0"/>
      <w:marTop w:val="0"/>
      <w:marBottom w:val="0"/>
      <w:divBdr>
        <w:top w:val="none" w:sz="0" w:space="0" w:color="auto"/>
        <w:left w:val="none" w:sz="0" w:space="0" w:color="auto"/>
        <w:bottom w:val="none" w:sz="0" w:space="0" w:color="auto"/>
        <w:right w:val="none" w:sz="0" w:space="0" w:color="auto"/>
      </w:divBdr>
    </w:div>
    <w:div w:id="1729497184">
      <w:bodyDiv w:val="1"/>
      <w:marLeft w:val="0"/>
      <w:marRight w:val="0"/>
      <w:marTop w:val="0"/>
      <w:marBottom w:val="0"/>
      <w:divBdr>
        <w:top w:val="none" w:sz="0" w:space="0" w:color="auto"/>
        <w:left w:val="none" w:sz="0" w:space="0" w:color="auto"/>
        <w:bottom w:val="none" w:sz="0" w:space="0" w:color="auto"/>
        <w:right w:val="none" w:sz="0" w:space="0" w:color="auto"/>
      </w:divBdr>
    </w:div>
    <w:div w:id="1730227308">
      <w:bodyDiv w:val="1"/>
      <w:marLeft w:val="0"/>
      <w:marRight w:val="0"/>
      <w:marTop w:val="0"/>
      <w:marBottom w:val="0"/>
      <w:divBdr>
        <w:top w:val="none" w:sz="0" w:space="0" w:color="auto"/>
        <w:left w:val="none" w:sz="0" w:space="0" w:color="auto"/>
        <w:bottom w:val="none" w:sz="0" w:space="0" w:color="auto"/>
        <w:right w:val="none" w:sz="0" w:space="0" w:color="auto"/>
      </w:divBdr>
    </w:div>
    <w:div w:id="1731004777">
      <w:bodyDiv w:val="1"/>
      <w:marLeft w:val="0"/>
      <w:marRight w:val="0"/>
      <w:marTop w:val="0"/>
      <w:marBottom w:val="0"/>
      <w:divBdr>
        <w:top w:val="none" w:sz="0" w:space="0" w:color="auto"/>
        <w:left w:val="none" w:sz="0" w:space="0" w:color="auto"/>
        <w:bottom w:val="none" w:sz="0" w:space="0" w:color="auto"/>
        <w:right w:val="none" w:sz="0" w:space="0" w:color="auto"/>
      </w:divBdr>
    </w:div>
    <w:div w:id="1731079566">
      <w:bodyDiv w:val="1"/>
      <w:marLeft w:val="0"/>
      <w:marRight w:val="0"/>
      <w:marTop w:val="0"/>
      <w:marBottom w:val="0"/>
      <w:divBdr>
        <w:top w:val="none" w:sz="0" w:space="0" w:color="auto"/>
        <w:left w:val="none" w:sz="0" w:space="0" w:color="auto"/>
        <w:bottom w:val="none" w:sz="0" w:space="0" w:color="auto"/>
        <w:right w:val="none" w:sz="0" w:space="0" w:color="auto"/>
      </w:divBdr>
    </w:div>
    <w:div w:id="1731726448">
      <w:bodyDiv w:val="1"/>
      <w:marLeft w:val="0"/>
      <w:marRight w:val="0"/>
      <w:marTop w:val="0"/>
      <w:marBottom w:val="0"/>
      <w:divBdr>
        <w:top w:val="none" w:sz="0" w:space="0" w:color="auto"/>
        <w:left w:val="none" w:sz="0" w:space="0" w:color="auto"/>
        <w:bottom w:val="none" w:sz="0" w:space="0" w:color="auto"/>
        <w:right w:val="none" w:sz="0" w:space="0" w:color="auto"/>
      </w:divBdr>
    </w:div>
    <w:div w:id="1732922264">
      <w:bodyDiv w:val="1"/>
      <w:marLeft w:val="0"/>
      <w:marRight w:val="0"/>
      <w:marTop w:val="0"/>
      <w:marBottom w:val="0"/>
      <w:divBdr>
        <w:top w:val="none" w:sz="0" w:space="0" w:color="auto"/>
        <w:left w:val="none" w:sz="0" w:space="0" w:color="auto"/>
        <w:bottom w:val="none" w:sz="0" w:space="0" w:color="auto"/>
        <w:right w:val="none" w:sz="0" w:space="0" w:color="auto"/>
      </w:divBdr>
    </w:div>
    <w:div w:id="1733314479">
      <w:bodyDiv w:val="1"/>
      <w:marLeft w:val="0"/>
      <w:marRight w:val="0"/>
      <w:marTop w:val="0"/>
      <w:marBottom w:val="0"/>
      <w:divBdr>
        <w:top w:val="none" w:sz="0" w:space="0" w:color="auto"/>
        <w:left w:val="none" w:sz="0" w:space="0" w:color="auto"/>
        <w:bottom w:val="none" w:sz="0" w:space="0" w:color="auto"/>
        <w:right w:val="none" w:sz="0" w:space="0" w:color="auto"/>
      </w:divBdr>
    </w:div>
    <w:div w:id="1733574491">
      <w:bodyDiv w:val="1"/>
      <w:marLeft w:val="0"/>
      <w:marRight w:val="0"/>
      <w:marTop w:val="0"/>
      <w:marBottom w:val="0"/>
      <w:divBdr>
        <w:top w:val="none" w:sz="0" w:space="0" w:color="auto"/>
        <w:left w:val="none" w:sz="0" w:space="0" w:color="auto"/>
        <w:bottom w:val="none" w:sz="0" w:space="0" w:color="auto"/>
        <w:right w:val="none" w:sz="0" w:space="0" w:color="auto"/>
      </w:divBdr>
    </w:div>
    <w:div w:id="1733699872">
      <w:bodyDiv w:val="1"/>
      <w:marLeft w:val="0"/>
      <w:marRight w:val="0"/>
      <w:marTop w:val="0"/>
      <w:marBottom w:val="0"/>
      <w:divBdr>
        <w:top w:val="none" w:sz="0" w:space="0" w:color="auto"/>
        <w:left w:val="none" w:sz="0" w:space="0" w:color="auto"/>
        <w:bottom w:val="none" w:sz="0" w:space="0" w:color="auto"/>
        <w:right w:val="none" w:sz="0" w:space="0" w:color="auto"/>
      </w:divBdr>
    </w:div>
    <w:div w:id="1733845433">
      <w:bodyDiv w:val="1"/>
      <w:marLeft w:val="0"/>
      <w:marRight w:val="0"/>
      <w:marTop w:val="0"/>
      <w:marBottom w:val="0"/>
      <w:divBdr>
        <w:top w:val="none" w:sz="0" w:space="0" w:color="auto"/>
        <w:left w:val="none" w:sz="0" w:space="0" w:color="auto"/>
        <w:bottom w:val="none" w:sz="0" w:space="0" w:color="auto"/>
        <w:right w:val="none" w:sz="0" w:space="0" w:color="auto"/>
      </w:divBdr>
    </w:div>
    <w:div w:id="1733846639">
      <w:bodyDiv w:val="1"/>
      <w:marLeft w:val="0"/>
      <w:marRight w:val="0"/>
      <w:marTop w:val="0"/>
      <w:marBottom w:val="0"/>
      <w:divBdr>
        <w:top w:val="none" w:sz="0" w:space="0" w:color="auto"/>
        <w:left w:val="none" w:sz="0" w:space="0" w:color="auto"/>
        <w:bottom w:val="none" w:sz="0" w:space="0" w:color="auto"/>
        <w:right w:val="none" w:sz="0" w:space="0" w:color="auto"/>
      </w:divBdr>
    </w:div>
    <w:div w:id="1733850809">
      <w:bodyDiv w:val="1"/>
      <w:marLeft w:val="0"/>
      <w:marRight w:val="0"/>
      <w:marTop w:val="0"/>
      <w:marBottom w:val="0"/>
      <w:divBdr>
        <w:top w:val="none" w:sz="0" w:space="0" w:color="auto"/>
        <w:left w:val="none" w:sz="0" w:space="0" w:color="auto"/>
        <w:bottom w:val="none" w:sz="0" w:space="0" w:color="auto"/>
        <w:right w:val="none" w:sz="0" w:space="0" w:color="auto"/>
      </w:divBdr>
    </w:div>
    <w:div w:id="1734234558">
      <w:bodyDiv w:val="1"/>
      <w:marLeft w:val="0"/>
      <w:marRight w:val="0"/>
      <w:marTop w:val="0"/>
      <w:marBottom w:val="0"/>
      <w:divBdr>
        <w:top w:val="none" w:sz="0" w:space="0" w:color="auto"/>
        <w:left w:val="none" w:sz="0" w:space="0" w:color="auto"/>
        <w:bottom w:val="none" w:sz="0" w:space="0" w:color="auto"/>
        <w:right w:val="none" w:sz="0" w:space="0" w:color="auto"/>
      </w:divBdr>
    </w:div>
    <w:div w:id="1734814333">
      <w:bodyDiv w:val="1"/>
      <w:marLeft w:val="0"/>
      <w:marRight w:val="0"/>
      <w:marTop w:val="0"/>
      <w:marBottom w:val="0"/>
      <w:divBdr>
        <w:top w:val="none" w:sz="0" w:space="0" w:color="auto"/>
        <w:left w:val="none" w:sz="0" w:space="0" w:color="auto"/>
        <w:bottom w:val="none" w:sz="0" w:space="0" w:color="auto"/>
        <w:right w:val="none" w:sz="0" w:space="0" w:color="auto"/>
      </w:divBdr>
    </w:div>
    <w:div w:id="1735349795">
      <w:bodyDiv w:val="1"/>
      <w:marLeft w:val="0"/>
      <w:marRight w:val="0"/>
      <w:marTop w:val="0"/>
      <w:marBottom w:val="0"/>
      <w:divBdr>
        <w:top w:val="none" w:sz="0" w:space="0" w:color="auto"/>
        <w:left w:val="none" w:sz="0" w:space="0" w:color="auto"/>
        <w:bottom w:val="none" w:sz="0" w:space="0" w:color="auto"/>
        <w:right w:val="none" w:sz="0" w:space="0" w:color="auto"/>
      </w:divBdr>
    </w:div>
    <w:div w:id="1736396659">
      <w:bodyDiv w:val="1"/>
      <w:marLeft w:val="0"/>
      <w:marRight w:val="0"/>
      <w:marTop w:val="0"/>
      <w:marBottom w:val="0"/>
      <w:divBdr>
        <w:top w:val="none" w:sz="0" w:space="0" w:color="auto"/>
        <w:left w:val="none" w:sz="0" w:space="0" w:color="auto"/>
        <w:bottom w:val="none" w:sz="0" w:space="0" w:color="auto"/>
        <w:right w:val="none" w:sz="0" w:space="0" w:color="auto"/>
      </w:divBdr>
    </w:div>
    <w:div w:id="1736539028">
      <w:bodyDiv w:val="1"/>
      <w:marLeft w:val="0"/>
      <w:marRight w:val="0"/>
      <w:marTop w:val="0"/>
      <w:marBottom w:val="0"/>
      <w:divBdr>
        <w:top w:val="none" w:sz="0" w:space="0" w:color="auto"/>
        <w:left w:val="none" w:sz="0" w:space="0" w:color="auto"/>
        <w:bottom w:val="none" w:sz="0" w:space="0" w:color="auto"/>
        <w:right w:val="none" w:sz="0" w:space="0" w:color="auto"/>
      </w:divBdr>
    </w:div>
    <w:div w:id="1736858326">
      <w:bodyDiv w:val="1"/>
      <w:marLeft w:val="0"/>
      <w:marRight w:val="0"/>
      <w:marTop w:val="0"/>
      <w:marBottom w:val="0"/>
      <w:divBdr>
        <w:top w:val="none" w:sz="0" w:space="0" w:color="auto"/>
        <w:left w:val="none" w:sz="0" w:space="0" w:color="auto"/>
        <w:bottom w:val="none" w:sz="0" w:space="0" w:color="auto"/>
        <w:right w:val="none" w:sz="0" w:space="0" w:color="auto"/>
      </w:divBdr>
    </w:div>
    <w:div w:id="1737631280">
      <w:bodyDiv w:val="1"/>
      <w:marLeft w:val="0"/>
      <w:marRight w:val="0"/>
      <w:marTop w:val="0"/>
      <w:marBottom w:val="0"/>
      <w:divBdr>
        <w:top w:val="none" w:sz="0" w:space="0" w:color="auto"/>
        <w:left w:val="none" w:sz="0" w:space="0" w:color="auto"/>
        <w:bottom w:val="none" w:sz="0" w:space="0" w:color="auto"/>
        <w:right w:val="none" w:sz="0" w:space="0" w:color="auto"/>
      </w:divBdr>
    </w:div>
    <w:div w:id="1738818859">
      <w:bodyDiv w:val="1"/>
      <w:marLeft w:val="0"/>
      <w:marRight w:val="0"/>
      <w:marTop w:val="0"/>
      <w:marBottom w:val="0"/>
      <w:divBdr>
        <w:top w:val="none" w:sz="0" w:space="0" w:color="auto"/>
        <w:left w:val="none" w:sz="0" w:space="0" w:color="auto"/>
        <w:bottom w:val="none" w:sz="0" w:space="0" w:color="auto"/>
        <w:right w:val="none" w:sz="0" w:space="0" w:color="auto"/>
      </w:divBdr>
    </w:div>
    <w:div w:id="1739857920">
      <w:bodyDiv w:val="1"/>
      <w:marLeft w:val="0"/>
      <w:marRight w:val="0"/>
      <w:marTop w:val="0"/>
      <w:marBottom w:val="0"/>
      <w:divBdr>
        <w:top w:val="none" w:sz="0" w:space="0" w:color="auto"/>
        <w:left w:val="none" w:sz="0" w:space="0" w:color="auto"/>
        <w:bottom w:val="none" w:sz="0" w:space="0" w:color="auto"/>
        <w:right w:val="none" w:sz="0" w:space="0" w:color="auto"/>
      </w:divBdr>
    </w:div>
    <w:div w:id="1739980853">
      <w:bodyDiv w:val="1"/>
      <w:marLeft w:val="0"/>
      <w:marRight w:val="0"/>
      <w:marTop w:val="0"/>
      <w:marBottom w:val="0"/>
      <w:divBdr>
        <w:top w:val="none" w:sz="0" w:space="0" w:color="auto"/>
        <w:left w:val="none" w:sz="0" w:space="0" w:color="auto"/>
        <w:bottom w:val="none" w:sz="0" w:space="0" w:color="auto"/>
        <w:right w:val="none" w:sz="0" w:space="0" w:color="auto"/>
      </w:divBdr>
    </w:div>
    <w:div w:id="1740056622">
      <w:bodyDiv w:val="1"/>
      <w:marLeft w:val="0"/>
      <w:marRight w:val="0"/>
      <w:marTop w:val="0"/>
      <w:marBottom w:val="0"/>
      <w:divBdr>
        <w:top w:val="none" w:sz="0" w:space="0" w:color="auto"/>
        <w:left w:val="none" w:sz="0" w:space="0" w:color="auto"/>
        <w:bottom w:val="none" w:sz="0" w:space="0" w:color="auto"/>
        <w:right w:val="none" w:sz="0" w:space="0" w:color="auto"/>
      </w:divBdr>
    </w:div>
    <w:div w:id="1740131406">
      <w:bodyDiv w:val="1"/>
      <w:marLeft w:val="0"/>
      <w:marRight w:val="0"/>
      <w:marTop w:val="0"/>
      <w:marBottom w:val="0"/>
      <w:divBdr>
        <w:top w:val="none" w:sz="0" w:space="0" w:color="auto"/>
        <w:left w:val="none" w:sz="0" w:space="0" w:color="auto"/>
        <w:bottom w:val="none" w:sz="0" w:space="0" w:color="auto"/>
        <w:right w:val="none" w:sz="0" w:space="0" w:color="auto"/>
      </w:divBdr>
    </w:div>
    <w:div w:id="1740322277">
      <w:bodyDiv w:val="1"/>
      <w:marLeft w:val="0"/>
      <w:marRight w:val="0"/>
      <w:marTop w:val="0"/>
      <w:marBottom w:val="0"/>
      <w:divBdr>
        <w:top w:val="none" w:sz="0" w:space="0" w:color="auto"/>
        <w:left w:val="none" w:sz="0" w:space="0" w:color="auto"/>
        <w:bottom w:val="none" w:sz="0" w:space="0" w:color="auto"/>
        <w:right w:val="none" w:sz="0" w:space="0" w:color="auto"/>
      </w:divBdr>
    </w:div>
    <w:div w:id="1741708670">
      <w:bodyDiv w:val="1"/>
      <w:marLeft w:val="0"/>
      <w:marRight w:val="0"/>
      <w:marTop w:val="0"/>
      <w:marBottom w:val="0"/>
      <w:divBdr>
        <w:top w:val="none" w:sz="0" w:space="0" w:color="auto"/>
        <w:left w:val="none" w:sz="0" w:space="0" w:color="auto"/>
        <w:bottom w:val="none" w:sz="0" w:space="0" w:color="auto"/>
        <w:right w:val="none" w:sz="0" w:space="0" w:color="auto"/>
      </w:divBdr>
    </w:div>
    <w:div w:id="1742678469">
      <w:bodyDiv w:val="1"/>
      <w:marLeft w:val="0"/>
      <w:marRight w:val="0"/>
      <w:marTop w:val="0"/>
      <w:marBottom w:val="0"/>
      <w:divBdr>
        <w:top w:val="none" w:sz="0" w:space="0" w:color="auto"/>
        <w:left w:val="none" w:sz="0" w:space="0" w:color="auto"/>
        <w:bottom w:val="none" w:sz="0" w:space="0" w:color="auto"/>
        <w:right w:val="none" w:sz="0" w:space="0" w:color="auto"/>
      </w:divBdr>
    </w:div>
    <w:div w:id="1743140716">
      <w:bodyDiv w:val="1"/>
      <w:marLeft w:val="0"/>
      <w:marRight w:val="0"/>
      <w:marTop w:val="0"/>
      <w:marBottom w:val="0"/>
      <w:divBdr>
        <w:top w:val="none" w:sz="0" w:space="0" w:color="auto"/>
        <w:left w:val="none" w:sz="0" w:space="0" w:color="auto"/>
        <w:bottom w:val="none" w:sz="0" w:space="0" w:color="auto"/>
        <w:right w:val="none" w:sz="0" w:space="0" w:color="auto"/>
      </w:divBdr>
    </w:div>
    <w:div w:id="1743333463">
      <w:bodyDiv w:val="1"/>
      <w:marLeft w:val="0"/>
      <w:marRight w:val="0"/>
      <w:marTop w:val="0"/>
      <w:marBottom w:val="0"/>
      <w:divBdr>
        <w:top w:val="none" w:sz="0" w:space="0" w:color="auto"/>
        <w:left w:val="none" w:sz="0" w:space="0" w:color="auto"/>
        <w:bottom w:val="none" w:sz="0" w:space="0" w:color="auto"/>
        <w:right w:val="none" w:sz="0" w:space="0" w:color="auto"/>
      </w:divBdr>
    </w:div>
    <w:div w:id="1743868838">
      <w:bodyDiv w:val="1"/>
      <w:marLeft w:val="0"/>
      <w:marRight w:val="0"/>
      <w:marTop w:val="0"/>
      <w:marBottom w:val="0"/>
      <w:divBdr>
        <w:top w:val="none" w:sz="0" w:space="0" w:color="auto"/>
        <w:left w:val="none" w:sz="0" w:space="0" w:color="auto"/>
        <w:bottom w:val="none" w:sz="0" w:space="0" w:color="auto"/>
        <w:right w:val="none" w:sz="0" w:space="0" w:color="auto"/>
      </w:divBdr>
    </w:div>
    <w:div w:id="1743870786">
      <w:bodyDiv w:val="1"/>
      <w:marLeft w:val="0"/>
      <w:marRight w:val="0"/>
      <w:marTop w:val="0"/>
      <w:marBottom w:val="0"/>
      <w:divBdr>
        <w:top w:val="none" w:sz="0" w:space="0" w:color="auto"/>
        <w:left w:val="none" w:sz="0" w:space="0" w:color="auto"/>
        <w:bottom w:val="none" w:sz="0" w:space="0" w:color="auto"/>
        <w:right w:val="none" w:sz="0" w:space="0" w:color="auto"/>
      </w:divBdr>
    </w:div>
    <w:div w:id="1743873159">
      <w:bodyDiv w:val="1"/>
      <w:marLeft w:val="0"/>
      <w:marRight w:val="0"/>
      <w:marTop w:val="0"/>
      <w:marBottom w:val="0"/>
      <w:divBdr>
        <w:top w:val="none" w:sz="0" w:space="0" w:color="auto"/>
        <w:left w:val="none" w:sz="0" w:space="0" w:color="auto"/>
        <w:bottom w:val="none" w:sz="0" w:space="0" w:color="auto"/>
        <w:right w:val="none" w:sz="0" w:space="0" w:color="auto"/>
      </w:divBdr>
    </w:div>
    <w:div w:id="1744377148">
      <w:bodyDiv w:val="1"/>
      <w:marLeft w:val="0"/>
      <w:marRight w:val="0"/>
      <w:marTop w:val="0"/>
      <w:marBottom w:val="0"/>
      <w:divBdr>
        <w:top w:val="none" w:sz="0" w:space="0" w:color="auto"/>
        <w:left w:val="none" w:sz="0" w:space="0" w:color="auto"/>
        <w:bottom w:val="none" w:sz="0" w:space="0" w:color="auto"/>
        <w:right w:val="none" w:sz="0" w:space="0" w:color="auto"/>
      </w:divBdr>
    </w:div>
    <w:div w:id="1744643318">
      <w:bodyDiv w:val="1"/>
      <w:marLeft w:val="0"/>
      <w:marRight w:val="0"/>
      <w:marTop w:val="0"/>
      <w:marBottom w:val="0"/>
      <w:divBdr>
        <w:top w:val="none" w:sz="0" w:space="0" w:color="auto"/>
        <w:left w:val="none" w:sz="0" w:space="0" w:color="auto"/>
        <w:bottom w:val="none" w:sz="0" w:space="0" w:color="auto"/>
        <w:right w:val="none" w:sz="0" w:space="0" w:color="auto"/>
      </w:divBdr>
    </w:div>
    <w:div w:id="1744643652">
      <w:bodyDiv w:val="1"/>
      <w:marLeft w:val="0"/>
      <w:marRight w:val="0"/>
      <w:marTop w:val="0"/>
      <w:marBottom w:val="0"/>
      <w:divBdr>
        <w:top w:val="none" w:sz="0" w:space="0" w:color="auto"/>
        <w:left w:val="none" w:sz="0" w:space="0" w:color="auto"/>
        <w:bottom w:val="none" w:sz="0" w:space="0" w:color="auto"/>
        <w:right w:val="none" w:sz="0" w:space="0" w:color="auto"/>
      </w:divBdr>
    </w:div>
    <w:div w:id="1744715316">
      <w:bodyDiv w:val="1"/>
      <w:marLeft w:val="0"/>
      <w:marRight w:val="0"/>
      <w:marTop w:val="0"/>
      <w:marBottom w:val="0"/>
      <w:divBdr>
        <w:top w:val="none" w:sz="0" w:space="0" w:color="auto"/>
        <w:left w:val="none" w:sz="0" w:space="0" w:color="auto"/>
        <w:bottom w:val="none" w:sz="0" w:space="0" w:color="auto"/>
        <w:right w:val="none" w:sz="0" w:space="0" w:color="auto"/>
      </w:divBdr>
    </w:div>
    <w:div w:id="1744986251">
      <w:bodyDiv w:val="1"/>
      <w:marLeft w:val="0"/>
      <w:marRight w:val="0"/>
      <w:marTop w:val="0"/>
      <w:marBottom w:val="0"/>
      <w:divBdr>
        <w:top w:val="none" w:sz="0" w:space="0" w:color="auto"/>
        <w:left w:val="none" w:sz="0" w:space="0" w:color="auto"/>
        <w:bottom w:val="none" w:sz="0" w:space="0" w:color="auto"/>
        <w:right w:val="none" w:sz="0" w:space="0" w:color="auto"/>
      </w:divBdr>
    </w:div>
    <w:div w:id="1745108962">
      <w:bodyDiv w:val="1"/>
      <w:marLeft w:val="0"/>
      <w:marRight w:val="0"/>
      <w:marTop w:val="0"/>
      <w:marBottom w:val="0"/>
      <w:divBdr>
        <w:top w:val="none" w:sz="0" w:space="0" w:color="auto"/>
        <w:left w:val="none" w:sz="0" w:space="0" w:color="auto"/>
        <w:bottom w:val="none" w:sz="0" w:space="0" w:color="auto"/>
        <w:right w:val="none" w:sz="0" w:space="0" w:color="auto"/>
      </w:divBdr>
    </w:div>
    <w:div w:id="1746301537">
      <w:bodyDiv w:val="1"/>
      <w:marLeft w:val="0"/>
      <w:marRight w:val="0"/>
      <w:marTop w:val="0"/>
      <w:marBottom w:val="0"/>
      <w:divBdr>
        <w:top w:val="none" w:sz="0" w:space="0" w:color="auto"/>
        <w:left w:val="none" w:sz="0" w:space="0" w:color="auto"/>
        <w:bottom w:val="none" w:sz="0" w:space="0" w:color="auto"/>
        <w:right w:val="none" w:sz="0" w:space="0" w:color="auto"/>
      </w:divBdr>
    </w:div>
    <w:div w:id="1746343948">
      <w:bodyDiv w:val="1"/>
      <w:marLeft w:val="0"/>
      <w:marRight w:val="0"/>
      <w:marTop w:val="0"/>
      <w:marBottom w:val="0"/>
      <w:divBdr>
        <w:top w:val="none" w:sz="0" w:space="0" w:color="auto"/>
        <w:left w:val="none" w:sz="0" w:space="0" w:color="auto"/>
        <w:bottom w:val="none" w:sz="0" w:space="0" w:color="auto"/>
        <w:right w:val="none" w:sz="0" w:space="0" w:color="auto"/>
      </w:divBdr>
    </w:div>
    <w:div w:id="1746486984">
      <w:bodyDiv w:val="1"/>
      <w:marLeft w:val="0"/>
      <w:marRight w:val="0"/>
      <w:marTop w:val="0"/>
      <w:marBottom w:val="0"/>
      <w:divBdr>
        <w:top w:val="none" w:sz="0" w:space="0" w:color="auto"/>
        <w:left w:val="none" w:sz="0" w:space="0" w:color="auto"/>
        <w:bottom w:val="none" w:sz="0" w:space="0" w:color="auto"/>
        <w:right w:val="none" w:sz="0" w:space="0" w:color="auto"/>
      </w:divBdr>
    </w:div>
    <w:div w:id="1746873384">
      <w:bodyDiv w:val="1"/>
      <w:marLeft w:val="0"/>
      <w:marRight w:val="0"/>
      <w:marTop w:val="0"/>
      <w:marBottom w:val="0"/>
      <w:divBdr>
        <w:top w:val="none" w:sz="0" w:space="0" w:color="auto"/>
        <w:left w:val="none" w:sz="0" w:space="0" w:color="auto"/>
        <w:bottom w:val="none" w:sz="0" w:space="0" w:color="auto"/>
        <w:right w:val="none" w:sz="0" w:space="0" w:color="auto"/>
      </w:divBdr>
    </w:div>
    <w:div w:id="1746994935">
      <w:bodyDiv w:val="1"/>
      <w:marLeft w:val="0"/>
      <w:marRight w:val="0"/>
      <w:marTop w:val="0"/>
      <w:marBottom w:val="0"/>
      <w:divBdr>
        <w:top w:val="none" w:sz="0" w:space="0" w:color="auto"/>
        <w:left w:val="none" w:sz="0" w:space="0" w:color="auto"/>
        <w:bottom w:val="none" w:sz="0" w:space="0" w:color="auto"/>
        <w:right w:val="none" w:sz="0" w:space="0" w:color="auto"/>
      </w:divBdr>
    </w:div>
    <w:div w:id="1747527918">
      <w:bodyDiv w:val="1"/>
      <w:marLeft w:val="0"/>
      <w:marRight w:val="0"/>
      <w:marTop w:val="0"/>
      <w:marBottom w:val="0"/>
      <w:divBdr>
        <w:top w:val="none" w:sz="0" w:space="0" w:color="auto"/>
        <w:left w:val="none" w:sz="0" w:space="0" w:color="auto"/>
        <w:bottom w:val="none" w:sz="0" w:space="0" w:color="auto"/>
        <w:right w:val="none" w:sz="0" w:space="0" w:color="auto"/>
      </w:divBdr>
    </w:div>
    <w:div w:id="1747918346">
      <w:bodyDiv w:val="1"/>
      <w:marLeft w:val="0"/>
      <w:marRight w:val="0"/>
      <w:marTop w:val="0"/>
      <w:marBottom w:val="0"/>
      <w:divBdr>
        <w:top w:val="none" w:sz="0" w:space="0" w:color="auto"/>
        <w:left w:val="none" w:sz="0" w:space="0" w:color="auto"/>
        <w:bottom w:val="none" w:sz="0" w:space="0" w:color="auto"/>
        <w:right w:val="none" w:sz="0" w:space="0" w:color="auto"/>
      </w:divBdr>
    </w:div>
    <w:div w:id="1748066454">
      <w:bodyDiv w:val="1"/>
      <w:marLeft w:val="0"/>
      <w:marRight w:val="0"/>
      <w:marTop w:val="0"/>
      <w:marBottom w:val="0"/>
      <w:divBdr>
        <w:top w:val="none" w:sz="0" w:space="0" w:color="auto"/>
        <w:left w:val="none" w:sz="0" w:space="0" w:color="auto"/>
        <w:bottom w:val="none" w:sz="0" w:space="0" w:color="auto"/>
        <w:right w:val="none" w:sz="0" w:space="0" w:color="auto"/>
      </w:divBdr>
    </w:div>
    <w:div w:id="1748574275">
      <w:bodyDiv w:val="1"/>
      <w:marLeft w:val="0"/>
      <w:marRight w:val="0"/>
      <w:marTop w:val="0"/>
      <w:marBottom w:val="0"/>
      <w:divBdr>
        <w:top w:val="none" w:sz="0" w:space="0" w:color="auto"/>
        <w:left w:val="none" w:sz="0" w:space="0" w:color="auto"/>
        <w:bottom w:val="none" w:sz="0" w:space="0" w:color="auto"/>
        <w:right w:val="none" w:sz="0" w:space="0" w:color="auto"/>
      </w:divBdr>
    </w:div>
    <w:div w:id="1748652717">
      <w:bodyDiv w:val="1"/>
      <w:marLeft w:val="0"/>
      <w:marRight w:val="0"/>
      <w:marTop w:val="0"/>
      <w:marBottom w:val="0"/>
      <w:divBdr>
        <w:top w:val="none" w:sz="0" w:space="0" w:color="auto"/>
        <w:left w:val="none" w:sz="0" w:space="0" w:color="auto"/>
        <w:bottom w:val="none" w:sz="0" w:space="0" w:color="auto"/>
        <w:right w:val="none" w:sz="0" w:space="0" w:color="auto"/>
      </w:divBdr>
    </w:div>
    <w:div w:id="1748766495">
      <w:bodyDiv w:val="1"/>
      <w:marLeft w:val="0"/>
      <w:marRight w:val="0"/>
      <w:marTop w:val="0"/>
      <w:marBottom w:val="0"/>
      <w:divBdr>
        <w:top w:val="none" w:sz="0" w:space="0" w:color="auto"/>
        <w:left w:val="none" w:sz="0" w:space="0" w:color="auto"/>
        <w:bottom w:val="none" w:sz="0" w:space="0" w:color="auto"/>
        <w:right w:val="none" w:sz="0" w:space="0" w:color="auto"/>
      </w:divBdr>
    </w:div>
    <w:div w:id="1749036951">
      <w:bodyDiv w:val="1"/>
      <w:marLeft w:val="0"/>
      <w:marRight w:val="0"/>
      <w:marTop w:val="0"/>
      <w:marBottom w:val="0"/>
      <w:divBdr>
        <w:top w:val="none" w:sz="0" w:space="0" w:color="auto"/>
        <w:left w:val="none" w:sz="0" w:space="0" w:color="auto"/>
        <w:bottom w:val="none" w:sz="0" w:space="0" w:color="auto"/>
        <w:right w:val="none" w:sz="0" w:space="0" w:color="auto"/>
      </w:divBdr>
    </w:div>
    <w:div w:id="1749497577">
      <w:bodyDiv w:val="1"/>
      <w:marLeft w:val="0"/>
      <w:marRight w:val="0"/>
      <w:marTop w:val="0"/>
      <w:marBottom w:val="0"/>
      <w:divBdr>
        <w:top w:val="none" w:sz="0" w:space="0" w:color="auto"/>
        <w:left w:val="none" w:sz="0" w:space="0" w:color="auto"/>
        <w:bottom w:val="none" w:sz="0" w:space="0" w:color="auto"/>
        <w:right w:val="none" w:sz="0" w:space="0" w:color="auto"/>
      </w:divBdr>
    </w:div>
    <w:div w:id="1749645871">
      <w:bodyDiv w:val="1"/>
      <w:marLeft w:val="0"/>
      <w:marRight w:val="0"/>
      <w:marTop w:val="0"/>
      <w:marBottom w:val="0"/>
      <w:divBdr>
        <w:top w:val="none" w:sz="0" w:space="0" w:color="auto"/>
        <w:left w:val="none" w:sz="0" w:space="0" w:color="auto"/>
        <w:bottom w:val="none" w:sz="0" w:space="0" w:color="auto"/>
        <w:right w:val="none" w:sz="0" w:space="0" w:color="auto"/>
      </w:divBdr>
    </w:div>
    <w:div w:id="1749688424">
      <w:bodyDiv w:val="1"/>
      <w:marLeft w:val="0"/>
      <w:marRight w:val="0"/>
      <w:marTop w:val="0"/>
      <w:marBottom w:val="0"/>
      <w:divBdr>
        <w:top w:val="none" w:sz="0" w:space="0" w:color="auto"/>
        <w:left w:val="none" w:sz="0" w:space="0" w:color="auto"/>
        <w:bottom w:val="none" w:sz="0" w:space="0" w:color="auto"/>
        <w:right w:val="none" w:sz="0" w:space="0" w:color="auto"/>
      </w:divBdr>
    </w:div>
    <w:div w:id="1749963511">
      <w:bodyDiv w:val="1"/>
      <w:marLeft w:val="0"/>
      <w:marRight w:val="0"/>
      <w:marTop w:val="0"/>
      <w:marBottom w:val="0"/>
      <w:divBdr>
        <w:top w:val="none" w:sz="0" w:space="0" w:color="auto"/>
        <w:left w:val="none" w:sz="0" w:space="0" w:color="auto"/>
        <w:bottom w:val="none" w:sz="0" w:space="0" w:color="auto"/>
        <w:right w:val="none" w:sz="0" w:space="0" w:color="auto"/>
      </w:divBdr>
    </w:div>
    <w:div w:id="1750227141">
      <w:bodyDiv w:val="1"/>
      <w:marLeft w:val="0"/>
      <w:marRight w:val="0"/>
      <w:marTop w:val="0"/>
      <w:marBottom w:val="0"/>
      <w:divBdr>
        <w:top w:val="none" w:sz="0" w:space="0" w:color="auto"/>
        <w:left w:val="none" w:sz="0" w:space="0" w:color="auto"/>
        <w:bottom w:val="none" w:sz="0" w:space="0" w:color="auto"/>
        <w:right w:val="none" w:sz="0" w:space="0" w:color="auto"/>
      </w:divBdr>
    </w:div>
    <w:div w:id="1750344805">
      <w:bodyDiv w:val="1"/>
      <w:marLeft w:val="0"/>
      <w:marRight w:val="0"/>
      <w:marTop w:val="0"/>
      <w:marBottom w:val="0"/>
      <w:divBdr>
        <w:top w:val="none" w:sz="0" w:space="0" w:color="auto"/>
        <w:left w:val="none" w:sz="0" w:space="0" w:color="auto"/>
        <w:bottom w:val="none" w:sz="0" w:space="0" w:color="auto"/>
        <w:right w:val="none" w:sz="0" w:space="0" w:color="auto"/>
      </w:divBdr>
    </w:div>
    <w:div w:id="1750496732">
      <w:bodyDiv w:val="1"/>
      <w:marLeft w:val="0"/>
      <w:marRight w:val="0"/>
      <w:marTop w:val="0"/>
      <w:marBottom w:val="0"/>
      <w:divBdr>
        <w:top w:val="none" w:sz="0" w:space="0" w:color="auto"/>
        <w:left w:val="none" w:sz="0" w:space="0" w:color="auto"/>
        <w:bottom w:val="none" w:sz="0" w:space="0" w:color="auto"/>
        <w:right w:val="none" w:sz="0" w:space="0" w:color="auto"/>
      </w:divBdr>
    </w:div>
    <w:div w:id="1750497273">
      <w:bodyDiv w:val="1"/>
      <w:marLeft w:val="0"/>
      <w:marRight w:val="0"/>
      <w:marTop w:val="0"/>
      <w:marBottom w:val="0"/>
      <w:divBdr>
        <w:top w:val="none" w:sz="0" w:space="0" w:color="auto"/>
        <w:left w:val="none" w:sz="0" w:space="0" w:color="auto"/>
        <w:bottom w:val="none" w:sz="0" w:space="0" w:color="auto"/>
        <w:right w:val="none" w:sz="0" w:space="0" w:color="auto"/>
      </w:divBdr>
    </w:div>
    <w:div w:id="1750619160">
      <w:bodyDiv w:val="1"/>
      <w:marLeft w:val="0"/>
      <w:marRight w:val="0"/>
      <w:marTop w:val="0"/>
      <w:marBottom w:val="0"/>
      <w:divBdr>
        <w:top w:val="none" w:sz="0" w:space="0" w:color="auto"/>
        <w:left w:val="none" w:sz="0" w:space="0" w:color="auto"/>
        <w:bottom w:val="none" w:sz="0" w:space="0" w:color="auto"/>
        <w:right w:val="none" w:sz="0" w:space="0" w:color="auto"/>
      </w:divBdr>
    </w:div>
    <w:div w:id="1750807575">
      <w:bodyDiv w:val="1"/>
      <w:marLeft w:val="0"/>
      <w:marRight w:val="0"/>
      <w:marTop w:val="0"/>
      <w:marBottom w:val="0"/>
      <w:divBdr>
        <w:top w:val="none" w:sz="0" w:space="0" w:color="auto"/>
        <w:left w:val="none" w:sz="0" w:space="0" w:color="auto"/>
        <w:bottom w:val="none" w:sz="0" w:space="0" w:color="auto"/>
        <w:right w:val="none" w:sz="0" w:space="0" w:color="auto"/>
      </w:divBdr>
    </w:div>
    <w:div w:id="1751348044">
      <w:bodyDiv w:val="1"/>
      <w:marLeft w:val="0"/>
      <w:marRight w:val="0"/>
      <w:marTop w:val="0"/>
      <w:marBottom w:val="0"/>
      <w:divBdr>
        <w:top w:val="none" w:sz="0" w:space="0" w:color="auto"/>
        <w:left w:val="none" w:sz="0" w:space="0" w:color="auto"/>
        <w:bottom w:val="none" w:sz="0" w:space="0" w:color="auto"/>
        <w:right w:val="none" w:sz="0" w:space="0" w:color="auto"/>
      </w:divBdr>
    </w:div>
    <w:div w:id="1751808870">
      <w:bodyDiv w:val="1"/>
      <w:marLeft w:val="0"/>
      <w:marRight w:val="0"/>
      <w:marTop w:val="0"/>
      <w:marBottom w:val="0"/>
      <w:divBdr>
        <w:top w:val="none" w:sz="0" w:space="0" w:color="auto"/>
        <w:left w:val="none" w:sz="0" w:space="0" w:color="auto"/>
        <w:bottom w:val="none" w:sz="0" w:space="0" w:color="auto"/>
        <w:right w:val="none" w:sz="0" w:space="0" w:color="auto"/>
      </w:divBdr>
    </w:div>
    <w:div w:id="1751851097">
      <w:bodyDiv w:val="1"/>
      <w:marLeft w:val="0"/>
      <w:marRight w:val="0"/>
      <w:marTop w:val="0"/>
      <w:marBottom w:val="0"/>
      <w:divBdr>
        <w:top w:val="none" w:sz="0" w:space="0" w:color="auto"/>
        <w:left w:val="none" w:sz="0" w:space="0" w:color="auto"/>
        <w:bottom w:val="none" w:sz="0" w:space="0" w:color="auto"/>
        <w:right w:val="none" w:sz="0" w:space="0" w:color="auto"/>
      </w:divBdr>
    </w:div>
    <w:div w:id="1752198177">
      <w:bodyDiv w:val="1"/>
      <w:marLeft w:val="0"/>
      <w:marRight w:val="0"/>
      <w:marTop w:val="0"/>
      <w:marBottom w:val="0"/>
      <w:divBdr>
        <w:top w:val="none" w:sz="0" w:space="0" w:color="auto"/>
        <w:left w:val="none" w:sz="0" w:space="0" w:color="auto"/>
        <w:bottom w:val="none" w:sz="0" w:space="0" w:color="auto"/>
        <w:right w:val="none" w:sz="0" w:space="0" w:color="auto"/>
      </w:divBdr>
    </w:div>
    <w:div w:id="1752315597">
      <w:bodyDiv w:val="1"/>
      <w:marLeft w:val="0"/>
      <w:marRight w:val="0"/>
      <w:marTop w:val="0"/>
      <w:marBottom w:val="0"/>
      <w:divBdr>
        <w:top w:val="none" w:sz="0" w:space="0" w:color="auto"/>
        <w:left w:val="none" w:sz="0" w:space="0" w:color="auto"/>
        <w:bottom w:val="none" w:sz="0" w:space="0" w:color="auto"/>
        <w:right w:val="none" w:sz="0" w:space="0" w:color="auto"/>
      </w:divBdr>
    </w:div>
    <w:div w:id="1752384764">
      <w:bodyDiv w:val="1"/>
      <w:marLeft w:val="0"/>
      <w:marRight w:val="0"/>
      <w:marTop w:val="0"/>
      <w:marBottom w:val="0"/>
      <w:divBdr>
        <w:top w:val="none" w:sz="0" w:space="0" w:color="auto"/>
        <w:left w:val="none" w:sz="0" w:space="0" w:color="auto"/>
        <w:bottom w:val="none" w:sz="0" w:space="0" w:color="auto"/>
        <w:right w:val="none" w:sz="0" w:space="0" w:color="auto"/>
      </w:divBdr>
    </w:div>
    <w:div w:id="1752386599">
      <w:bodyDiv w:val="1"/>
      <w:marLeft w:val="0"/>
      <w:marRight w:val="0"/>
      <w:marTop w:val="0"/>
      <w:marBottom w:val="0"/>
      <w:divBdr>
        <w:top w:val="none" w:sz="0" w:space="0" w:color="auto"/>
        <w:left w:val="none" w:sz="0" w:space="0" w:color="auto"/>
        <w:bottom w:val="none" w:sz="0" w:space="0" w:color="auto"/>
        <w:right w:val="none" w:sz="0" w:space="0" w:color="auto"/>
      </w:divBdr>
    </w:div>
    <w:div w:id="1752657561">
      <w:bodyDiv w:val="1"/>
      <w:marLeft w:val="0"/>
      <w:marRight w:val="0"/>
      <w:marTop w:val="0"/>
      <w:marBottom w:val="0"/>
      <w:divBdr>
        <w:top w:val="none" w:sz="0" w:space="0" w:color="auto"/>
        <w:left w:val="none" w:sz="0" w:space="0" w:color="auto"/>
        <w:bottom w:val="none" w:sz="0" w:space="0" w:color="auto"/>
        <w:right w:val="none" w:sz="0" w:space="0" w:color="auto"/>
      </w:divBdr>
    </w:div>
    <w:div w:id="1752777883">
      <w:bodyDiv w:val="1"/>
      <w:marLeft w:val="0"/>
      <w:marRight w:val="0"/>
      <w:marTop w:val="0"/>
      <w:marBottom w:val="0"/>
      <w:divBdr>
        <w:top w:val="none" w:sz="0" w:space="0" w:color="auto"/>
        <w:left w:val="none" w:sz="0" w:space="0" w:color="auto"/>
        <w:bottom w:val="none" w:sz="0" w:space="0" w:color="auto"/>
        <w:right w:val="none" w:sz="0" w:space="0" w:color="auto"/>
      </w:divBdr>
    </w:div>
    <w:div w:id="1752846710">
      <w:bodyDiv w:val="1"/>
      <w:marLeft w:val="0"/>
      <w:marRight w:val="0"/>
      <w:marTop w:val="0"/>
      <w:marBottom w:val="0"/>
      <w:divBdr>
        <w:top w:val="none" w:sz="0" w:space="0" w:color="auto"/>
        <w:left w:val="none" w:sz="0" w:space="0" w:color="auto"/>
        <w:bottom w:val="none" w:sz="0" w:space="0" w:color="auto"/>
        <w:right w:val="none" w:sz="0" w:space="0" w:color="auto"/>
      </w:divBdr>
    </w:div>
    <w:div w:id="1753238922">
      <w:bodyDiv w:val="1"/>
      <w:marLeft w:val="0"/>
      <w:marRight w:val="0"/>
      <w:marTop w:val="0"/>
      <w:marBottom w:val="0"/>
      <w:divBdr>
        <w:top w:val="none" w:sz="0" w:space="0" w:color="auto"/>
        <w:left w:val="none" w:sz="0" w:space="0" w:color="auto"/>
        <w:bottom w:val="none" w:sz="0" w:space="0" w:color="auto"/>
        <w:right w:val="none" w:sz="0" w:space="0" w:color="auto"/>
      </w:divBdr>
    </w:div>
    <w:div w:id="1753430296">
      <w:bodyDiv w:val="1"/>
      <w:marLeft w:val="0"/>
      <w:marRight w:val="0"/>
      <w:marTop w:val="0"/>
      <w:marBottom w:val="0"/>
      <w:divBdr>
        <w:top w:val="none" w:sz="0" w:space="0" w:color="auto"/>
        <w:left w:val="none" w:sz="0" w:space="0" w:color="auto"/>
        <w:bottom w:val="none" w:sz="0" w:space="0" w:color="auto"/>
        <w:right w:val="none" w:sz="0" w:space="0" w:color="auto"/>
      </w:divBdr>
    </w:div>
    <w:div w:id="1753812389">
      <w:bodyDiv w:val="1"/>
      <w:marLeft w:val="0"/>
      <w:marRight w:val="0"/>
      <w:marTop w:val="0"/>
      <w:marBottom w:val="0"/>
      <w:divBdr>
        <w:top w:val="none" w:sz="0" w:space="0" w:color="auto"/>
        <w:left w:val="none" w:sz="0" w:space="0" w:color="auto"/>
        <w:bottom w:val="none" w:sz="0" w:space="0" w:color="auto"/>
        <w:right w:val="none" w:sz="0" w:space="0" w:color="auto"/>
      </w:divBdr>
    </w:div>
    <w:div w:id="1753815552">
      <w:bodyDiv w:val="1"/>
      <w:marLeft w:val="0"/>
      <w:marRight w:val="0"/>
      <w:marTop w:val="0"/>
      <w:marBottom w:val="0"/>
      <w:divBdr>
        <w:top w:val="none" w:sz="0" w:space="0" w:color="auto"/>
        <w:left w:val="none" w:sz="0" w:space="0" w:color="auto"/>
        <w:bottom w:val="none" w:sz="0" w:space="0" w:color="auto"/>
        <w:right w:val="none" w:sz="0" w:space="0" w:color="auto"/>
      </w:divBdr>
    </w:div>
    <w:div w:id="1754427442">
      <w:bodyDiv w:val="1"/>
      <w:marLeft w:val="0"/>
      <w:marRight w:val="0"/>
      <w:marTop w:val="0"/>
      <w:marBottom w:val="0"/>
      <w:divBdr>
        <w:top w:val="none" w:sz="0" w:space="0" w:color="auto"/>
        <w:left w:val="none" w:sz="0" w:space="0" w:color="auto"/>
        <w:bottom w:val="none" w:sz="0" w:space="0" w:color="auto"/>
        <w:right w:val="none" w:sz="0" w:space="0" w:color="auto"/>
      </w:divBdr>
    </w:div>
    <w:div w:id="1755931779">
      <w:bodyDiv w:val="1"/>
      <w:marLeft w:val="0"/>
      <w:marRight w:val="0"/>
      <w:marTop w:val="0"/>
      <w:marBottom w:val="0"/>
      <w:divBdr>
        <w:top w:val="none" w:sz="0" w:space="0" w:color="auto"/>
        <w:left w:val="none" w:sz="0" w:space="0" w:color="auto"/>
        <w:bottom w:val="none" w:sz="0" w:space="0" w:color="auto"/>
        <w:right w:val="none" w:sz="0" w:space="0" w:color="auto"/>
      </w:divBdr>
    </w:div>
    <w:div w:id="1755935861">
      <w:bodyDiv w:val="1"/>
      <w:marLeft w:val="0"/>
      <w:marRight w:val="0"/>
      <w:marTop w:val="0"/>
      <w:marBottom w:val="0"/>
      <w:divBdr>
        <w:top w:val="none" w:sz="0" w:space="0" w:color="auto"/>
        <w:left w:val="none" w:sz="0" w:space="0" w:color="auto"/>
        <w:bottom w:val="none" w:sz="0" w:space="0" w:color="auto"/>
        <w:right w:val="none" w:sz="0" w:space="0" w:color="auto"/>
      </w:divBdr>
    </w:div>
    <w:div w:id="1756783148">
      <w:bodyDiv w:val="1"/>
      <w:marLeft w:val="0"/>
      <w:marRight w:val="0"/>
      <w:marTop w:val="0"/>
      <w:marBottom w:val="0"/>
      <w:divBdr>
        <w:top w:val="none" w:sz="0" w:space="0" w:color="auto"/>
        <w:left w:val="none" w:sz="0" w:space="0" w:color="auto"/>
        <w:bottom w:val="none" w:sz="0" w:space="0" w:color="auto"/>
        <w:right w:val="none" w:sz="0" w:space="0" w:color="auto"/>
      </w:divBdr>
    </w:div>
    <w:div w:id="1757938156">
      <w:bodyDiv w:val="1"/>
      <w:marLeft w:val="0"/>
      <w:marRight w:val="0"/>
      <w:marTop w:val="0"/>
      <w:marBottom w:val="0"/>
      <w:divBdr>
        <w:top w:val="none" w:sz="0" w:space="0" w:color="auto"/>
        <w:left w:val="none" w:sz="0" w:space="0" w:color="auto"/>
        <w:bottom w:val="none" w:sz="0" w:space="0" w:color="auto"/>
        <w:right w:val="none" w:sz="0" w:space="0" w:color="auto"/>
      </w:divBdr>
    </w:div>
    <w:div w:id="1758474250">
      <w:bodyDiv w:val="1"/>
      <w:marLeft w:val="0"/>
      <w:marRight w:val="0"/>
      <w:marTop w:val="0"/>
      <w:marBottom w:val="0"/>
      <w:divBdr>
        <w:top w:val="none" w:sz="0" w:space="0" w:color="auto"/>
        <w:left w:val="none" w:sz="0" w:space="0" w:color="auto"/>
        <w:bottom w:val="none" w:sz="0" w:space="0" w:color="auto"/>
        <w:right w:val="none" w:sz="0" w:space="0" w:color="auto"/>
      </w:divBdr>
    </w:div>
    <w:div w:id="1758748742">
      <w:bodyDiv w:val="1"/>
      <w:marLeft w:val="0"/>
      <w:marRight w:val="0"/>
      <w:marTop w:val="0"/>
      <w:marBottom w:val="0"/>
      <w:divBdr>
        <w:top w:val="none" w:sz="0" w:space="0" w:color="auto"/>
        <w:left w:val="none" w:sz="0" w:space="0" w:color="auto"/>
        <w:bottom w:val="none" w:sz="0" w:space="0" w:color="auto"/>
        <w:right w:val="none" w:sz="0" w:space="0" w:color="auto"/>
      </w:divBdr>
    </w:div>
    <w:div w:id="1759135516">
      <w:bodyDiv w:val="1"/>
      <w:marLeft w:val="0"/>
      <w:marRight w:val="0"/>
      <w:marTop w:val="0"/>
      <w:marBottom w:val="0"/>
      <w:divBdr>
        <w:top w:val="none" w:sz="0" w:space="0" w:color="auto"/>
        <w:left w:val="none" w:sz="0" w:space="0" w:color="auto"/>
        <w:bottom w:val="none" w:sz="0" w:space="0" w:color="auto"/>
        <w:right w:val="none" w:sz="0" w:space="0" w:color="auto"/>
      </w:divBdr>
    </w:div>
    <w:div w:id="1759211399">
      <w:bodyDiv w:val="1"/>
      <w:marLeft w:val="0"/>
      <w:marRight w:val="0"/>
      <w:marTop w:val="0"/>
      <w:marBottom w:val="0"/>
      <w:divBdr>
        <w:top w:val="none" w:sz="0" w:space="0" w:color="auto"/>
        <w:left w:val="none" w:sz="0" w:space="0" w:color="auto"/>
        <w:bottom w:val="none" w:sz="0" w:space="0" w:color="auto"/>
        <w:right w:val="none" w:sz="0" w:space="0" w:color="auto"/>
      </w:divBdr>
    </w:div>
    <w:div w:id="1759250357">
      <w:bodyDiv w:val="1"/>
      <w:marLeft w:val="0"/>
      <w:marRight w:val="0"/>
      <w:marTop w:val="0"/>
      <w:marBottom w:val="0"/>
      <w:divBdr>
        <w:top w:val="none" w:sz="0" w:space="0" w:color="auto"/>
        <w:left w:val="none" w:sz="0" w:space="0" w:color="auto"/>
        <w:bottom w:val="none" w:sz="0" w:space="0" w:color="auto"/>
        <w:right w:val="none" w:sz="0" w:space="0" w:color="auto"/>
      </w:divBdr>
    </w:div>
    <w:div w:id="1759448384">
      <w:bodyDiv w:val="1"/>
      <w:marLeft w:val="0"/>
      <w:marRight w:val="0"/>
      <w:marTop w:val="0"/>
      <w:marBottom w:val="0"/>
      <w:divBdr>
        <w:top w:val="none" w:sz="0" w:space="0" w:color="auto"/>
        <w:left w:val="none" w:sz="0" w:space="0" w:color="auto"/>
        <w:bottom w:val="none" w:sz="0" w:space="0" w:color="auto"/>
        <w:right w:val="none" w:sz="0" w:space="0" w:color="auto"/>
      </w:divBdr>
    </w:div>
    <w:div w:id="1759473344">
      <w:bodyDiv w:val="1"/>
      <w:marLeft w:val="0"/>
      <w:marRight w:val="0"/>
      <w:marTop w:val="0"/>
      <w:marBottom w:val="0"/>
      <w:divBdr>
        <w:top w:val="none" w:sz="0" w:space="0" w:color="auto"/>
        <w:left w:val="none" w:sz="0" w:space="0" w:color="auto"/>
        <w:bottom w:val="none" w:sz="0" w:space="0" w:color="auto"/>
        <w:right w:val="none" w:sz="0" w:space="0" w:color="auto"/>
      </w:divBdr>
    </w:div>
    <w:div w:id="1759592284">
      <w:bodyDiv w:val="1"/>
      <w:marLeft w:val="0"/>
      <w:marRight w:val="0"/>
      <w:marTop w:val="0"/>
      <w:marBottom w:val="0"/>
      <w:divBdr>
        <w:top w:val="none" w:sz="0" w:space="0" w:color="auto"/>
        <w:left w:val="none" w:sz="0" w:space="0" w:color="auto"/>
        <w:bottom w:val="none" w:sz="0" w:space="0" w:color="auto"/>
        <w:right w:val="none" w:sz="0" w:space="0" w:color="auto"/>
      </w:divBdr>
    </w:div>
    <w:div w:id="1760252484">
      <w:bodyDiv w:val="1"/>
      <w:marLeft w:val="0"/>
      <w:marRight w:val="0"/>
      <w:marTop w:val="0"/>
      <w:marBottom w:val="0"/>
      <w:divBdr>
        <w:top w:val="none" w:sz="0" w:space="0" w:color="auto"/>
        <w:left w:val="none" w:sz="0" w:space="0" w:color="auto"/>
        <w:bottom w:val="none" w:sz="0" w:space="0" w:color="auto"/>
        <w:right w:val="none" w:sz="0" w:space="0" w:color="auto"/>
      </w:divBdr>
    </w:div>
    <w:div w:id="1760717871">
      <w:bodyDiv w:val="1"/>
      <w:marLeft w:val="0"/>
      <w:marRight w:val="0"/>
      <w:marTop w:val="0"/>
      <w:marBottom w:val="0"/>
      <w:divBdr>
        <w:top w:val="none" w:sz="0" w:space="0" w:color="auto"/>
        <w:left w:val="none" w:sz="0" w:space="0" w:color="auto"/>
        <w:bottom w:val="none" w:sz="0" w:space="0" w:color="auto"/>
        <w:right w:val="none" w:sz="0" w:space="0" w:color="auto"/>
      </w:divBdr>
    </w:div>
    <w:div w:id="1761833578">
      <w:bodyDiv w:val="1"/>
      <w:marLeft w:val="0"/>
      <w:marRight w:val="0"/>
      <w:marTop w:val="0"/>
      <w:marBottom w:val="0"/>
      <w:divBdr>
        <w:top w:val="none" w:sz="0" w:space="0" w:color="auto"/>
        <w:left w:val="none" w:sz="0" w:space="0" w:color="auto"/>
        <w:bottom w:val="none" w:sz="0" w:space="0" w:color="auto"/>
        <w:right w:val="none" w:sz="0" w:space="0" w:color="auto"/>
      </w:divBdr>
    </w:div>
    <w:div w:id="1762096945">
      <w:bodyDiv w:val="1"/>
      <w:marLeft w:val="0"/>
      <w:marRight w:val="0"/>
      <w:marTop w:val="0"/>
      <w:marBottom w:val="0"/>
      <w:divBdr>
        <w:top w:val="none" w:sz="0" w:space="0" w:color="auto"/>
        <w:left w:val="none" w:sz="0" w:space="0" w:color="auto"/>
        <w:bottom w:val="none" w:sz="0" w:space="0" w:color="auto"/>
        <w:right w:val="none" w:sz="0" w:space="0" w:color="auto"/>
      </w:divBdr>
    </w:div>
    <w:div w:id="1762143522">
      <w:bodyDiv w:val="1"/>
      <w:marLeft w:val="0"/>
      <w:marRight w:val="0"/>
      <w:marTop w:val="0"/>
      <w:marBottom w:val="0"/>
      <w:divBdr>
        <w:top w:val="none" w:sz="0" w:space="0" w:color="auto"/>
        <w:left w:val="none" w:sz="0" w:space="0" w:color="auto"/>
        <w:bottom w:val="none" w:sz="0" w:space="0" w:color="auto"/>
        <w:right w:val="none" w:sz="0" w:space="0" w:color="auto"/>
      </w:divBdr>
    </w:div>
    <w:div w:id="1762212241">
      <w:bodyDiv w:val="1"/>
      <w:marLeft w:val="0"/>
      <w:marRight w:val="0"/>
      <w:marTop w:val="0"/>
      <w:marBottom w:val="0"/>
      <w:divBdr>
        <w:top w:val="none" w:sz="0" w:space="0" w:color="auto"/>
        <w:left w:val="none" w:sz="0" w:space="0" w:color="auto"/>
        <w:bottom w:val="none" w:sz="0" w:space="0" w:color="auto"/>
        <w:right w:val="none" w:sz="0" w:space="0" w:color="auto"/>
      </w:divBdr>
    </w:div>
    <w:div w:id="1762288326">
      <w:bodyDiv w:val="1"/>
      <w:marLeft w:val="0"/>
      <w:marRight w:val="0"/>
      <w:marTop w:val="0"/>
      <w:marBottom w:val="0"/>
      <w:divBdr>
        <w:top w:val="none" w:sz="0" w:space="0" w:color="auto"/>
        <w:left w:val="none" w:sz="0" w:space="0" w:color="auto"/>
        <w:bottom w:val="none" w:sz="0" w:space="0" w:color="auto"/>
        <w:right w:val="none" w:sz="0" w:space="0" w:color="auto"/>
      </w:divBdr>
    </w:div>
    <w:div w:id="1762752716">
      <w:bodyDiv w:val="1"/>
      <w:marLeft w:val="0"/>
      <w:marRight w:val="0"/>
      <w:marTop w:val="0"/>
      <w:marBottom w:val="0"/>
      <w:divBdr>
        <w:top w:val="none" w:sz="0" w:space="0" w:color="auto"/>
        <w:left w:val="none" w:sz="0" w:space="0" w:color="auto"/>
        <w:bottom w:val="none" w:sz="0" w:space="0" w:color="auto"/>
        <w:right w:val="none" w:sz="0" w:space="0" w:color="auto"/>
      </w:divBdr>
    </w:div>
    <w:div w:id="1763061016">
      <w:bodyDiv w:val="1"/>
      <w:marLeft w:val="0"/>
      <w:marRight w:val="0"/>
      <w:marTop w:val="0"/>
      <w:marBottom w:val="0"/>
      <w:divBdr>
        <w:top w:val="none" w:sz="0" w:space="0" w:color="auto"/>
        <w:left w:val="none" w:sz="0" w:space="0" w:color="auto"/>
        <w:bottom w:val="none" w:sz="0" w:space="0" w:color="auto"/>
        <w:right w:val="none" w:sz="0" w:space="0" w:color="auto"/>
      </w:divBdr>
    </w:div>
    <w:div w:id="1763144563">
      <w:bodyDiv w:val="1"/>
      <w:marLeft w:val="0"/>
      <w:marRight w:val="0"/>
      <w:marTop w:val="0"/>
      <w:marBottom w:val="0"/>
      <w:divBdr>
        <w:top w:val="none" w:sz="0" w:space="0" w:color="auto"/>
        <w:left w:val="none" w:sz="0" w:space="0" w:color="auto"/>
        <w:bottom w:val="none" w:sz="0" w:space="0" w:color="auto"/>
        <w:right w:val="none" w:sz="0" w:space="0" w:color="auto"/>
      </w:divBdr>
    </w:div>
    <w:div w:id="1763255008">
      <w:bodyDiv w:val="1"/>
      <w:marLeft w:val="0"/>
      <w:marRight w:val="0"/>
      <w:marTop w:val="0"/>
      <w:marBottom w:val="0"/>
      <w:divBdr>
        <w:top w:val="none" w:sz="0" w:space="0" w:color="auto"/>
        <w:left w:val="none" w:sz="0" w:space="0" w:color="auto"/>
        <w:bottom w:val="none" w:sz="0" w:space="0" w:color="auto"/>
        <w:right w:val="none" w:sz="0" w:space="0" w:color="auto"/>
      </w:divBdr>
    </w:div>
    <w:div w:id="1763336205">
      <w:bodyDiv w:val="1"/>
      <w:marLeft w:val="0"/>
      <w:marRight w:val="0"/>
      <w:marTop w:val="0"/>
      <w:marBottom w:val="0"/>
      <w:divBdr>
        <w:top w:val="none" w:sz="0" w:space="0" w:color="auto"/>
        <w:left w:val="none" w:sz="0" w:space="0" w:color="auto"/>
        <w:bottom w:val="none" w:sz="0" w:space="0" w:color="auto"/>
        <w:right w:val="none" w:sz="0" w:space="0" w:color="auto"/>
      </w:divBdr>
    </w:div>
    <w:div w:id="1763724824">
      <w:bodyDiv w:val="1"/>
      <w:marLeft w:val="0"/>
      <w:marRight w:val="0"/>
      <w:marTop w:val="0"/>
      <w:marBottom w:val="0"/>
      <w:divBdr>
        <w:top w:val="none" w:sz="0" w:space="0" w:color="auto"/>
        <w:left w:val="none" w:sz="0" w:space="0" w:color="auto"/>
        <w:bottom w:val="none" w:sz="0" w:space="0" w:color="auto"/>
        <w:right w:val="none" w:sz="0" w:space="0" w:color="auto"/>
      </w:divBdr>
    </w:div>
    <w:div w:id="1763796067">
      <w:bodyDiv w:val="1"/>
      <w:marLeft w:val="0"/>
      <w:marRight w:val="0"/>
      <w:marTop w:val="0"/>
      <w:marBottom w:val="0"/>
      <w:divBdr>
        <w:top w:val="none" w:sz="0" w:space="0" w:color="auto"/>
        <w:left w:val="none" w:sz="0" w:space="0" w:color="auto"/>
        <w:bottom w:val="none" w:sz="0" w:space="0" w:color="auto"/>
        <w:right w:val="none" w:sz="0" w:space="0" w:color="auto"/>
      </w:divBdr>
    </w:div>
    <w:div w:id="1764229906">
      <w:bodyDiv w:val="1"/>
      <w:marLeft w:val="0"/>
      <w:marRight w:val="0"/>
      <w:marTop w:val="0"/>
      <w:marBottom w:val="0"/>
      <w:divBdr>
        <w:top w:val="none" w:sz="0" w:space="0" w:color="auto"/>
        <w:left w:val="none" w:sz="0" w:space="0" w:color="auto"/>
        <w:bottom w:val="none" w:sz="0" w:space="0" w:color="auto"/>
        <w:right w:val="none" w:sz="0" w:space="0" w:color="auto"/>
      </w:divBdr>
    </w:div>
    <w:div w:id="1764261780">
      <w:bodyDiv w:val="1"/>
      <w:marLeft w:val="0"/>
      <w:marRight w:val="0"/>
      <w:marTop w:val="0"/>
      <w:marBottom w:val="0"/>
      <w:divBdr>
        <w:top w:val="none" w:sz="0" w:space="0" w:color="auto"/>
        <w:left w:val="none" w:sz="0" w:space="0" w:color="auto"/>
        <w:bottom w:val="none" w:sz="0" w:space="0" w:color="auto"/>
        <w:right w:val="none" w:sz="0" w:space="0" w:color="auto"/>
      </w:divBdr>
    </w:div>
    <w:div w:id="1764493655">
      <w:bodyDiv w:val="1"/>
      <w:marLeft w:val="0"/>
      <w:marRight w:val="0"/>
      <w:marTop w:val="0"/>
      <w:marBottom w:val="0"/>
      <w:divBdr>
        <w:top w:val="none" w:sz="0" w:space="0" w:color="auto"/>
        <w:left w:val="none" w:sz="0" w:space="0" w:color="auto"/>
        <w:bottom w:val="none" w:sz="0" w:space="0" w:color="auto"/>
        <w:right w:val="none" w:sz="0" w:space="0" w:color="auto"/>
      </w:divBdr>
    </w:div>
    <w:div w:id="1765420028">
      <w:bodyDiv w:val="1"/>
      <w:marLeft w:val="0"/>
      <w:marRight w:val="0"/>
      <w:marTop w:val="0"/>
      <w:marBottom w:val="0"/>
      <w:divBdr>
        <w:top w:val="none" w:sz="0" w:space="0" w:color="auto"/>
        <w:left w:val="none" w:sz="0" w:space="0" w:color="auto"/>
        <w:bottom w:val="none" w:sz="0" w:space="0" w:color="auto"/>
        <w:right w:val="none" w:sz="0" w:space="0" w:color="auto"/>
      </w:divBdr>
    </w:div>
    <w:div w:id="1765686536">
      <w:bodyDiv w:val="1"/>
      <w:marLeft w:val="0"/>
      <w:marRight w:val="0"/>
      <w:marTop w:val="0"/>
      <w:marBottom w:val="0"/>
      <w:divBdr>
        <w:top w:val="none" w:sz="0" w:space="0" w:color="auto"/>
        <w:left w:val="none" w:sz="0" w:space="0" w:color="auto"/>
        <w:bottom w:val="none" w:sz="0" w:space="0" w:color="auto"/>
        <w:right w:val="none" w:sz="0" w:space="0" w:color="auto"/>
      </w:divBdr>
    </w:div>
    <w:div w:id="1765958586">
      <w:bodyDiv w:val="1"/>
      <w:marLeft w:val="0"/>
      <w:marRight w:val="0"/>
      <w:marTop w:val="0"/>
      <w:marBottom w:val="0"/>
      <w:divBdr>
        <w:top w:val="none" w:sz="0" w:space="0" w:color="auto"/>
        <w:left w:val="none" w:sz="0" w:space="0" w:color="auto"/>
        <w:bottom w:val="none" w:sz="0" w:space="0" w:color="auto"/>
        <w:right w:val="none" w:sz="0" w:space="0" w:color="auto"/>
      </w:divBdr>
    </w:div>
    <w:div w:id="1766271342">
      <w:bodyDiv w:val="1"/>
      <w:marLeft w:val="0"/>
      <w:marRight w:val="0"/>
      <w:marTop w:val="0"/>
      <w:marBottom w:val="0"/>
      <w:divBdr>
        <w:top w:val="none" w:sz="0" w:space="0" w:color="auto"/>
        <w:left w:val="none" w:sz="0" w:space="0" w:color="auto"/>
        <w:bottom w:val="none" w:sz="0" w:space="0" w:color="auto"/>
        <w:right w:val="none" w:sz="0" w:space="0" w:color="auto"/>
      </w:divBdr>
    </w:div>
    <w:div w:id="1766412347">
      <w:bodyDiv w:val="1"/>
      <w:marLeft w:val="0"/>
      <w:marRight w:val="0"/>
      <w:marTop w:val="0"/>
      <w:marBottom w:val="0"/>
      <w:divBdr>
        <w:top w:val="none" w:sz="0" w:space="0" w:color="auto"/>
        <w:left w:val="none" w:sz="0" w:space="0" w:color="auto"/>
        <w:bottom w:val="none" w:sz="0" w:space="0" w:color="auto"/>
        <w:right w:val="none" w:sz="0" w:space="0" w:color="auto"/>
      </w:divBdr>
    </w:div>
    <w:div w:id="1766460555">
      <w:bodyDiv w:val="1"/>
      <w:marLeft w:val="0"/>
      <w:marRight w:val="0"/>
      <w:marTop w:val="0"/>
      <w:marBottom w:val="0"/>
      <w:divBdr>
        <w:top w:val="none" w:sz="0" w:space="0" w:color="auto"/>
        <w:left w:val="none" w:sz="0" w:space="0" w:color="auto"/>
        <w:bottom w:val="none" w:sz="0" w:space="0" w:color="auto"/>
        <w:right w:val="none" w:sz="0" w:space="0" w:color="auto"/>
      </w:divBdr>
    </w:div>
    <w:div w:id="1766607598">
      <w:bodyDiv w:val="1"/>
      <w:marLeft w:val="0"/>
      <w:marRight w:val="0"/>
      <w:marTop w:val="0"/>
      <w:marBottom w:val="0"/>
      <w:divBdr>
        <w:top w:val="none" w:sz="0" w:space="0" w:color="auto"/>
        <w:left w:val="none" w:sz="0" w:space="0" w:color="auto"/>
        <w:bottom w:val="none" w:sz="0" w:space="0" w:color="auto"/>
        <w:right w:val="none" w:sz="0" w:space="0" w:color="auto"/>
      </w:divBdr>
    </w:div>
    <w:div w:id="1767265660">
      <w:bodyDiv w:val="1"/>
      <w:marLeft w:val="0"/>
      <w:marRight w:val="0"/>
      <w:marTop w:val="0"/>
      <w:marBottom w:val="0"/>
      <w:divBdr>
        <w:top w:val="none" w:sz="0" w:space="0" w:color="auto"/>
        <w:left w:val="none" w:sz="0" w:space="0" w:color="auto"/>
        <w:bottom w:val="none" w:sz="0" w:space="0" w:color="auto"/>
        <w:right w:val="none" w:sz="0" w:space="0" w:color="auto"/>
      </w:divBdr>
    </w:div>
    <w:div w:id="1767267946">
      <w:bodyDiv w:val="1"/>
      <w:marLeft w:val="0"/>
      <w:marRight w:val="0"/>
      <w:marTop w:val="0"/>
      <w:marBottom w:val="0"/>
      <w:divBdr>
        <w:top w:val="none" w:sz="0" w:space="0" w:color="auto"/>
        <w:left w:val="none" w:sz="0" w:space="0" w:color="auto"/>
        <w:bottom w:val="none" w:sz="0" w:space="0" w:color="auto"/>
        <w:right w:val="none" w:sz="0" w:space="0" w:color="auto"/>
      </w:divBdr>
    </w:div>
    <w:div w:id="1767532473">
      <w:bodyDiv w:val="1"/>
      <w:marLeft w:val="0"/>
      <w:marRight w:val="0"/>
      <w:marTop w:val="0"/>
      <w:marBottom w:val="0"/>
      <w:divBdr>
        <w:top w:val="none" w:sz="0" w:space="0" w:color="auto"/>
        <w:left w:val="none" w:sz="0" w:space="0" w:color="auto"/>
        <w:bottom w:val="none" w:sz="0" w:space="0" w:color="auto"/>
        <w:right w:val="none" w:sz="0" w:space="0" w:color="auto"/>
      </w:divBdr>
    </w:div>
    <w:div w:id="1767648750">
      <w:bodyDiv w:val="1"/>
      <w:marLeft w:val="0"/>
      <w:marRight w:val="0"/>
      <w:marTop w:val="0"/>
      <w:marBottom w:val="0"/>
      <w:divBdr>
        <w:top w:val="none" w:sz="0" w:space="0" w:color="auto"/>
        <w:left w:val="none" w:sz="0" w:space="0" w:color="auto"/>
        <w:bottom w:val="none" w:sz="0" w:space="0" w:color="auto"/>
        <w:right w:val="none" w:sz="0" w:space="0" w:color="auto"/>
      </w:divBdr>
    </w:div>
    <w:div w:id="1767800544">
      <w:bodyDiv w:val="1"/>
      <w:marLeft w:val="0"/>
      <w:marRight w:val="0"/>
      <w:marTop w:val="0"/>
      <w:marBottom w:val="0"/>
      <w:divBdr>
        <w:top w:val="none" w:sz="0" w:space="0" w:color="auto"/>
        <w:left w:val="none" w:sz="0" w:space="0" w:color="auto"/>
        <w:bottom w:val="none" w:sz="0" w:space="0" w:color="auto"/>
        <w:right w:val="none" w:sz="0" w:space="0" w:color="auto"/>
      </w:divBdr>
    </w:div>
    <w:div w:id="1767922227">
      <w:bodyDiv w:val="1"/>
      <w:marLeft w:val="0"/>
      <w:marRight w:val="0"/>
      <w:marTop w:val="0"/>
      <w:marBottom w:val="0"/>
      <w:divBdr>
        <w:top w:val="none" w:sz="0" w:space="0" w:color="auto"/>
        <w:left w:val="none" w:sz="0" w:space="0" w:color="auto"/>
        <w:bottom w:val="none" w:sz="0" w:space="0" w:color="auto"/>
        <w:right w:val="none" w:sz="0" w:space="0" w:color="auto"/>
      </w:divBdr>
    </w:div>
    <w:div w:id="1768116232">
      <w:bodyDiv w:val="1"/>
      <w:marLeft w:val="0"/>
      <w:marRight w:val="0"/>
      <w:marTop w:val="0"/>
      <w:marBottom w:val="0"/>
      <w:divBdr>
        <w:top w:val="none" w:sz="0" w:space="0" w:color="auto"/>
        <w:left w:val="none" w:sz="0" w:space="0" w:color="auto"/>
        <w:bottom w:val="none" w:sz="0" w:space="0" w:color="auto"/>
        <w:right w:val="none" w:sz="0" w:space="0" w:color="auto"/>
      </w:divBdr>
    </w:div>
    <w:div w:id="1768505795">
      <w:bodyDiv w:val="1"/>
      <w:marLeft w:val="0"/>
      <w:marRight w:val="0"/>
      <w:marTop w:val="0"/>
      <w:marBottom w:val="0"/>
      <w:divBdr>
        <w:top w:val="none" w:sz="0" w:space="0" w:color="auto"/>
        <w:left w:val="none" w:sz="0" w:space="0" w:color="auto"/>
        <w:bottom w:val="none" w:sz="0" w:space="0" w:color="auto"/>
        <w:right w:val="none" w:sz="0" w:space="0" w:color="auto"/>
      </w:divBdr>
    </w:div>
    <w:div w:id="1768842891">
      <w:bodyDiv w:val="1"/>
      <w:marLeft w:val="0"/>
      <w:marRight w:val="0"/>
      <w:marTop w:val="0"/>
      <w:marBottom w:val="0"/>
      <w:divBdr>
        <w:top w:val="none" w:sz="0" w:space="0" w:color="auto"/>
        <w:left w:val="none" w:sz="0" w:space="0" w:color="auto"/>
        <w:bottom w:val="none" w:sz="0" w:space="0" w:color="auto"/>
        <w:right w:val="none" w:sz="0" w:space="0" w:color="auto"/>
      </w:divBdr>
    </w:div>
    <w:div w:id="1768847491">
      <w:bodyDiv w:val="1"/>
      <w:marLeft w:val="0"/>
      <w:marRight w:val="0"/>
      <w:marTop w:val="0"/>
      <w:marBottom w:val="0"/>
      <w:divBdr>
        <w:top w:val="none" w:sz="0" w:space="0" w:color="auto"/>
        <w:left w:val="none" w:sz="0" w:space="0" w:color="auto"/>
        <w:bottom w:val="none" w:sz="0" w:space="0" w:color="auto"/>
        <w:right w:val="none" w:sz="0" w:space="0" w:color="auto"/>
      </w:divBdr>
    </w:div>
    <w:div w:id="1768964122">
      <w:bodyDiv w:val="1"/>
      <w:marLeft w:val="0"/>
      <w:marRight w:val="0"/>
      <w:marTop w:val="0"/>
      <w:marBottom w:val="0"/>
      <w:divBdr>
        <w:top w:val="none" w:sz="0" w:space="0" w:color="auto"/>
        <w:left w:val="none" w:sz="0" w:space="0" w:color="auto"/>
        <w:bottom w:val="none" w:sz="0" w:space="0" w:color="auto"/>
        <w:right w:val="none" w:sz="0" w:space="0" w:color="auto"/>
      </w:divBdr>
    </w:div>
    <w:div w:id="1769422191">
      <w:bodyDiv w:val="1"/>
      <w:marLeft w:val="0"/>
      <w:marRight w:val="0"/>
      <w:marTop w:val="0"/>
      <w:marBottom w:val="0"/>
      <w:divBdr>
        <w:top w:val="none" w:sz="0" w:space="0" w:color="auto"/>
        <w:left w:val="none" w:sz="0" w:space="0" w:color="auto"/>
        <w:bottom w:val="none" w:sz="0" w:space="0" w:color="auto"/>
        <w:right w:val="none" w:sz="0" w:space="0" w:color="auto"/>
      </w:divBdr>
    </w:div>
    <w:div w:id="1769613634">
      <w:bodyDiv w:val="1"/>
      <w:marLeft w:val="0"/>
      <w:marRight w:val="0"/>
      <w:marTop w:val="0"/>
      <w:marBottom w:val="0"/>
      <w:divBdr>
        <w:top w:val="none" w:sz="0" w:space="0" w:color="auto"/>
        <w:left w:val="none" w:sz="0" w:space="0" w:color="auto"/>
        <w:bottom w:val="none" w:sz="0" w:space="0" w:color="auto"/>
        <w:right w:val="none" w:sz="0" w:space="0" w:color="auto"/>
      </w:divBdr>
    </w:div>
    <w:div w:id="1770391294">
      <w:bodyDiv w:val="1"/>
      <w:marLeft w:val="0"/>
      <w:marRight w:val="0"/>
      <w:marTop w:val="0"/>
      <w:marBottom w:val="0"/>
      <w:divBdr>
        <w:top w:val="none" w:sz="0" w:space="0" w:color="auto"/>
        <w:left w:val="none" w:sz="0" w:space="0" w:color="auto"/>
        <w:bottom w:val="none" w:sz="0" w:space="0" w:color="auto"/>
        <w:right w:val="none" w:sz="0" w:space="0" w:color="auto"/>
      </w:divBdr>
    </w:div>
    <w:div w:id="1773092198">
      <w:bodyDiv w:val="1"/>
      <w:marLeft w:val="0"/>
      <w:marRight w:val="0"/>
      <w:marTop w:val="0"/>
      <w:marBottom w:val="0"/>
      <w:divBdr>
        <w:top w:val="none" w:sz="0" w:space="0" w:color="auto"/>
        <w:left w:val="none" w:sz="0" w:space="0" w:color="auto"/>
        <w:bottom w:val="none" w:sz="0" w:space="0" w:color="auto"/>
        <w:right w:val="none" w:sz="0" w:space="0" w:color="auto"/>
      </w:divBdr>
    </w:div>
    <w:div w:id="1773278287">
      <w:bodyDiv w:val="1"/>
      <w:marLeft w:val="0"/>
      <w:marRight w:val="0"/>
      <w:marTop w:val="0"/>
      <w:marBottom w:val="0"/>
      <w:divBdr>
        <w:top w:val="none" w:sz="0" w:space="0" w:color="auto"/>
        <w:left w:val="none" w:sz="0" w:space="0" w:color="auto"/>
        <w:bottom w:val="none" w:sz="0" w:space="0" w:color="auto"/>
        <w:right w:val="none" w:sz="0" w:space="0" w:color="auto"/>
      </w:divBdr>
    </w:div>
    <w:div w:id="1773741457">
      <w:bodyDiv w:val="1"/>
      <w:marLeft w:val="0"/>
      <w:marRight w:val="0"/>
      <w:marTop w:val="0"/>
      <w:marBottom w:val="0"/>
      <w:divBdr>
        <w:top w:val="none" w:sz="0" w:space="0" w:color="auto"/>
        <w:left w:val="none" w:sz="0" w:space="0" w:color="auto"/>
        <w:bottom w:val="none" w:sz="0" w:space="0" w:color="auto"/>
        <w:right w:val="none" w:sz="0" w:space="0" w:color="auto"/>
      </w:divBdr>
    </w:div>
    <w:div w:id="1774008508">
      <w:bodyDiv w:val="1"/>
      <w:marLeft w:val="0"/>
      <w:marRight w:val="0"/>
      <w:marTop w:val="0"/>
      <w:marBottom w:val="0"/>
      <w:divBdr>
        <w:top w:val="none" w:sz="0" w:space="0" w:color="auto"/>
        <w:left w:val="none" w:sz="0" w:space="0" w:color="auto"/>
        <w:bottom w:val="none" w:sz="0" w:space="0" w:color="auto"/>
        <w:right w:val="none" w:sz="0" w:space="0" w:color="auto"/>
      </w:divBdr>
    </w:div>
    <w:div w:id="1774280074">
      <w:bodyDiv w:val="1"/>
      <w:marLeft w:val="0"/>
      <w:marRight w:val="0"/>
      <w:marTop w:val="0"/>
      <w:marBottom w:val="0"/>
      <w:divBdr>
        <w:top w:val="none" w:sz="0" w:space="0" w:color="auto"/>
        <w:left w:val="none" w:sz="0" w:space="0" w:color="auto"/>
        <w:bottom w:val="none" w:sz="0" w:space="0" w:color="auto"/>
        <w:right w:val="none" w:sz="0" w:space="0" w:color="auto"/>
      </w:divBdr>
    </w:div>
    <w:div w:id="1774594672">
      <w:bodyDiv w:val="1"/>
      <w:marLeft w:val="0"/>
      <w:marRight w:val="0"/>
      <w:marTop w:val="0"/>
      <w:marBottom w:val="0"/>
      <w:divBdr>
        <w:top w:val="none" w:sz="0" w:space="0" w:color="auto"/>
        <w:left w:val="none" w:sz="0" w:space="0" w:color="auto"/>
        <w:bottom w:val="none" w:sz="0" w:space="0" w:color="auto"/>
        <w:right w:val="none" w:sz="0" w:space="0" w:color="auto"/>
      </w:divBdr>
    </w:div>
    <w:div w:id="1775319610">
      <w:bodyDiv w:val="1"/>
      <w:marLeft w:val="0"/>
      <w:marRight w:val="0"/>
      <w:marTop w:val="0"/>
      <w:marBottom w:val="0"/>
      <w:divBdr>
        <w:top w:val="none" w:sz="0" w:space="0" w:color="auto"/>
        <w:left w:val="none" w:sz="0" w:space="0" w:color="auto"/>
        <w:bottom w:val="none" w:sz="0" w:space="0" w:color="auto"/>
        <w:right w:val="none" w:sz="0" w:space="0" w:color="auto"/>
      </w:divBdr>
    </w:div>
    <w:div w:id="1775440872">
      <w:bodyDiv w:val="1"/>
      <w:marLeft w:val="0"/>
      <w:marRight w:val="0"/>
      <w:marTop w:val="0"/>
      <w:marBottom w:val="0"/>
      <w:divBdr>
        <w:top w:val="none" w:sz="0" w:space="0" w:color="auto"/>
        <w:left w:val="none" w:sz="0" w:space="0" w:color="auto"/>
        <w:bottom w:val="none" w:sz="0" w:space="0" w:color="auto"/>
        <w:right w:val="none" w:sz="0" w:space="0" w:color="auto"/>
      </w:divBdr>
    </w:div>
    <w:div w:id="1775782800">
      <w:bodyDiv w:val="1"/>
      <w:marLeft w:val="0"/>
      <w:marRight w:val="0"/>
      <w:marTop w:val="0"/>
      <w:marBottom w:val="0"/>
      <w:divBdr>
        <w:top w:val="none" w:sz="0" w:space="0" w:color="auto"/>
        <w:left w:val="none" w:sz="0" w:space="0" w:color="auto"/>
        <w:bottom w:val="none" w:sz="0" w:space="0" w:color="auto"/>
        <w:right w:val="none" w:sz="0" w:space="0" w:color="auto"/>
      </w:divBdr>
    </w:div>
    <w:div w:id="1775855577">
      <w:bodyDiv w:val="1"/>
      <w:marLeft w:val="0"/>
      <w:marRight w:val="0"/>
      <w:marTop w:val="0"/>
      <w:marBottom w:val="0"/>
      <w:divBdr>
        <w:top w:val="none" w:sz="0" w:space="0" w:color="auto"/>
        <w:left w:val="none" w:sz="0" w:space="0" w:color="auto"/>
        <w:bottom w:val="none" w:sz="0" w:space="0" w:color="auto"/>
        <w:right w:val="none" w:sz="0" w:space="0" w:color="auto"/>
      </w:divBdr>
    </w:div>
    <w:div w:id="1776057375">
      <w:bodyDiv w:val="1"/>
      <w:marLeft w:val="0"/>
      <w:marRight w:val="0"/>
      <w:marTop w:val="0"/>
      <w:marBottom w:val="0"/>
      <w:divBdr>
        <w:top w:val="none" w:sz="0" w:space="0" w:color="auto"/>
        <w:left w:val="none" w:sz="0" w:space="0" w:color="auto"/>
        <w:bottom w:val="none" w:sz="0" w:space="0" w:color="auto"/>
        <w:right w:val="none" w:sz="0" w:space="0" w:color="auto"/>
      </w:divBdr>
    </w:div>
    <w:div w:id="1776172074">
      <w:bodyDiv w:val="1"/>
      <w:marLeft w:val="0"/>
      <w:marRight w:val="0"/>
      <w:marTop w:val="0"/>
      <w:marBottom w:val="0"/>
      <w:divBdr>
        <w:top w:val="none" w:sz="0" w:space="0" w:color="auto"/>
        <w:left w:val="none" w:sz="0" w:space="0" w:color="auto"/>
        <w:bottom w:val="none" w:sz="0" w:space="0" w:color="auto"/>
        <w:right w:val="none" w:sz="0" w:space="0" w:color="auto"/>
      </w:divBdr>
    </w:div>
    <w:div w:id="1776631134">
      <w:bodyDiv w:val="1"/>
      <w:marLeft w:val="0"/>
      <w:marRight w:val="0"/>
      <w:marTop w:val="0"/>
      <w:marBottom w:val="0"/>
      <w:divBdr>
        <w:top w:val="none" w:sz="0" w:space="0" w:color="auto"/>
        <w:left w:val="none" w:sz="0" w:space="0" w:color="auto"/>
        <w:bottom w:val="none" w:sz="0" w:space="0" w:color="auto"/>
        <w:right w:val="none" w:sz="0" w:space="0" w:color="auto"/>
      </w:divBdr>
    </w:div>
    <w:div w:id="1776704916">
      <w:bodyDiv w:val="1"/>
      <w:marLeft w:val="0"/>
      <w:marRight w:val="0"/>
      <w:marTop w:val="0"/>
      <w:marBottom w:val="0"/>
      <w:divBdr>
        <w:top w:val="none" w:sz="0" w:space="0" w:color="auto"/>
        <w:left w:val="none" w:sz="0" w:space="0" w:color="auto"/>
        <w:bottom w:val="none" w:sz="0" w:space="0" w:color="auto"/>
        <w:right w:val="none" w:sz="0" w:space="0" w:color="auto"/>
      </w:divBdr>
    </w:div>
    <w:div w:id="1776898261">
      <w:bodyDiv w:val="1"/>
      <w:marLeft w:val="0"/>
      <w:marRight w:val="0"/>
      <w:marTop w:val="0"/>
      <w:marBottom w:val="0"/>
      <w:divBdr>
        <w:top w:val="none" w:sz="0" w:space="0" w:color="auto"/>
        <w:left w:val="none" w:sz="0" w:space="0" w:color="auto"/>
        <w:bottom w:val="none" w:sz="0" w:space="0" w:color="auto"/>
        <w:right w:val="none" w:sz="0" w:space="0" w:color="auto"/>
      </w:divBdr>
    </w:div>
    <w:div w:id="1776974840">
      <w:bodyDiv w:val="1"/>
      <w:marLeft w:val="0"/>
      <w:marRight w:val="0"/>
      <w:marTop w:val="0"/>
      <w:marBottom w:val="0"/>
      <w:divBdr>
        <w:top w:val="none" w:sz="0" w:space="0" w:color="auto"/>
        <w:left w:val="none" w:sz="0" w:space="0" w:color="auto"/>
        <w:bottom w:val="none" w:sz="0" w:space="0" w:color="auto"/>
        <w:right w:val="none" w:sz="0" w:space="0" w:color="auto"/>
      </w:divBdr>
    </w:div>
    <w:div w:id="1777484793">
      <w:bodyDiv w:val="1"/>
      <w:marLeft w:val="0"/>
      <w:marRight w:val="0"/>
      <w:marTop w:val="0"/>
      <w:marBottom w:val="0"/>
      <w:divBdr>
        <w:top w:val="none" w:sz="0" w:space="0" w:color="auto"/>
        <w:left w:val="none" w:sz="0" w:space="0" w:color="auto"/>
        <w:bottom w:val="none" w:sz="0" w:space="0" w:color="auto"/>
        <w:right w:val="none" w:sz="0" w:space="0" w:color="auto"/>
      </w:divBdr>
    </w:div>
    <w:div w:id="1778014859">
      <w:bodyDiv w:val="1"/>
      <w:marLeft w:val="0"/>
      <w:marRight w:val="0"/>
      <w:marTop w:val="0"/>
      <w:marBottom w:val="0"/>
      <w:divBdr>
        <w:top w:val="none" w:sz="0" w:space="0" w:color="auto"/>
        <w:left w:val="none" w:sz="0" w:space="0" w:color="auto"/>
        <w:bottom w:val="none" w:sz="0" w:space="0" w:color="auto"/>
        <w:right w:val="none" w:sz="0" w:space="0" w:color="auto"/>
      </w:divBdr>
    </w:div>
    <w:div w:id="1778019056">
      <w:bodyDiv w:val="1"/>
      <w:marLeft w:val="0"/>
      <w:marRight w:val="0"/>
      <w:marTop w:val="0"/>
      <w:marBottom w:val="0"/>
      <w:divBdr>
        <w:top w:val="none" w:sz="0" w:space="0" w:color="auto"/>
        <w:left w:val="none" w:sz="0" w:space="0" w:color="auto"/>
        <w:bottom w:val="none" w:sz="0" w:space="0" w:color="auto"/>
        <w:right w:val="none" w:sz="0" w:space="0" w:color="auto"/>
      </w:divBdr>
    </w:div>
    <w:div w:id="1778141530">
      <w:bodyDiv w:val="1"/>
      <w:marLeft w:val="0"/>
      <w:marRight w:val="0"/>
      <w:marTop w:val="0"/>
      <w:marBottom w:val="0"/>
      <w:divBdr>
        <w:top w:val="none" w:sz="0" w:space="0" w:color="auto"/>
        <w:left w:val="none" w:sz="0" w:space="0" w:color="auto"/>
        <w:bottom w:val="none" w:sz="0" w:space="0" w:color="auto"/>
        <w:right w:val="none" w:sz="0" w:space="0" w:color="auto"/>
      </w:divBdr>
    </w:div>
    <w:div w:id="1778599730">
      <w:bodyDiv w:val="1"/>
      <w:marLeft w:val="0"/>
      <w:marRight w:val="0"/>
      <w:marTop w:val="0"/>
      <w:marBottom w:val="0"/>
      <w:divBdr>
        <w:top w:val="none" w:sz="0" w:space="0" w:color="auto"/>
        <w:left w:val="none" w:sz="0" w:space="0" w:color="auto"/>
        <w:bottom w:val="none" w:sz="0" w:space="0" w:color="auto"/>
        <w:right w:val="none" w:sz="0" w:space="0" w:color="auto"/>
      </w:divBdr>
    </w:div>
    <w:div w:id="1779252917">
      <w:bodyDiv w:val="1"/>
      <w:marLeft w:val="0"/>
      <w:marRight w:val="0"/>
      <w:marTop w:val="0"/>
      <w:marBottom w:val="0"/>
      <w:divBdr>
        <w:top w:val="none" w:sz="0" w:space="0" w:color="auto"/>
        <w:left w:val="none" w:sz="0" w:space="0" w:color="auto"/>
        <w:bottom w:val="none" w:sz="0" w:space="0" w:color="auto"/>
        <w:right w:val="none" w:sz="0" w:space="0" w:color="auto"/>
      </w:divBdr>
    </w:div>
    <w:div w:id="1779376340">
      <w:bodyDiv w:val="1"/>
      <w:marLeft w:val="0"/>
      <w:marRight w:val="0"/>
      <w:marTop w:val="0"/>
      <w:marBottom w:val="0"/>
      <w:divBdr>
        <w:top w:val="none" w:sz="0" w:space="0" w:color="auto"/>
        <w:left w:val="none" w:sz="0" w:space="0" w:color="auto"/>
        <w:bottom w:val="none" w:sz="0" w:space="0" w:color="auto"/>
        <w:right w:val="none" w:sz="0" w:space="0" w:color="auto"/>
      </w:divBdr>
    </w:div>
    <w:div w:id="1780447649">
      <w:bodyDiv w:val="1"/>
      <w:marLeft w:val="0"/>
      <w:marRight w:val="0"/>
      <w:marTop w:val="0"/>
      <w:marBottom w:val="0"/>
      <w:divBdr>
        <w:top w:val="none" w:sz="0" w:space="0" w:color="auto"/>
        <w:left w:val="none" w:sz="0" w:space="0" w:color="auto"/>
        <w:bottom w:val="none" w:sz="0" w:space="0" w:color="auto"/>
        <w:right w:val="none" w:sz="0" w:space="0" w:color="auto"/>
      </w:divBdr>
    </w:div>
    <w:div w:id="1780759664">
      <w:bodyDiv w:val="1"/>
      <w:marLeft w:val="0"/>
      <w:marRight w:val="0"/>
      <w:marTop w:val="0"/>
      <w:marBottom w:val="0"/>
      <w:divBdr>
        <w:top w:val="none" w:sz="0" w:space="0" w:color="auto"/>
        <w:left w:val="none" w:sz="0" w:space="0" w:color="auto"/>
        <w:bottom w:val="none" w:sz="0" w:space="0" w:color="auto"/>
        <w:right w:val="none" w:sz="0" w:space="0" w:color="auto"/>
      </w:divBdr>
    </w:div>
    <w:div w:id="1780837776">
      <w:bodyDiv w:val="1"/>
      <w:marLeft w:val="0"/>
      <w:marRight w:val="0"/>
      <w:marTop w:val="0"/>
      <w:marBottom w:val="0"/>
      <w:divBdr>
        <w:top w:val="none" w:sz="0" w:space="0" w:color="auto"/>
        <w:left w:val="none" w:sz="0" w:space="0" w:color="auto"/>
        <w:bottom w:val="none" w:sz="0" w:space="0" w:color="auto"/>
        <w:right w:val="none" w:sz="0" w:space="0" w:color="auto"/>
      </w:divBdr>
    </w:div>
    <w:div w:id="1781879240">
      <w:bodyDiv w:val="1"/>
      <w:marLeft w:val="0"/>
      <w:marRight w:val="0"/>
      <w:marTop w:val="0"/>
      <w:marBottom w:val="0"/>
      <w:divBdr>
        <w:top w:val="none" w:sz="0" w:space="0" w:color="auto"/>
        <w:left w:val="none" w:sz="0" w:space="0" w:color="auto"/>
        <w:bottom w:val="none" w:sz="0" w:space="0" w:color="auto"/>
        <w:right w:val="none" w:sz="0" w:space="0" w:color="auto"/>
      </w:divBdr>
    </w:div>
    <w:div w:id="1782339271">
      <w:bodyDiv w:val="1"/>
      <w:marLeft w:val="0"/>
      <w:marRight w:val="0"/>
      <w:marTop w:val="0"/>
      <w:marBottom w:val="0"/>
      <w:divBdr>
        <w:top w:val="none" w:sz="0" w:space="0" w:color="auto"/>
        <w:left w:val="none" w:sz="0" w:space="0" w:color="auto"/>
        <w:bottom w:val="none" w:sz="0" w:space="0" w:color="auto"/>
        <w:right w:val="none" w:sz="0" w:space="0" w:color="auto"/>
      </w:divBdr>
    </w:div>
    <w:div w:id="1782411870">
      <w:bodyDiv w:val="1"/>
      <w:marLeft w:val="0"/>
      <w:marRight w:val="0"/>
      <w:marTop w:val="0"/>
      <w:marBottom w:val="0"/>
      <w:divBdr>
        <w:top w:val="none" w:sz="0" w:space="0" w:color="auto"/>
        <w:left w:val="none" w:sz="0" w:space="0" w:color="auto"/>
        <w:bottom w:val="none" w:sz="0" w:space="0" w:color="auto"/>
        <w:right w:val="none" w:sz="0" w:space="0" w:color="auto"/>
      </w:divBdr>
    </w:div>
    <w:div w:id="1782454375">
      <w:bodyDiv w:val="1"/>
      <w:marLeft w:val="0"/>
      <w:marRight w:val="0"/>
      <w:marTop w:val="0"/>
      <w:marBottom w:val="0"/>
      <w:divBdr>
        <w:top w:val="none" w:sz="0" w:space="0" w:color="auto"/>
        <w:left w:val="none" w:sz="0" w:space="0" w:color="auto"/>
        <w:bottom w:val="none" w:sz="0" w:space="0" w:color="auto"/>
        <w:right w:val="none" w:sz="0" w:space="0" w:color="auto"/>
      </w:divBdr>
    </w:div>
    <w:div w:id="1782530719">
      <w:bodyDiv w:val="1"/>
      <w:marLeft w:val="0"/>
      <w:marRight w:val="0"/>
      <w:marTop w:val="0"/>
      <w:marBottom w:val="0"/>
      <w:divBdr>
        <w:top w:val="none" w:sz="0" w:space="0" w:color="auto"/>
        <w:left w:val="none" w:sz="0" w:space="0" w:color="auto"/>
        <w:bottom w:val="none" w:sz="0" w:space="0" w:color="auto"/>
        <w:right w:val="none" w:sz="0" w:space="0" w:color="auto"/>
      </w:divBdr>
    </w:div>
    <w:div w:id="1782801663">
      <w:bodyDiv w:val="1"/>
      <w:marLeft w:val="0"/>
      <w:marRight w:val="0"/>
      <w:marTop w:val="0"/>
      <w:marBottom w:val="0"/>
      <w:divBdr>
        <w:top w:val="none" w:sz="0" w:space="0" w:color="auto"/>
        <w:left w:val="none" w:sz="0" w:space="0" w:color="auto"/>
        <w:bottom w:val="none" w:sz="0" w:space="0" w:color="auto"/>
        <w:right w:val="none" w:sz="0" w:space="0" w:color="auto"/>
      </w:divBdr>
    </w:div>
    <w:div w:id="1782844680">
      <w:bodyDiv w:val="1"/>
      <w:marLeft w:val="0"/>
      <w:marRight w:val="0"/>
      <w:marTop w:val="0"/>
      <w:marBottom w:val="0"/>
      <w:divBdr>
        <w:top w:val="none" w:sz="0" w:space="0" w:color="auto"/>
        <w:left w:val="none" w:sz="0" w:space="0" w:color="auto"/>
        <w:bottom w:val="none" w:sz="0" w:space="0" w:color="auto"/>
        <w:right w:val="none" w:sz="0" w:space="0" w:color="auto"/>
      </w:divBdr>
    </w:div>
    <w:div w:id="1783571806">
      <w:bodyDiv w:val="1"/>
      <w:marLeft w:val="0"/>
      <w:marRight w:val="0"/>
      <w:marTop w:val="0"/>
      <w:marBottom w:val="0"/>
      <w:divBdr>
        <w:top w:val="none" w:sz="0" w:space="0" w:color="auto"/>
        <w:left w:val="none" w:sz="0" w:space="0" w:color="auto"/>
        <w:bottom w:val="none" w:sz="0" w:space="0" w:color="auto"/>
        <w:right w:val="none" w:sz="0" w:space="0" w:color="auto"/>
      </w:divBdr>
    </w:div>
    <w:div w:id="1783838095">
      <w:bodyDiv w:val="1"/>
      <w:marLeft w:val="0"/>
      <w:marRight w:val="0"/>
      <w:marTop w:val="0"/>
      <w:marBottom w:val="0"/>
      <w:divBdr>
        <w:top w:val="none" w:sz="0" w:space="0" w:color="auto"/>
        <w:left w:val="none" w:sz="0" w:space="0" w:color="auto"/>
        <w:bottom w:val="none" w:sz="0" w:space="0" w:color="auto"/>
        <w:right w:val="none" w:sz="0" w:space="0" w:color="auto"/>
      </w:divBdr>
    </w:div>
    <w:div w:id="1784155025">
      <w:bodyDiv w:val="1"/>
      <w:marLeft w:val="0"/>
      <w:marRight w:val="0"/>
      <w:marTop w:val="0"/>
      <w:marBottom w:val="0"/>
      <w:divBdr>
        <w:top w:val="none" w:sz="0" w:space="0" w:color="auto"/>
        <w:left w:val="none" w:sz="0" w:space="0" w:color="auto"/>
        <w:bottom w:val="none" w:sz="0" w:space="0" w:color="auto"/>
        <w:right w:val="none" w:sz="0" w:space="0" w:color="auto"/>
      </w:divBdr>
    </w:div>
    <w:div w:id="1784230984">
      <w:bodyDiv w:val="1"/>
      <w:marLeft w:val="0"/>
      <w:marRight w:val="0"/>
      <w:marTop w:val="0"/>
      <w:marBottom w:val="0"/>
      <w:divBdr>
        <w:top w:val="none" w:sz="0" w:space="0" w:color="auto"/>
        <w:left w:val="none" w:sz="0" w:space="0" w:color="auto"/>
        <w:bottom w:val="none" w:sz="0" w:space="0" w:color="auto"/>
        <w:right w:val="none" w:sz="0" w:space="0" w:color="auto"/>
      </w:divBdr>
    </w:div>
    <w:div w:id="1784767692">
      <w:bodyDiv w:val="1"/>
      <w:marLeft w:val="0"/>
      <w:marRight w:val="0"/>
      <w:marTop w:val="0"/>
      <w:marBottom w:val="0"/>
      <w:divBdr>
        <w:top w:val="none" w:sz="0" w:space="0" w:color="auto"/>
        <w:left w:val="none" w:sz="0" w:space="0" w:color="auto"/>
        <w:bottom w:val="none" w:sz="0" w:space="0" w:color="auto"/>
        <w:right w:val="none" w:sz="0" w:space="0" w:color="auto"/>
      </w:divBdr>
    </w:div>
    <w:div w:id="1784838205">
      <w:bodyDiv w:val="1"/>
      <w:marLeft w:val="0"/>
      <w:marRight w:val="0"/>
      <w:marTop w:val="0"/>
      <w:marBottom w:val="0"/>
      <w:divBdr>
        <w:top w:val="none" w:sz="0" w:space="0" w:color="auto"/>
        <w:left w:val="none" w:sz="0" w:space="0" w:color="auto"/>
        <w:bottom w:val="none" w:sz="0" w:space="0" w:color="auto"/>
        <w:right w:val="none" w:sz="0" w:space="0" w:color="auto"/>
      </w:divBdr>
    </w:div>
    <w:div w:id="1785881854">
      <w:bodyDiv w:val="1"/>
      <w:marLeft w:val="0"/>
      <w:marRight w:val="0"/>
      <w:marTop w:val="0"/>
      <w:marBottom w:val="0"/>
      <w:divBdr>
        <w:top w:val="none" w:sz="0" w:space="0" w:color="auto"/>
        <w:left w:val="none" w:sz="0" w:space="0" w:color="auto"/>
        <w:bottom w:val="none" w:sz="0" w:space="0" w:color="auto"/>
        <w:right w:val="none" w:sz="0" w:space="0" w:color="auto"/>
      </w:divBdr>
    </w:div>
    <w:div w:id="1785885667">
      <w:bodyDiv w:val="1"/>
      <w:marLeft w:val="0"/>
      <w:marRight w:val="0"/>
      <w:marTop w:val="0"/>
      <w:marBottom w:val="0"/>
      <w:divBdr>
        <w:top w:val="none" w:sz="0" w:space="0" w:color="auto"/>
        <w:left w:val="none" w:sz="0" w:space="0" w:color="auto"/>
        <w:bottom w:val="none" w:sz="0" w:space="0" w:color="auto"/>
        <w:right w:val="none" w:sz="0" w:space="0" w:color="auto"/>
      </w:divBdr>
    </w:div>
    <w:div w:id="1786339251">
      <w:bodyDiv w:val="1"/>
      <w:marLeft w:val="0"/>
      <w:marRight w:val="0"/>
      <w:marTop w:val="0"/>
      <w:marBottom w:val="0"/>
      <w:divBdr>
        <w:top w:val="none" w:sz="0" w:space="0" w:color="auto"/>
        <w:left w:val="none" w:sz="0" w:space="0" w:color="auto"/>
        <w:bottom w:val="none" w:sz="0" w:space="0" w:color="auto"/>
        <w:right w:val="none" w:sz="0" w:space="0" w:color="auto"/>
      </w:divBdr>
    </w:div>
    <w:div w:id="1786457351">
      <w:bodyDiv w:val="1"/>
      <w:marLeft w:val="0"/>
      <w:marRight w:val="0"/>
      <w:marTop w:val="0"/>
      <w:marBottom w:val="0"/>
      <w:divBdr>
        <w:top w:val="none" w:sz="0" w:space="0" w:color="auto"/>
        <w:left w:val="none" w:sz="0" w:space="0" w:color="auto"/>
        <w:bottom w:val="none" w:sz="0" w:space="0" w:color="auto"/>
        <w:right w:val="none" w:sz="0" w:space="0" w:color="auto"/>
      </w:divBdr>
    </w:div>
    <w:div w:id="1786848297">
      <w:bodyDiv w:val="1"/>
      <w:marLeft w:val="0"/>
      <w:marRight w:val="0"/>
      <w:marTop w:val="0"/>
      <w:marBottom w:val="0"/>
      <w:divBdr>
        <w:top w:val="none" w:sz="0" w:space="0" w:color="auto"/>
        <w:left w:val="none" w:sz="0" w:space="0" w:color="auto"/>
        <w:bottom w:val="none" w:sz="0" w:space="0" w:color="auto"/>
        <w:right w:val="none" w:sz="0" w:space="0" w:color="auto"/>
      </w:divBdr>
    </w:div>
    <w:div w:id="1786997920">
      <w:bodyDiv w:val="1"/>
      <w:marLeft w:val="0"/>
      <w:marRight w:val="0"/>
      <w:marTop w:val="0"/>
      <w:marBottom w:val="0"/>
      <w:divBdr>
        <w:top w:val="none" w:sz="0" w:space="0" w:color="auto"/>
        <w:left w:val="none" w:sz="0" w:space="0" w:color="auto"/>
        <w:bottom w:val="none" w:sz="0" w:space="0" w:color="auto"/>
        <w:right w:val="none" w:sz="0" w:space="0" w:color="auto"/>
      </w:divBdr>
    </w:div>
    <w:div w:id="1786999852">
      <w:bodyDiv w:val="1"/>
      <w:marLeft w:val="0"/>
      <w:marRight w:val="0"/>
      <w:marTop w:val="0"/>
      <w:marBottom w:val="0"/>
      <w:divBdr>
        <w:top w:val="none" w:sz="0" w:space="0" w:color="auto"/>
        <w:left w:val="none" w:sz="0" w:space="0" w:color="auto"/>
        <w:bottom w:val="none" w:sz="0" w:space="0" w:color="auto"/>
        <w:right w:val="none" w:sz="0" w:space="0" w:color="auto"/>
      </w:divBdr>
    </w:div>
    <w:div w:id="1788155920">
      <w:bodyDiv w:val="1"/>
      <w:marLeft w:val="0"/>
      <w:marRight w:val="0"/>
      <w:marTop w:val="0"/>
      <w:marBottom w:val="0"/>
      <w:divBdr>
        <w:top w:val="none" w:sz="0" w:space="0" w:color="auto"/>
        <w:left w:val="none" w:sz="0" w:space="0" w:color="auto"/>
        <w:bottom w:val="none" w:sz="0" w:space="0" w:color="auto"/>
        <w:right w:val="none" w:sz="0" w:space="0" w:color="auto"/>
      </w:divBdr>
    </w:div>
    <w:div w:id="1788313426">
      <w:bodyDiv w:val="1"/>
      <w:marLeft w:val="0"/>
      <w:marRight w:val="0"/>
      <w:marTop w:val="0"/>
      <w:marBottom w:val="0"/>
      <w:divBdr>
        <w:top w:val="none" w:sz="0" w:space="0" w:color="auto"/>
        <w:left w:val="none" w:sz="0" w:space="0" w:color="auto"/>
        <w:bottom w:val="none" w:sz="0" w:space="0" w:color="auto"/>
        <w:right w:val="none" w:sz="0" w:space="0" w:color="auto"/>
      </w:divBdr>
    </w:div>
    <w:div w:id="1788350381">
      <w:bodyDiv w:val="1"/>
      <w:marLeft w:val="0"/>
      <w:marRight w:val="0"/>
      <w:marTop w:val="0"/>
      <w:marBottom w:val="0"/>
      <w:divBdr>
        <w:top w:val="none" w:sz="0" w:space="0" w:color="auto"/>
        <w:left w:val="none" w:sz="0" w:space="0" w:color="auto"/>
        <w:bottom w:val="none" w:sz="0" w:space="0" w:color="auto"/>
        <w:right w:val="none" w:sz="0" w:space="0" w:color="auto"/>
      </w:divBdr>
    </w:div>
    <w:div w:id="1789739257">
      <w:bodyDiv w:val="1"/>
      <w:marLeft w:val="0"/>
      <w:marRight w:val="0"/>
      <w:marTop w:val="0"/>
      <w:marBottom w:val="0"/>
      <w:divBdr>
        <w:top w:val="none" w:sz="0" w:space="0" w:color="auto"/>
        <w:left w:val="none" w:sz="0" w:space="0" w:color="auto"/>
        <w:bottom w:val="none" w:sz="0" w:space="0" w:color="auto"/>
        <w:right w:val="none" w:sz="0" w:space="0" w:color="auto"/>
      </w:divBdr>
    </w:div>
    <w:div w:id="1790011380">
      <w:bodyDiv w:val="1"/>
      <w:marLeft w:val="0"/>
      <w:marRight w:val="0"/>
      <w:marTop w:val="0"/>
      <w:marBottom w:val="0"/>
      <w:divBdr>
        <w:top w:val="none" w:sz="0" w:space="0" w:color="auto"/>
        <w:left w:val="none" w:sz="0" w:space="0" w:color="auto"/>
        <w:bottom w:val="none" w:sz="0" w:space="0" w:color="auto"/>
        <w:right w:val="none" w:sz="0" w:space="0" w:color="auto"/>
      </w:divBdr>
    </w:div>
    <w:div w:id="1791128653">
      <w:bodyDiv w:val="1"/>
      <w:marLeft w:val="0"/>
      <w:marRight w:val="0"/>
      <w:marTop w:val="0"/>
      <w:marBottom w:val="0"/>
      <w:divBdr>
        <w:top w:val="none" w:sz="0" w:space="0" w:color="auto"/>
        <w:left w:val="none" w:sz="0" w:space="0" w:color="auto"/>
        <w:bottom w:val="none" w:sz="0" w:space="0" w:color="auto"/>
        <w:right w:val="none" w:sz="0" w:space="0" w:color="auto"/>
      </w:divBdr>
    </w:div>
    <w:div w:id="1791431008">
      <w:bodyDiv w:val="1"/>
      <w:marLeft w:val="0"/>
      <w:marRight w:val="0"/>
      <w:marTop w:val="0"/>
      <w:marBottom w:val="0"/>
      <w:divBdr>
        <w:top w:val="none" w:sz="0" w:space="0" w:color="auto"/>
        <w:left w:val="none" w:sz="0" w:space="0" w:color="auto"/>
        <w:bottom w:val="none" w:sz="0" w:space="0" w:color="auto"/>
        <w:right w:val="none" w:sz="0" w:space="0" w:color="auto"/>
      </w:divBdr>
    </w:div>
    <w:div w:id="1791708802">
      <w:bodyDiv w:val="1"/>
      <w:marLeft w:val="0"/>
      <w:marRight w:val="0"/>
      <w:marTop w:val="0"/>
      <w:marBottom w:val="0"/>
      <w:divBdr>
        <w:top w:val="none" w:sz="0" w:space="0" w:color="auto"/>
        <w:left w:val="none" w:sz="0" w:space="0" w:color="auto"/>
        <w:bottom w:val="none" w:sz="0" w:space="0" w:color="auto"/>
        <w:right w:val="none" w:sz="0" w:space="0" w:color="auto"/>
      </w:divBdr>
    </w:div>
    <w:div w:id="1791775742">
      <w:bodyDiv w:val="1"/>
      <w:marLeft w:val="0"/>
      <w:marRight w:val="0"/>
      <w:marTop w:val="0"/>
      <w:marBottom w:val="0"/>
      <w:divBdr>
        <w:top w:val="none" w:sz="0" w:space="0" w:color="auto"/>
        <w:left w:val="none" w:sz="0" w:space="0" w:color="auto"/>
        <w:bottom w:val="none" w:sz="0" w:space="0" w:color="auto"/>
        <w:right w:val="none" w:sz="0" w:space="0" w:color="auto"/>
      </w:divBdr>
    </w:div>
    <w:div w:id="1791826123">
      <w:bodyDiv w:val="1"/>
      <w:marLeft w:val="0"/>
      <w:marRight w:val="0"/>
      <w:marTop w:val="0"/>
      <w:marBottom w:val="0"/>
      <w:divBdr>
        <w:top w:val="none" w:sz="0" w:space="0" w:color="auto"/>
        <w:left w:val="none" w:sz="0" w:space="0" w:color="auto"/>
        <w:bottom w:val="none" w:sz="0" w:space="0" w:color="auto"/>
        <w:right w:val="none" w:sz="0" w:space="0" w:color="auto"/>
      </w:divBdr>
    </w:div>
    <w:div w:id="1793472019">
      <w:bodyDiv w:val="1"/>
      <w:marLeft w:val="0"/>
      <w:marRight w:val="0"/>
      <w:marTop w:val="0"/>
      <w:marBottom w:val="0"/>
      <w:divBdr>
        <w:top w:val="none" w:sz="0" w:space="0" w:color="auto"/>
        <w:left w:val="none" w:sz="0" w:space="0" w:color="auto"/>
        <w:bottom w:val="none" w:sz="0" w:space="0" w:color="auto"/>
        <w:right w:val="none" w:sz="0" w:space="0" w:color="auto"/>
      </w:divBdr>
    </w:div>
    <w:div w:id="1793479162">
      <w:bodyDiv w:val="1"/>
      <w:marLeft w:val="0"/>
      <w:marRight w:val="0"/>
      <w:marTop w:val="0"/>
      <w:marBottom w:val="0"/>
      <w:divBdr>
        <w:top w:val="none" w:sz="0" w:space="0" w:color="auto"/>
        <w:left w:val="none" w:sz="0" w:space="0" w:color="auto"/>
        <w:bottom w:val="none" w:sz="0" w:space="0" w:color="auto"/>
        <w:right w:val="none" w:sz="0" w:space="0" w:color="auto"/>
      </w:divBdr>
    </w:div>
    <w:div w:id="1793479267">
      <w:bodyDiv w:val="1"/>
      <w:marLeft w:val="0"/>
      <w:marRight w:val="0"/>
      <w:marTop w:val="0"/>
      <w:marBottom w:val="0"/>
      <w:divBdr>
        <w:top w:val="none" w:sz="0" w:space="0" w:color="auto"/>
        <w:left w:val="none" w:sz="0" w:space="0" w:color="auto"/>
        <w:bottom w:val="none" w:sz="0" w:space="0" w:color="auto"/>
        <w:right w:val="none" w:sz="0" w:space="0" w:color="auto"/>
      </w:divBdr>
    </w:div>
    <w:div w:id="1795054545">
      <w:bodyDiv w:val="1"/>
      <w:marLeft w:val="0"/>
      <w:marRight w:val="0"/>
      <w:marTop w:val="0"/>
      <w:marBottom w:val="0"/>
      <w:divBdr>
        <w:top w:val="none" w:sz="0" w:space="0" w:color="auto"/>
        <w:left w:val="none" w:sz="0" w:space="0" w:color="auto"/>
        <w:bottom w:val="none" w:sz="0" w:space="0" w:color="auto"/>
        <w:right w:val="none" w:sz="0" w:space="0" w:color="auto"/>
      </w:divBdr>
    </w:div>
    <w:div w:id="1795563581">
      <w:bodyDiv w:val="1"/>
      <w:marLeft w:val="0"/>
      <w:marRight w:val="0"/>
      <w:marTop w:val="0"/>
      <w:marBottom w:val="0"/>
      <w:divBdr>
        <w:top w:val="none" w:sz="0" w:space="0" w:color="auto"/>
        <w:left w:val="none" w:sz="0" w:space="0" w:color="auto"/>
        <w:bottom w:val="none" w:sz="0" w:space="0" w:color="auto"/>
        <w:right w:val="none" w:sz="0" w:space="0" w:color="auto"/>
      </w:divBdr>
    </w:div>
    <w:div w:id="1795715208">
      <w:bodyDiv w:val="1"/>
      <w:marLeft w:val="0"/>
      <w:marRight w:val="0"/>
      <w:marTop w:val="0"/>
      <w:marBottom w:val="0"/>
      <w:divBdr>
        <w:top w:val="none" w:sz="0" w:space="0" w:color="auto"/>
        <w:left w:val="none" w:sz="0" w:space="0" w:color="auto"/>
        <w:bottom w:val="none" w:sz="0" w:space="0" w:color="auto"/>
        <w:right w:val="none" w:sz="0" w:space="0" w:color="auto"/>
      </w:divBdr>
    </w:div>
    <w:div w:id="1796170641">
      <w:bodyDiv w:val="1"/>
      <w:marLeft w:val="0"/>
      <w:marRight w:val="0"/>
      <w:marTop w:val="0"/>
      <w:marBottom w:val="0"/>
      <w:divBdr>
        <w:top w:val="none" w:sz="0" w:space="0" w:color="auto"/>
        <w:left w:val="none" w:sz="0" w:space="0" w:color="auto"/>
        <w:bottom w:val="none" w:sz="0" w:space="0" w:color="auto"/>
        <w:right w:val="none" w:sz="0" w:space="0" w:color="auto"/>
      </w:divBdr>
    </w:div>
    <w:div w:id="1796632324">
      <w:bodyDiv w:val="1"/>
      <w:marLeft w:val="0"/>
      <w:marRight w:val="0"/>
      <w:marTop w:val="0"/>
      <w:marBottom w:val="0"/>
      <w:divBdr>
        <w:top w:val="none" w:sz="0" w:space="0" w:color="auto"/>
        <w:left w:val="none" w:sz="0" w:space="0" w:color="auto"/>
        <w:bottom w:val="none" w:sz="0" w:space="0" w:color="auto"/>
        <w:right w:val="none" w:sz="0" w:space="0" w:color="auto"/>
      </w:divBdr>
    </w:div>
    <w:div w:id="1796947969">
      <w:bodyDiv w:val="1"/>
      <w:marLeft w:val="0"/>
      <w:marRight w:val="0"/>
      <w:marTop w:val="0"/>
      <w:marBottom w:val="0"/>
      <w:divBdr>
        <w:top w:val="none" w:sz="0" w:space="0" w:color="auto"/>
        <w:left w:val="none" w:sz="0" w:space="0" w:color="auto"/>
        <w:bottom w:val="none" w:sz="0" w:space="0" w:color="auto"/>
        <w:right w:val="none" w:sz="0" w:space="0" w:color="auto"/>
      </w:divBdr>
    </w:div>
    <w:div w:id="1797017481">
      <w:bodyDiv w:val="1"/>
      <w:marLeft w:val="0"/>
      <w:marRight w:val="0"/>
      <w:marTop w:val="0"/>
      <w:marBottom w:val="0"/>
      <w:divBdr>
        <w:top w:val="none" w:sz="0" w:space="0" w:color="auto"/>
        <w:left w:val="none" w:sz="0" w:space="0" w:color="auto"/>
        <w:bottom w:val="none" w:sz="0" w:space="0" w:color="auto"/>
        <w:right w:val="none" w:sz="0" w:space="0" w:color="auto"/>
      </w:divBdr>
    </w:div>
    <w:div w:id="1797601448">
      <w:bodyDiv w:val="1"/>
      <w:marLeft w:val="0"/>
      <w:marRight w:val="0"/>
      <w:marTop w:val="0"/>
      <w:marBottom w:val="0"/>
      <w:divBdr>
        <w:top w:val="none" w:sz="0" w:space="0" w:color="auto"/>
        <w:left w:val="none" w:sz="0" w:space="0" w:color="auto"/>
        <w:bottom w:val="none" w:sz="0" w:space="0" w:color="auto"/>
        <w:right w:val="none" w:sz="0" w:space="0" w:color="auto"/>
      </w:divBdr>
    </w:div>
    <w:div w:id="1798063950">
      <w:bodyDiv w:val="1"/>
      <w:marLeft w:val="0"/>
      <w:marRight w:val="0"/>
      <w:marTop w:val="0"/>
      <w:marBottom w:val="0"/>
      <w:divBdr>
        <w:top w:val="none" w:sz="0" w:space="0" w:color="auto"/>
        <w:left w:val="none" w:sz="0" w:space="0" w:color="auto"/>
        <w:bottom w:val="none" w:sz="0" w:space="0" w:color="auto"/>
        <w:right w:val="none" w:sz="0" w:space="0" w:color="auto"/>
      </w:divBdr>
    </w:div>
    <w:div w:id="1798064547">
      <w:bodyDiv w:val="1"/>
      <w:marLeft w:val="0"/>
      <w:marRight w:val="0"/>
      <w:marTop w:val="0"/>
      <w:marBottom w:val="0"/>
      <w:divBdr>
        <w:top w:val="none" w:sz="0" w:space="0" w:color="auto"/>
        <w:left w:val="none" w:sz="0" w:space="0" w:color="auto"/>
        <w:bottom w:val="none" w:sz="0" w:space="0" w:color="auto"/>
        <w:right w:val="none" w:sz="0" w:space="0" w:color="auto"/>
      </w:divBdr>
    </w:div>
    <w:div w:id="1798333571">
      <w:bodyDiv w:val="1"/>
      <w:marLeft w:val="0"/>
      <w:marRight w:val="0"/>
      <w:marTop w:val="0"/>
      <w:marBottom w:val="0"/>
      <w:divBdr>
        <w:top w:val="none" w:sz="0" w:space="0" w:color="auto"/>
        <w:left w:val="none" w:sz="0" w:space="0" w:color="auto"/>
        <w:bottom w:val="none" w:sz="0" w:space="0" w:color="auto"/>
        <w:right w:val="none" w:sz="0" w:space="0" w:color="auto"/>
      </w:divBdr>
    </w:div>
    <w:div w:id="1798333979">
      <w:bodyDiv w:val="1"/>
      <w:marLeft w:val="0"/>
      <w:marRight w:val="0"/>
      <w:marTop w:val="0"/>
      <w:marBottom w:val="0"/>
      <w:divBdr>
        <w:top w:val="none" w:sz="0" w:space="0" w:color="auto"/>
        <w:left w:val="none" w:sz="0" w:space="0" w:color="auto"/>
        <w:bottom w:val="none" w:sz="0" w:space="0" w:color="auto"/>
        <w:right w:val="none" w:sz="0" w:space="0" w:color="auto"/>
      </w:divBdr>
    </w:div>
    <w:div w:id="1798719091">
      <w:bodyDiv w:val="1"/>
      <w:marLeft w:val="0"/>
      <w:marRight w:val="0"/>
      <w:marTop w:val="0"/>
      <w:marBottom w:val="0"/>
      <w:divBdr>
        <w:top w:val="none" w:sz="0" w:space="0" w:color="auto"/>
        <w:left w:val="none" w:sz="0" w:space="0" w:color="auto"/>
        <w:bottom w:val="none" w:sz="0" w:space="0" w:color="auto"/>
        <w:right w:val="none" w:sz="0" w:space="0" w:color="auto"/>
      </w:divBdr>
    </w:div>
    <w:div w:id="1799183865">
      <w:bodyDiv w:val="1"/>
      <w:marLeft w:val="0"/>
      <w:marRight w:val="0"/>
      <w:marTop w:val="0"/>
      <w:marBottom w:val="0"/>
      <w:divBdr>
        <w:top w:val="none" w:sz="0" w:space="0" w:color="auto"/>
        <w:left w:val="none" w:sz="0" w:space="0" w:color="auto"/>
        <w:bottom w:val="none" w:sz="0" w:space="0" w:color="auto"/>
        <w:right w:val="none" w:sz="0" w:space="0" w:color="auto"/>
      </w:divBdr>
    </w:div>
    <w:div w:id="1799252887">
      <w:bodyDiv w:val="1"/>
      <w:marLeft w:val="0"/>
      <w:marRight w:val="0"/>
      <w:marTop w:val="0"/>
      <w:marBottom w:val="0"/>
      <w:divBdr>
        <w:top w:val="none" w:sz="0" w:space="0" w:color="auto"/>
        <w:left w:val="none" w:sz="0" w:space="0" w:color="auto"/>
        <w:bottom w:val="none" w:sz="0" w:space="0" w:color="auto"/>
        <w:right w:val="none" w:sz="0" w:space="0" w:color="auto"/>
      </w:divBdr>
    </w:div>
    <w:div w:id="1799254898">
      <w:bodyDiv w:val="1"/>
      <w:marLeft w:val="0"/>
      <w:marRight w:val="0"/>
      <w:marTop w:val="0"/>
      <w:marBottom w:val="0"/>
      <w:divBdr>
        <w:top w:val="none" w:sz="0" w:space="0" w:color="auto"/>
        <w:left w:val="none" w:sz="0" w:space="0" w:color="auto"/>
        <w:bottom w:val="none" w:sz="0" w:space="0" w:color="auto"/>
        <w:right w:val="none" w:sz="0" w:space="0" w:color="auto"/>
      </w:divBdr>
    </w:div>
    <w:div w:id="1799369690">
      <w:bodyDiv w:val="1"/>
      <w:marLeft w:val="0"/>
      <w:marRight w:val="0"/>
      <w:marTop w:val="0"/>
      <w:marBottom w:val="0"/>
      <w:divBdr>
        <w:top w:val="none" w:sz="0" w:space="0" w:color="auto"/>
        <w:left w:val="none" w:sz="0" w:space="0" w:color="auto"/>
        <w:bottom w:val="none" w:sz="0" w:space="0" w:color="auto"/>
        <w:right w:val="none" w:sz="0" w:space="0" w:color="auto"/>
      </w:divBdr>
    </w:div>
    <w:div w:id="1799374212">
      <w:bodyDiv w:val="1"/>
      <w:marLeft w:val="0"/>
      <w:marRight w:val="0"/>
      <w:marTop w:val="0"/>
      <w:marBottom w:val="0"/>
      <w:divBdr>
        <w:top w:val="none" w:sz="0" w:space="0" w:color="auto"/>
        <w:left w:val="none" w:sz="0" w:space="0" w:color="auto"/>
        <w:bottom w:val="none" w:sz="0" w:space="0" w:color="auto"/>
        <w:right w:val="none" w:sz="0" w:space="0" w:color="auto"/>
      </w:divBdr>
    </w:div>
    <w:div w:id="1799838819">
      <w:bodyDiv w:val="1"/>
      <w:marLeft w:val="0"/>
      <w:marRight w:val="0"/>
      <w:marTop w:val="0"/>
      <w:marBottom w:val="0"/>
      <w:divBdr>
        <w:top w:val="none" w:sz="0" w:space="0" w:color="auto"/>
        <w:left w:val="none" w:sz="0" w:space="0" w:color="auto"/>
        <w:bottom w:val="none" w:sz="0" w:space="0" w:color="auto"/>
        <w:right w:val="none" w:sz="0" w:space="0" w:color="auto"/>
      </w:divBdr>
    </w:div>
    <w:div w:id="1800101704">
      <w:bodyDiv w:val="1"/>
      <w:marLeft w:val="0"/>
      <w:marRight w:val="0"/>
      <w:marTop w:val="0"/>
      <w:marBottom w:val="0"/>
      <w:divBdr>
        <w:top w:val="none" w:sz="0" w:space="0" w:color="auto"/>
        <w:left w:val="none" w:sz="0" w:space="0" w:color="auto"/>
        <w:bottom w:val="none" w:sz="0" w:space="0" w:color="auto"/>
        <w:right w:val="none" w:sz="0" w:space="0" w:color="auto"/>
      </w:divBdr>
    </w:div>
    <w:div w:id="1800414490">
      <w:bodyDiv w:val="1"/>
      <w:marLeft w:val="0"/>
      <w:marRight w:val="0"/>
      <w:marTop w:val="0"/>
      <w:marBottom w:val="0"/>
      <w:divBdr>
        <w:top w:val="none" w:sz="0" w:space="0" w:color="auto"/>
        <w:left w:val="none" w:sz="0" w:space="0" w:color="auto"/>
        <w:bottom w:val="none" w:sz="0" w:space="0" w:color="auto"/>
        <w:right w:val="none" w:sz="0" w:space="0" w:color="auto"/>
      </w:divBdr>
    </w:div>
    <w:div w:id="1800561874">
      <w:bodyDiv w:val="1"/>
      <w:marLeft w:val="0"/>
      <w:marRight w:val="0"/>
      <w:marTop w:val="0"/>
      <w:marBottom w:val="0"/>
      <w:divBdr>
        <w:top w:val="none" w:sz="0" w:space="0" w:color="auto"/>
        <w:left w:val="none" w:sz="0" w:space="0" w:color="auto"/>
        <w:bottom w:val="none" w:sz="0" w:space="0" w:color="auto"/>
        <w:right w:val="none" w:sz="0" w:space="0" w:color="auto"/>
      </w:divBdr>
    </w:div>
    <w:div w:id="1800612958">
      <w:bodyDiv w:val="1"/>
      <w:marLeft w:val="0"/>
      <w:marRight w:val="0"/>
      <w:marTop w:val="0"/>
      <w:marBottom w:val="0"/>
      <w:divBdr>
        <w:top w:val="none" w:sz="0" w:space="0" w:color="auto"/>
        <w:left w:val="none" w:sz="0" w:space="0" w:color="auto"/>
        <w:bottom w:val="none" w:sz="0" w:space="0" w:color="auto"/>
        <w:right w:val="none" w:sz="0" w:space="0" w:color="auto"/>
      </w:divBdr>
    </w:div>
    <w:div w:id="1800755346">
      <w:bodyDiv w:val="1"/>
      <w:marLeft w:val="0"/>
      <w:marRight w:val="0"/>
      <w:marTop w:val="0"/>
      <w:marBottom w:val="0"/>
      <w:divBdr>
        <w:top w:val="none" w:sz="0" w:space="0" w:color="auto"/>
        <w:left w:val="none" w:sz="0" w:space="0" w:color="auto"/>
        <w:bottom w:val="none" w:sz="0" w:space="0" w:color="auto"/>
        <w:right w:val="none" w:sz="0" w:space="0" w:color="auto"/>
      </w:divBdr>
    </w:div>
    <w:div w:id="1800761881">
      <w:bodyDiv w:val="1"/>
      <w:marLeft w:val="0"/>
      <w:marRight w:val="0"/>
      <w:marTop w:val="0"/>
      <w:marBottom w:val="0"/>
      <w:divBdr>
        <w:top w:val="none" w:sz="0" w:space="0" w:color="auto"/>
        <w:left w:val="none" w:sz="0" w:space="0" w:color="auto"/>
        <w:bottom w:val="none" w:sz="0" w:space="0" w:color="auto"/>
        <w:right w:val="none" w:sz="0" w:space="0" w:color="auto"/>
      </w:divBdr>
    </w:div>
    <w:div w:id="1801070919">
      <w:bodyDiv w:val="1"/>
      <w:marLeft w:val="0"/>
      <w:marRight w:val="0"/>
      <w:marTop w:val="0"/>
      <w:marBottom w:val="0"/>
      <w:divBdr>
        <w:top w:val="none" w:sz="0" w:space="0" w:color="auto"/>
        <w:left w:val="none" w:sz="0" w:space="0" w:color="auto"/>
        <w:bottom w:val="none" w:sz="0" w:space="0" w:color="auto"/>
        <w:right w:val="none" w:sz="0" w:space="0" w:color="auto"/>
      </w:divBdr>
    </w:div>
    <w:div w:id="1801265035">
      <w:bodyDiv w:val="1"/>
      <w:marLeft w:val="0"/>
      <w:marRight w:val="0"/>
      <w:marTop w:val="0"/>
      <w:marBottom w:val="0"/>
      <w:divBdr>
        <w:top w:val="none" w:sz="0" w:space="0" w:color="auto"/>
        <w:left w:val="none" w:sz="0" w:space="0" w:color="auto"/>
        <w:bottom w:val="none" w:sz="0" w:space="0" w:color="auto"/>
        <w:right w:val="none" w:sz="0" w:space="0" w:color="auto"/>
      </w:divBdr>
    </w:div>
    <w:div w:id="1801530471">
      <w:bodyDiv w:val="1"/>
      <w:marLeft w:val="0"/>
      <w:marRight w:val="0"/>
      <w:marTop w:val="0"/>
      <w:marBottom w:val="0"/>
      <w:divBdr>
        <w:top w:val="none" w:sz="0" w:space="0" w:color="auto"/>
        <w:left w:val="none" w:sz="0" w:space="0" w:color="auto"/>
        <w:bottom w:val="none" w:sz="0" w:space="0" w:color="auto"/>
        <w:right w:val="none" w:sz="0" w:space="0" w:color="auto"/>
      </w:divBdr>
    </w:div>
    <w:div w:id="1801654771">
      <w:bodyDiv w:val="1"/>
      <w:marLeft w:val="0"/>
      <w:marRight w:val="0"/>
      <w:marTop w:val="0"/>
      <w:marBottom w:val="0"/>
      <w:divBdr>
        <w:top w:val="none" w:sz="0" w:space="0" w:color="auto"/>
        <w:left w:val="none" w:sz="0" w:space="0" w:color="auto"/>
        <w:bottom w:val="none" w:sz="0" w:space="0" w:color="auto"/>
        <w:right w:val="none" w:sz="0" w:space="0" w:color="auto"/>
      </w:divBdr>
    </w:div>
    <w:div w:id="1801804846">
      <w:bodyDiv w:val="1"/>
      <w:marLeft w:val="0"/>
      <w:marRight w:val="0"/>
      <w:marTop w:val="0"/>
      <w:marBottom w:val="0"/>
      <w:divBdr>
        <w:top w:val="none" w:sz="0" w:space="0" w:color="auto"/>
        <w:left w:val="none" w:sz="0" w:space="0" w:color="auto"/>
        <w:bottom w:val="none" w:sz="0" w:space="0" w:color="auto"/>
        <w:right w:val="none" w:sz="0" w:space="0" w:color="auto"/>
      </w:divBdr>
    </w:div>
    <w:div w:id="1802379090">
      <w:bodyDiv w:val="1"/>
      <w:marLeft w:val="0"/>
      <w:marRight w:val="0"/>
      <w:marTop w:val="0"/>
      <w:marBottom w:val="0"/>
      <w:divBdr>
        <w:top w:val="none" w:sz="0" w:space="0" w:color="auto"/>
        <w:left w:val="none" w:sz="0" w:space="0" w:color="auto"/>
        <w:bottom w:val="none" w:sz="0" w:space="0" w:color="auto"/>
        <w:right w:val="none" w:sz="0" w:space="0" w:color="auto"/>
      </w:divBdr>
    </w:div>
    <w:div w:id="1802456138">
      <w:bodyDiv w:val="1"/>
      <w:marLeft w:val="0"/>
      <w:marRight w:val="0"/>
      <w:marTop w:val="0"/>
      <w:marBottom w:val="0"/>
      <w:divBdr>
        <w:top w:val="none" w:sz="0" w:space="0" w:color="auto"/>
        <w:left w:val="none" w:sz="0" w:space="0" w:color="auto"/>
        <w:bottom w:val="none" w:sz="0" w:space="0" w:color="auto"/>
        <w:right w:val="none" w:sz="0" w:space="0" w:color="auto"/>
      </w:divBdr>
    </w:div>
    <w:div w:id="1802764728">
      <w:bodyDiv w:val="1"/>
      <w:marLeft w:val="0"/>
      <w:marRight w:val="0"/>
      <w:marTop w:val="0"/>
      <w:marBottom w:val="0"/>
      <w:divBdr>
        <w:top w:val="none" w:sz="0" w:space="0" w:color="auto"/>
        <w:left w:val="none" w:sz="0" w:space="0" w:color="auto"/>
        <w:bottom w:val="none" w:sz="0" w:space="0" w:color="auto"/>
        <w:right w:val="none" w:sz="0" w:space="0" w:color="auto"/>
      </w:divBdr>
    </w:div>
    <w:div w:id="1802844945">
      <w:bodyDiv w:val="1"/>
      <w:marLeft w:val="0"/>
      <w:marRight w:val="0"/>
      <w:marTop w:val="0"/>
      <w:marBottom w:val="0"/>
      <w:divBdr>
        <w:top w:val="none" w:sz="0" w:space="0" w:color="auto"/>
        <w:left w:val="none" w:sz="0" w:space="0" w:color="auto"/>
        <w:bottom w:val="none" w:sz="0" w:space="0" w:color="auto"/>
        <w:right w:val="none" w:sz="0" w:space="0" w:color="auto"/>
      </w:divBdr>
    </w:div>
    <w:div w:id="1803889196">
      <w:bodyDiv w:val="1"/>
      <w:marLeft w:val="0"/>
      <w:marRight w:val="0"/>
      <w:marTop w:val="0"/>
      <w:marBottom w:val="0"/>
      <w:divBdr>
        <w:top w:val="none" w:sz="0" w:space="0" w:color="auto"/>
        <w:left w:val="none" w:sz="0" w:space="0" w:color="auto"/>
        <w:bottom w:val="none" w:sz="0" w:space="0" w:color="auto"/>
        <w:right w:val="none" w:sz="0" w:space="0" w:color="auto"/>
      </w:divBdr>
    </w:div>
    <w:div w:id="1804031998">
      <w:bodyDiv w:val="1"/>
      <w:marLeft w:val="0"/>
      <w:marRight w:val="0"/>
      <w:marTop w:val="0"/>
      <w:marBottom w:val="0"/>
      <w:divBdr>
        <w:top w:val="none" w:sz="0" w:space="0" w:color="auto"/>
        <w:left w:val="none" w:sz="0" w:space="0" w:color="auto"/>
        <w:bottom w:val="none" w:sz="0" w:space="0" w:color="auto"/>
        <w:right w:val="none" w:sz="0" w:space="0" w:color="auto"/>
      </w:divBdr>
    </w:div>
    <w:div w:id="1804036798">
      <w:bodyDiv w:val="1"/>
      <w:marLeft w:val="0"/>
      <w:marRight w:val="0"/>
      <w:marTop w:val="0"/>
      <w:marBottom w:val="0"/>
      <w:divBdr>
        <w:top w:val="none" w:sz="0" w:space="0" w:color="auto"/>
        <w:left w:val="none" w:sz="0" w:space="0" w:color="auto"/>
        <w:bottom w:val="none" w:sz="0" w:space="0" w:color="auto"/>
        <w:right w:val="none" w:sz="0" w:space="0" w:color="auto"/>
      </w:divBdr>
    </w:div>
    <w:div w:id="1804075228">
      <w:bodyDiv w:val="1"/>
      <w:marLeft w:val="0"/>
      <w:marRight w:val="0"/>
      <w:marTop w:val="0"/>
      <w:marBottom w:val="0"/>
      <w:divBdr>
        <w:top w:val="none" w:sz="0" w:space="0" w:color="auto"/>
        <w:left w:val="none" w:sz="0" w:space="0" w:color="auto"/>
        <w:bottom w:val="none" w:sz="0" w:space="0" w:color="auto"/>
        <w:right w:val="none" w:sz="0" w:space="0" w:color="auto"/>
      </w:divBdr>
    </w:div>
    <w:div w:id="1804151436">
      <w:bodyDiv w:val="1"/>
      <w:marLeft w:val="0"/>
      <w:marRight w:val="0"/>
      <w:marTop w:val="0"/>
      <w:marBottom w:val="0"/>
      <w:divBdr>
        <w:top w:val="none" w:sz="0" w:space="0" w:color="auto"/>
        <w:left w:val="none" w:sz="0" w:space="0" w:color="auto"/>
        <w:bottom w:val="none" w:sz="0" w:space="0" w:color="auto"/>
        <w:right w:val="none" w:sz="0" w:space="0" w:color="auto"/>
      </w:divBdr>
    </w:div>
    <w:div w:id="1804615428">
      <w:bodyDiv w:val="1"/>
      <w:marLeft w:val="0"/>
      <w:marRight w:val="0"/>
      <w:marTop w:val="0"/>
      <w:marBottom w:val="0"/>
      <w:divBdr>
        <w:top w:val="none" w:sz="0" w:space="0" w:color="auto"/>
        <w:left w:val="none" w:sz="0" w:space="0" w:color="auto"/>
        <w:bottom w:val="none" w:sz="0" w:space="0" w:color="auto"/>
        <w:right w:val="none" w:sz="0" w:space="0" w:color="auto"/>
      </w:divBdr>
    </w:div>
    <w:div w:id="1804732761">
      <w:bodyDiv w:val="1"/>
      <w:marLeft w:val="0"/>
      <w:marRight w:val="0"/>
      <w:marTop w:val="0"/>
      <w:marBottom w:val="0"/>
      <w:divBdr>
        <w:top w:val="none" w:sz="0" w:space="0" w:color="auto"/>
        <w:left w:val="none" w:sz="0" w:space="0" w:color="auto"/>
        <w:bottom w:val="none" w:sz="0" w:space="0" w:color="auto"/>
        <w:right w:val="none" w:sz="0" w:space="0" w:color="auto"/>
      </w:divBdr>
    </w:div>
    <w:div w:id="1805351452">
      <w:bodyDiv w:val="1"/>
      <w:marLeft w:val="0"/>
      <w:marRight w:val="0"/>
      <w:marTop w:val="0"/>
      <w:marBottom w:val="0"/>
      <w:divBdr>
        <w:top w:val="none" w:sz="0" w:space="0" w:color="auto"/>
        <w:left w:val="none" w:sz="0" w:space="0" w:color="auto"/>
        <w:bottom w:val="none" w:sz="0" w:space="0" w:color="auto"/>
        <w:right w:val="none" w:sz="0" w:space="0" w:color="auto"/>
      </w:divBdr>
    </w:div>
    <w:div w:id="1805391441">
      <w:bodyDiv w:val="1"/>
      <w:marLeft w:val="0"/>
      <w:marRight w:val="0"/>
      <w:marTop w:val="0"/>
      <w:marBottom w:val="0"/>
      <w:divBdr>
        <w:top w:val="none" w:sz="0" w:space="0" w:color="auto"/>
        <w:left w:val="none" w:sz="0" w:space="0" w:color="auto"/>
        <w:bottom w:val="none" w:sz="0" w:space="0" w:color="auto"/>
        <w:right w:val="none" w:sz="0" w:space="0" w:color="auto"/>
      </w:divBdr>
    </w:div>
    <w:div w:id="1806002738">
      <w:bodyDiv w:val="1"/>
      <w:marLeft w:val="0"/>
      <w:marRight w:val="0"/>
      <w:marTop w:val="0"/>
      <w:marBottom w:val="0"/>
      <w:divBdr>
        <w:top w:val="none" w:sz="0" w:space="0" w:color="auto"/>
        <w:left w:val="none" w:sz="0" w:space="0" w:color="auto"/>
        <w:bottom w:val="none" w:sz="0" w:space="0" w:color="auto"/>
        <w:right w:val="none" w:sz="0" w:space="0" w:color="auto"/>
      </w:divBdr>
    </w:div>
    <w:div w:id="1807118661">
      <w:bodyDiv w:val="1"/>
      <w:marLeft w:val="0"/>
      <w:marRight w:val="0"/>
      <w:marTop w:val="0"/>
      <w:marBottom w:val="0"/>
      <w:divBdr>
        <w:top w:val="none" w:sz="0" w:space="0" w:color="auto"/>
        <w:left w:val="none" w:sz="0" w:space="0" w:color="auto"/>
        <w:bottom w:val="none" w:sz="0" w:space="0" w:color="auto"/>
        <w:right w:val="none" w:sz="0" w:space="0" w:color="auto"/>
      </w:divBdr>
    </w:div>
    <w:div w:id="1808164886">
      <w:bodyDiv w:val="1"/>
      <w:marLeft w:val="0"/>
      <w:marRight w:val="0"/>
      <w:marTop w:val="0"/>
      <w:marBottom w:val="0"/>
      <w:divBdr>
        <w:top w:val="none" w:sz="0" w:space="0" w:color="auto"/>
        <w:left w:val="none" w:sz="0" w:space="0" w:color="auto"/>
        <w:bottom w:val="none" w:sz="0" w:space="0" w:color="auto"/>
        <w:right w:val="none" w:sz="0" w:space="0" w:color="auto"/>
      </w:divBdr>
    </w:div>
    <w:div w:id="1808357354">
      <w:bodyDiv w:val="1"/>
      <w:marLeft w:val="0"/>
      <w:marRight w:val="0"/>
      <w:marTop w:val="0"/>
      <w:marBottom w:val="0"/>
      <w:divBdr>
        <w:top w:val="none" w:sz="0" w:space="0" w:color="auto"/>
        <w:left w:val="none" w:sz="0" w:space="0" w:color="auto"/>
        <w:bottom w:val="none" w:sz="0" w:space="0" w:color="auto"/>
        <w:right w:val="none" w:sz="0" w:space="0" w:color="auto"/>
      </w:divBdr>
    </w:div>
    <w:div w:id="1808619268">
      <w:bodyDiv w:val="1"/>
      <w:marLeft w:val="0"/>
      <w:marRight w:val="0"/>
      <w:marTop w:val="0"/>
      <w:marBottom w:val="0"/>
      <w:divBdr>
        <w:top w:val="none" w:sz="0" w:space="0" w:color="auto"/>
        <w:left w:val="none" w:sz="0" w:space="0" w:color="auto"/>
        <w:bottom w:val="none" w:sz="0" w:space="0" w:color="auto"/>
        <w:right w:val="none" w:sz="0" w:space="0" w:color="auto"/>
      </w:divBdr>
    </w:div>
    <w:div w:id="1809473942">
      <w:bodyDiv w:val="1"/>
      <w:marLeft w:val="0"/>
      <w:marRight w:val="0"/>
      <w:marTop w:val="0"/>
      <w:marBottom w:val="0"/>
      <w:divBdr>
        <w:top w:val="none" w:sz="0" w:space="0" w:color="auto"/>
        <w:left w:val="none" w:sz="0" w:space="0" w:color="auto"/>
        <w:bottom w:val="none" w:sz="0" w:space="0" w:color="auto"/>
        <w:right w:val="none" w:sz="0" w:space="0" w:color="auto"/>
      </w:divBdr>
    </w:div>
    <w:div w:id="1809590260">
      <w:bodyDiv w:val="1"/>
      <w:marLeft w:val="0"/>
      <w:marRight w:val="0"/>
      <w:marTop w:val="0"/>
      <w:marBottom w:val="0"/>
      <w:divBdr>
        <w:top w:val="none" w:sz="0" w:space="0" w:color="auto"/>
        <w:left w:val="none" w:sz="0" w:space="0" w:color="auto"/>
        <w:bottom w:val="none" w:sz="0" w:space="0" w:color="auto"/>
        <w:right w:val="none" w:sz="0" w:space="0" w:color="auto"/>
      </w:divBdr>
    </w:div>
    <w:div w:id="1810392301">
      <w:bodyDiv w:val="1"/>
      <w:marLeft w:val="0"/>
      <w:marRight w:val="0"/>
      <w:marTop w:val="0"/>
      <w:marBottom w:val="0"/>
      <w:divBdr>
        <w:top w:val="none" w:sz="0" w:space="0" w:color="auto"/>
        <w:left w:val="none" w:sz="0" w:space="0" w:color="auto"/>
        <w:bottom w:val="none" w:sz="0" w:space="0" w:color="auto"/>
        <w:right w:val="none" w:sz="0" w:space="0" w:color="auto"/>
      </w:divBdr>
    </w:div>
    <w:div w:id="1811361241">
      <w:bodyDiv w:val="1"/>
      <w:marLeft w:val="0"/>
      <w:marRight w:val="0"/>
      <w:marTop w:val="0"/>
      <w:marBottom w:val="0"/>
      <w:divBdr>
        <w:top w:val="none" w:sz="0" w:space="0" w:color="auto"/>
        <w:left w:val="none" w:sz="0" w:space="0" w:color="auto"/>
        <w:bottom w:val="none" w:sz="0" w:space="0" w:color="auto"/>
        <w:right w:val="none" w:sz="0" w:space="0" w:color="auto"/>
      </w:divBdr>
    </w:div>
    <w:div w:id="1811483824">
      <w:bodyDiv w:val="1"/>
      <w:marLeft w:val="0"/>
      <w:marRight w:val="0"/>
      <w:marTop w:val="0"/>
      <w:marBottom w:val="0"/>
      <w:divBdr>
        <w:top w:val="none" w:sz="0" w:space="0" w:color="auto"/>
        <w:left w:val="none" w:sz="0" w:space="0" w:color="auto"/>
        <w:bottom w:val="none" w:sz="0" w:space="0" w:color="auto"/>
        <w:right w:val="none" w:sz="0" w:space="0" w:color="auto"/>
      </w:divBdr>
    </w:div>
    <w:div w:id="1811701869">
      <w:bodyDiv w:val="1"/>
      <w:marLeft w:val="0"/>
      <w:marRight w:val="0"/>
      <w:marTop w:val="0"/>
      <w:marBottom w:val="0"/>
      <w:divBdr>
        <w:top w:val="none" w:sz="0" w:space="0" w:color="auto"/>
        <w:left w:val="none" w:sz="0" w:space="0" w:color="auto"/>
        <w:bottom w:val="none" w:sz="0" w:space="0" w:color="auto"/>
        <w:right w:val="none" w:sz="0" w:space="0" w:color="auto"/>
      </w:divBdr>
    </w:div>
    <w:div w:id="1811702109">
      <w:bodyDiv w:val="1"/>
      <w:marLeft w:val="0"/>
      <w:marRight w:val="0"/>
      <w:marTop w:val="0"/>
      <w:marBottom w:val="0"/>
      <w:divBdr>
        <w:top w:val="none" w:sz="0" w:space="0" w:color="auto"/>
        <w:left w:val="none" w:sz="0" w:space="0" w:color="auto"/>
        <w:bottom w:val="none" w:sz="0" w:space="0" w:color="auto"/>
        <w:right w:val="none" w:sz="0" w:space="0" w:color="auto"/>
      </w:divBdr>
    </w:div>
    <w:div w:id="1812282941">
      <w:bodyDiv w:val="1"/>
      <w:marLeft w:val="0"/>
      <w:marRight w:val="0"/>
      <w:marTop w:val="0"/>
      <w:marBottom w:val="0"/>
      <w:divBdr>
        <w:top w:val="none" w:sz="0" w:space="0" w:color="auto"/>
        <w:left w:val="none" w:sz="0" w:space="0" w:color="auto"/>
        <w:bottom w:val="none" w:sz="0" w:space="0" w:color="auto"/>
        <w:right w:val="none" w:sz="0" w:space="0" w:color="auto"/>
      </w:divBdr>
    </w:div>
    <w:div w:id="1812478481">
      <w:bodyDiv w:val="1"/>
      <w:marLeft w:val="0"/>
      <w:marRight w:val="0"/>
      <w:marTop w:val="0"/>
      <w:marBottom w:val="0"/>
      <w:divBdr>
        <w:top w:val="none" w:sz="0" w:space="0" w:color="auto"/>
        <w:left w:val="none" w:sz="0" w:space="0" w:color="auto"/>
        <w:bottom w:val="none" w:sz="0" w:space="0" w:color="auto"/>
        <w:right w:val="none" w:sz="0" w:space="0" w:color="auto"/>
      </w:divBdr>
    </w:div>
    <w:div w:id="1813137785">
      <w:bodyDiv w:val="1"/>
      <w:marLeft w:val="0"/>
      <w:marRight w:val="0"/>
      <w:marTop w:val="0"/>
      <w:marBottom w:val="0"/>
      <w:divBdr>
        <w:top w:val="none" w:sz="0" w:space="0" w:color="auto"/>
        <w:left w:val="none" w:sz="0" w:space="0" w:color="auto"/>
        <w:bottom w:val="none" w:sz="0" w:space="0" w:color="auto"/>
        <w:right w:val="none" w:sz="0" w:space="0" w:color="auto"/>
      </w:divBdr>
    </w:div>
    <w:div w:id="1813448002">
      <w:bodyDiv w:val="1"/>
      <w:marLeft w:val="0"/>
      <w:marRight w:val="0"/>
      <w:marTop w:val="0"/>
      <w:marBottom w:val="0"/>
      <w:divBdr>
        <w:top w:val="none" w:sz="0" w:space="0" w:color="auto"/>
        <w:left w:val="none" w:sz="0" w:space="0" w:color="auto"/>
        <w:bottom w:val="none" w:sz="0" w:space="0" w:color="auto"/>
        <w:right w:val="none" w:sz="0" w:space="0" w:color="auto"/>
      </w:divBdr>
    </w:div>
    <w:div w:id="1813522521">
      <w:bodyDiv w:val="1"/>
      <w:marLeft w:val="0"/>
      <w:marRight w:val="0"/>
      <w:marTop w:val="0"/>
      <w:marBottom w:val="0"/>
      <w:divBdr>
        <w:top w:val="none" w:sz="0" w:space="0" w:color="auto"/>
        <w:left w:val="none" w:sz="0" w:space="0" w:color="auto"/>
        <w:bottom w:val="none" w:sz="0" w:space="0" w:color="auto"/>
        <w:right w:val="none" w:sz="0" w:space="0" w:color="auto"/>
      </w:divBdr>
    </w:div>
    <w:div w:id="1813643946">
      <w:bodyDiv w:val="1"/>
      <w:marLeft w:val="0"/>
      <w:marRight w:val="0"/>
      <w:marTop w:val="0"/>
      <w:marBottom w:val="0"/>
      <w:divBdr>
        <w:top w:val="none" w:sz="0" w:space="0" w:color="auto"/>
        <w:left w:val="none" w:sz="0" w:space="0" w:color="auto"/>
        <w:bottom w:val="none" w:sz="0" w:space="0" w:color="auto"/>
        <w:right w:val="none" w:sz="0" w:space="0" w:color="auto"/>
      </w:divBdr>
    </w:div>
    <w:div w:id="1813669459">
      <w:bodyDiv w:val="1"/>
      <w:marLeft w:val="0"/>
      <w:marRight w:val="0"/>
      <w:marTop w:val="0"/>
      <w:marBottom w:val="0"/>
      <w:divBdr>
        <w:top w:val="none" w:sz="0" w:space="0" w:color="auto"/>
        <w:left w:val="none" w:sz="0" w:space="0" w:color="auto"/>
        <w:bottom w:val="none" w:sz="0" w:space="0" w:color="auto"/>
        <w:right w:val="none" w:sz="0" w:space="0" w:color="auto"/>
      </w:divBdr>
    </w:div>
    <w:div w:id="1813713277">
      <w:bodyDiv w:val="1"/>
      <w:marLeft w:val="0"/>
      <w:marRight w:val="0"/>
      <w:marTop w:val="0"/>
      <w:marBottom w:val="0"/>
      <w:divBdr>
        <w:top w:val="none" w:sz="0" w:space="0" w:color="auto"/>
        <w:left w:val="none" w:sz="0" w:space="0" w:color="auto"/>
        <w:bottom w:val="none" w:sz="0" w:space="0" w:color="auto"/>
        <w:right w:val="none" w:sz="0" w:space="0" w:color="auto"/>
      </w:divBdr>
    </w:div>
    <w:div w:id="1813785193">
      <w:bodyDiv w:val="1"/>
      <w:marLeft w:val="0"/>
      <w:marRight w:val="0"/>
      <w:marTop w:val="0"/>
      <w:marBottom w:val="0"/>
      <w:divBdr>
        <w:top w:val="none" w:sz="0" w:space="0" w:color="auto"/>
        <w:left w:val="none" w:sz="0" w:space="0" w:color="auto"/>
        <w:bottom w:val="none" w:sz="0" w:space="0" w:color="auto"/>
        <w:right w:val="none" w:sz="0" w:space="0" w:color="auto"/>
      </w:divBdr>
    </w:div>
    <w:div w:id="1813788353">
      <w:bodyDiv w:val="1"/>
      <w:marLeft w:val="0"/>
      <w:marRight w:val="0"/>
      <w:marTop w:val="0"/>
      <w:marBottom w:val="0"/>
      <w:divBdr>
        <w:top w:val="none" w:sz="0" w:space="0" w:color="auto"/>
        <w:left w:val="none" w:sz="0" w:space="0" w:color="auto"/>
        <w:bottom w:val="none" w:sz="0" w:space="0" w:color="auto"/>
        <w:right w:val="none" w:sz="0" w:space="0" w:color="auto"/>
      </w:divBdr>
    </w:div>
    <w:div w:id="1815176143">
      <w:bodyDiv w:val="1"/>
      <w:marLeft w:val="0"/>
      <w:marRight w:val="0"/>
      <w:marTop w:val="0"/>
      <w:marBottom w:val="0"/>
      <w:divBdr>
        <w:top w:val="none" w:sz="0" w:space="0" w:color="auto"/>
        <w:left w:val="none" w:sz="0" w:space="0" w:color="auto"/>
        <w:bottom w:val="none" w:sz="0" w:space="0" w:color="auto"/>
        <w:right w:val="none" w:sz="0" w:space="0" w:color="auto"/>
      </w:divBdr>
    </w:div>
    <w:div w:id="1815829551">
      <w:bodyDiv w:val="1"/>
      <w:marLeft w:val="0"/>
      <w:marRight w:val="0"/>
      <w:marTop w:val="0"/>
      <w:marBottom w:val="0"/>
      <w:divBdr>
        <w:top w:val="none" w:sz="0" w:space="0" w:color="auto"/>
        <w:left w:val="none" w:sz="0" w:space="0" w:color="auto"/>
        <w:bottom w:val="none" w:sz="0" w:space="0" w:color="auto"/>
        <w:right w:val="none" w:sz="0" w:space="0" w:color="auto"/>
      </w:divBdr>
    </w:div>
    <w:div w:id="1816025594">
      <w:bodyDiv w:val="1"/>
      <w:marLeft w:val="0"/>
      <w:marRight w:val="0"/>
      <w:marTop w:val="0"/>
      <w:marBottom w:val="0"/>
      <w:divBdr>
        <w:top w:val="none" w:sz="0" w:space="0" w:color="auto"/>
        <w:left w:val="none" w:sz="0" w:space="0" w:color="auto"/>
        <w:bottom w:val="none" w:sz="0" w:space="0" w:color="auto"/>
        <w:right w:val="none" w:sz="0" w:space="0" w:color="auto"/>
      </w:divBdr>
    </w:div>
    <w:div w:id="1816682758">
      <w:bodyDiv w:val="1"/>
      <w:marLeft w:val="0"/>
      <w:marRight w:val="0"/>
      <w:marTop w:val="0"/>
      <w:marBottom w:val="0"/>
      <w:divBdr>
        <w:top w:val="none" w:sz="0" w:space="0" w:color="auto"/>
        <w:left w:val="none" w:sz="0" w:space="0" w:color="auto"/>
        <w:bottom w:val="none" w:sz="0" w:space="0" w:color="auto"/>
        <w:right w:val="none" w:sz="0" w:space="0" w:color="auto"/>
      </w:divBdr>
    </w:div>
    <w:div w:id="1816683233">
      <w:bodyDiv w:val="1"/>
      <w:marLeft w:val="0"/>
      <w:marRight w:val="0"/>
      <w:marTop w:val="0"/>
      <w:marBottom w:val="0"/>
      <w:divBdr>
        <w:top w:val="none" w:sz="0" w:space="0" w:color="auto"/>
        <w:left w:val="none" w:sz="0" w:space="0" w:color="auto"/>
        <w:bottom w:val="none" w:sz="0" w:space="0" w:color="auto"/>
        <w:right w:val="none" w:sz="0" w:space="0" w:color="auto"/>
      </w:divBdr>
    </w:div>
    <w:div w:id="1816800733">
      <w:bodyDiv w:val="1"/>
      <w:marLeft w:val="0"/>
      <w:marRight w:val="0"/>
      <w:marTop w:val="0"/>
      <w:marBottom w:val="0"/>
      <w:divBdr>
        <w:top w:val="none" w:sz="0" w:space="0" w:color="auto"/>
        <w:left w:val="none" w:sz="0" w:space="0" w:color="auto"/>
        <w:bottom w:val="none" w:sz="0" w:space="0" w:color="auto"/>
        <w:right w:val="none" w:sz="0" w:space="0" w:color="auto"/>
      </w:divBdr>
    </w:div>
    <w:div w:id="1817605094">
      <w:bodyDiv w:val="1"/>
      <w:marLeft w:val="0"/>
      <w:marRight w:val="0"/>
      <w:marTop w:val="0"/>
      <w:marBottom w:val="0"/>
      <w:divBdr>
        <w:top w:val="none" w:sz="0" w:space="0" w:color="auto"/>
        <w:left w:val="none" w:sz="0" w:space="0" w:color="auto"/>
        <w:bottom w:val="none" w:sz="0" w:space="0" w:color="auto"/>
        <w:right w:val="none" w:sz="0" w:space="0" w:color="auto"/>
      </w:divBdr>
    </w:div>
    <w:div w:id="1817721095">
      <w:bodyDiv w:val="1"/>
      <w:marLeft w:val="0"/>
      <w:marRight w:val="0"/>
      <w:marTop w:val="0"/>
      <w:marBottom w:val="0"/>
      <w:divBdr>
        <w:top w:val="none" w:sz="0" w:space="0" w:color="auto"/>
        <w:left w:val="none" w:sz="0" w:space="0" w:color="auto"/>
        <w:bottom w:val="none" w:sz="0" w:space="0" w:color="auto"/>
        <w:right w:val="none" w:sz="0" w:space="0" w:color="auto"/>
      </w:divBdr>
    </w:div>
    <w:div w:id="1818061078">
      <w:bodyDiv w:val="1"/>
      <w:marLeft w:val="0"/>
      <w:marRight w:val="0"/>
      <w:marTop w:val="0"/>
      <w:marBottom w:val="0"/>
      <w:divBdr>
        <w:top w:val="none" w:sz="0" w:space="0" w:color="auto"/>
        <w:left w:val="none" w:sz="0" w:space="0" w:color="auto"/>
        <w:bottom w:val="none" w:sz="0" w:space="0" w:color="auto"/>
        <w:right w:val="none" w:sz="0" w:space="0" w:color="auto"/>
      </w:divBdr>
    </w:div>
    <w:div w:id="1818061816">
      <w:bodyDiv w:val="1"/>
      <w:marLeft w:val="0"/>
      <w:marRight w:val="0"/>
      <w:marTop w:val="0"/>
      <w:marBottom w:val="0"/>
      <w:divBdr>
        <w:top w:val="none" w:sz="0" w:space="0" w:color="auto"/>
        <w:left w:val="none" w:sz="0" w:space="0" w:color="auto"/>
        <w:bottom w:val="none" w:sz="0" w:space="0" w:color="auto"/>
        <w:right w:val="none" w:sz="0" w:space="0" w:color="auto"/>
      </w:divBdr>
    </w:div>
    <w:div w:id="1818065773">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257070">
      <w:bodyDiv w:val="1"/>
      <w:marLeft w:val="0"/>
      <w:marRight w:val="0"/>
      <w:marTop w:val="0"/>
      <w:marBottom w:val="0"/>
      <w:divBdr>
        <w:top w:val="none" w:sz="0" w:space="0" w:color="auto"/>
        <w:left w:val="none" w:sz="0" w:space="0" w:color="auto"/>
        <w:bottom w:val="none" w:sz="0" w:space="0" w:color="auto"/>
        <w:right w:val="none" w:sz="0" w:space="0" w:color="auto"/>
      </w:divBdr>
    </w:div>
    <w:div w:id="1818257621">
      <w:bodyDiv w:val="1"/>
      <w:marLeft w:val="0"/>
      <w:marRight w:val="0"/>
      <w:marTop w:val="0"/>
      <w:marBottom w:val="0"/>
      <w:divBdr>
        <w:top w:val="none" w:sz="0" w:space="0" w:color="auto"/>
        <w:left w:val="none" w:sz="0" w:space="0" w:color="auto"/>
        <w:bottom w:val="none" w:sz="0" w:space="0" w:color="auto"/>
        <w:right w:val="none" w:sz="0" w:space="0" w:color="auto"/>
      </w:divBdr>
    </w:div>
    <w:div w:id="1818261259">
      <w:bodyDiv w:val="1"/>
      <w:marLeft w:val="0"/>
      <w:marRight w:val="0"/>
      <w:marTop w:val="0"/>
      <w:marBottom w:val="0"/>
      <w:divBdr>
        <w:top w:val="none" w:sz="0" w:space="0" w:color="auto"/>
        <w:left w:val="none" w:sz="0" w:space="0" w:color="auto"/>
        <w:bottom w:val="none" w:sz="0" w:space="0" w:color="auto"/>
        <w:right w:val="none" w:sz="0" w:space="0" w:color="auto"/>
      </w:divBdr>
    </w:div>
    <w:div w:id="1818646474">
      <w:bodyDiv w:val="1"/>
      <w:marLeft w:val="0"/>
      <w:marRight w:val="0"/>
      <w:marTop w:val="0"/>
      <w:marBottom w:val="0"/>
      <w:divBdr>
        <w:top w:val="none" w:sz="0" w:space="0" w:color="auto"/>
        <w:left w:val="none" w:sz="0" w:space="0" w:color="auto"/>
        <w:bottom w:val="none" w:sz="0" w:space="0" w:color="auto"/>
        <w:right w:val="none" w:sz="0" w:space="0" w:color="auto"/>
      </w:divBdr>
    </w:div>
    <w:div w:id="1818649648">
      <w:bodyDiv w:val="1"/>
      <w:marLeft w:val="0"/>
      <w:marRight w:val="0"/>
      <w:marTop w:val="0"/>
      <w:marBottom w:val="0"/>
      <w:divBdr>
        <w:top w:val="none" w:sz="0" w:space="0" w:color="auto"/>
        <w:left w:val="none" w:sz="0" w:space="0" w:color="auto"/>
        <w:bottom w:val="none" w:sz="0" w:space="0" w:color="auto"/>
        <w:right w:val="none" w:sz="0" w:space="0" w:color="auto"/>
      </w:divBdr>
    </w:div>
    <w:div w:id="1818761917">
      <w:bodyDiv w:val="1"/>
      <w:marLeft w:val="0"/>
      <w:marRight w:val="0"/>
      <w:marTop w:val="0"/>
      <w:marBottom w:val="0"/>
      <w:divBdr>
        <w:top w:val="none" w:sz="0" w:space="0" w:color="auto"/>
        <w:left w:val="none" w:sz="0" w:space="0" w:color="auto"/>
        <w:bottom w:val="none" w:sz="0" w:space="0" w:color="auto"/>
        <w:right w:val="none" w:sz="0" w:space="0" w:color="auto"/>
      </w:divBdr>
    </w:div>
    <w:div w:id="1818843300">
      <w:bodyDiv w:val="1"/>
      <w:marLeft w:val="0"/>
      <w:marRight w:val="0"/>
      <w:marTop w:val="0"/>
      <w:marBottom w:val="0"/>
      <w:divBdr>
        <w:top w:val="none" w:sz="0" w:space="0" w:color="auto"/>
        <w:left w:val="none" w:sz="0" w:space="0" w:color="auto"/>
        <w:bottom w:val="none" w:sz="0" w:space="0" w:color="auto"/>
        <w:right w:val="none" w:sz="0" w:space="0" w:color="auto"/>
      </w:divBdr>
    </w:div>
    <w:div w:id="1818914114">
      <w:bodyDiv w:val="1"/>
      <w:marLeft w:val="0"/>
      <w:marRight w:val="0"/>
      <w:marTop w:val="0"/>
      <w:marBottom w:val="0"/>
      <w:divBdr>
        <w:top w:val="none" w:sz="0" w:space="0" w:color="auto"/>
        <w:left w:val="none" w:sz="0" w:space="0" w:color="auto"/>
        <w:bottom w:val="none" w:sz="0" w:space="0" w:color="auto"/>
        <w:right w:val="none" w:sz="0" w:space="0" w:color="auto"/>
      </w:divBdr>
    </w:div>
    <w:div w:id="1819687004">
      <w:bodyDiv w:val="1"/>
      <w:marLeft w:val="0"/>
      <w:marRight w:val="0"/>
      <w:marTop w:val="0"/>
      <w:marBottom w:val="0"/>
      <w:divBdr>
        <w:top w:val="none" w:sz="0" w:space="0" w:color="auto"/>
        <w:left w:val="none" w:sz="0" w:space="0" w:color="auto"/>
        <w:bottom w:val="none" w:sz="0" w:space="0" w:color="auto"/>
        <w:right w:val="none" w:sz="0" w:space="0" w:color="auto"/>
      </w:divBdr>
    </w:div>
    <w:div w:id="1820073805">
      <w:bodyDiv w:val="1"/>
      <w:marLeft w:val="0"/>
      <w:marRight w:val="0"/>
      <w:marTop w:val="0"/>
      <w:marBottom w:val="0"/>
      <w:divBdr>
        <w:top w:val="none" w:sz="0" w:space="0" w:color="auto"/>
        <w:left w:val="none" w:sz="0" w:space="0" w:color="auto"/>
        <w:bottom w:val="none" w:sz="0" w:space="0" w:color="auto"/>
        <w:right w:val="none" w:sz="0" w:space="0" w:color="auto"/>
      </w:divBdr>
    </w:div>
    <w:div w:id="1820616055">
      <w:bodyDiv w:val="1"/>
      <w:marLeft w:val="0"/>
      <w:marRight w:val="0"/>
      <w:marTop w:val="0"/>
      <w:marBottom w:val="0"/>
      <w:divBdr>
        <w:top w:val="none" w:sz="0" w:space="0" w:color="auto"/>
        <w:left w:val="none" w:sz="0" w:space="0" w:color="auto"/>
        <w:bottom w:val="none" w:sz="0" w:space="0" w:color="auto"/>
        <w:right w:val="none" w:sz="0" w:space="0" w:color="auto"/>
      </w:divBdr>
    </w:div>
    <w:div w:id="1820733812">
      <w:bodyDiv w:val="1"/>
      <w:marLeft w:val="0"/>
      <w:marRight w:val="0"/>
      <w:marTop w:val="0"/>
      <w:marBottom w:val="0"/>
      <w:divBdr>
        <w:top w:val="none" w:sz="0" w:space="0" w:color="auto"/>
        <w:left w:val="none" w:sz="0" w:space="0" w:color="auto"/>
        <w:bottom w:val="none" w:sz="0" w:space="0" w:color="auto"/>
        <w:right w:val="none" w:sz="0" w:space="0" w:color="auto"/>
      </w:divBdr>
    </w:div>
    <w:div w:id="1820879582">
      <w:bodyDiv w:val="1"/>
      <w:marLeft w:val="0"/>
      <w:marRight w:val="0"/>
      <w:marTop w:val="0"/>
      <w:marBottom w:val="0"/>
      <w:divBdr>
        <w:top w:val="none" w:sz="0" w:space="0" w:color="auto"/>
        <w:left w:val="none" w:sz="0" w:space="0" w:color="auto"/>
        <w:bottom w:val="none" w:sz="0" w:space="0" w:color="auto"/>
        <w:right w:val="none" w:sz="0" w:space="0" w:color="auto"/>
      </w:divBdr>
    </w:div>
    <w:div w:id="1821731074">
      <w:bodyDiv w:val="1"/>
      <w:marLeft w:val="0"/>
      <w:marRight w:val="0"/>
      <w:marTop w:val="0"/>
      <w:marBottom w:val="0"/>
      <w:divBdr>
        <w:top w:val="none" w:sz="0" w:space="0" w:color="auto"/>
        <w:left w:val="none" w:sz="0" w:space="0" w:color="auto"/>
        <w:bottom w:val="none" w:sz="0" w:space="0" w:color="auto"/>
        <w:right w:val="none" w:sz="0" w:space="0" w:color="auto"/>
      </w:divBdr>
    </w:div>
    <w:div w:id="1821926523">
      <w:bodyDiv w:val="1"/>
      <w:marLeft w:val="0"/>
      <w:marRight w:val="0"/>
      <w:marTop w:val="0"/>
      <w:marBottom w:val="0"/>
      <w:divBdr>
        <w:top w:val="none" w:sz="0" w:space="0" w:color="auto"/>
        <w:left w:val="none" w:sz="0" w:space="0" w:color="auto"/>
        <w:bottom w:val="none" w:sz="0" w:space="0" w:color="auto"/>
        <w:right w:val="none" w:sz="0" w:space="0" w:color="auto"/>
      </w:divBdr>
    </w:div>
    <w:div w:id="1822383002">
      <w:bodyDiv w:val="1"/>
      <w:marLeft w:val="0"/>
      <w:marRight w:val="0"/>
      <w:marTop w:val="0"/>
      <w:marBottom w:val="0"/>
      <w:divBdr>
        <w:top w:val="none" w:sz="0" w:space="0" w:color="auto"/>
        <w:left w:val="none" w:sz="0" w:space="0" w:color="auto"/>
        <w:bottom w:val="none" w:sz="0" w:space="0" w:color="auto"/>
        <w:right w:val="none" w:sz="0" w:space="0" w:color="auto"/>
      </w:divBdr>
    </w:div>
    <w:div w:id="1822695880">
      <w:bodyDiv w:val="1"/>
      <w:marLeft w:val="0"/>
      <w:marRight w:val="0"/>
      <w:marTop w:val="0"/>
      <w:marBottom w:val="0"/>
      <w:divBdr>
        <w:top w:val="none" w:sz="0" w:space="0" w:color="auto"/>
        <w:left w:val="none" w:sz="0" w:space="0" w:color="auto"/>
        <w:bottom w:val="none" w:sz="0" w:space="0" w:color="auto"/>
        <w:right w:val="none" w:sz="0" w:space="0" w:color="auto"/>
      </w:divBdr>
    </w:div>
    <w:div w:id="1822774440">
      <w:bodyDiv w:val="1"/>
      <w:marLeft w:val="0"/>
      <w:marRight w:val="0"/>
      <w:marTop w:val="0"/>
      <w:marBottom w:val="0"/>
      <w:divBdr>
        <w:top w:val="none" w:sz="0" w:space="0" w:color="auto"/>
        <w:left w:val="none" w:sz="0" w:space="0" w:color="auto"/>
        <w:bottom w:val="none" w:sz="0" w:space="0" w:color="auto"/>
        <w:right w:val="none" w:sz="0" w:space="0" w:color="auto"/>
      </w:divBdr>
    </w:div>
    <w:div w:id="1822847372">
      <w:bodyDiv w:val="1"/>
      <w:marLeft w:val="0"/>
      <w:marRight w:val="0"/>
      <w:marTop w:val="0"/>
      <w:marBottom w:val="0"/>
      <w:divBdr>
        <w:top w:val="none" w:sz="0" w:space="0" w:color="auto"/>
        <w:left w:val="none" w:sz="0" w:space="0" w:color="auto"/>
        <w:bottom w:val="none" w:sz="0" w:space="0" w:color="auto"/>
        <w:right w:val="none" w:sz="0" w:space="0" w:color="auto"/>
      </w:divBdr>
    </w:div>
    <w:div w:id="1823036348">
      <w:bodyDiv w:val="1"/>
      <w:marLeft w:val="0"/>
      <w:marRight w:val="0"/>
      <w:marTop w:val="0"/>
      <w:marBottom w:val="0"/>
      <w:divBdr>
        <w:top w:val="none" w:sz="0" w:space="0" w:color="auto"/>
        <w:left w:val="none" w:sz="0" w:space="0" w:color="auto"/>
        <w:bottom w:val="none" w:sz="0" w:space="0" w:color="auto"/>
        <w:right w:val="none" w:sz="0" w:space="0" w:color="auto"/>
      </w:divBdr>
    </w:div>
    <w:div w:id="1823152801">
      <w:bodyDiv w:val="1"/>
      <w:marLeft w:val="0"/>
      <w:marRight w:val="0"/>
      <w:marTop w:val="0"/>
      <w:marBottom w:val="0"/>
      <w:divBdr>
        <w:top w:val="none" w:sz="0" w:space="0" w:color="auto"/>
        <w:left w:val="none" w:sz="0" w:space="0" w:color="auto"/>
        <w:bottom w:val="none" w:sz="0" w:space="0" w:color="auto"/>
        <w:right w:val="none" w:sz="0" w:space="0" w:color="auto"/>
      </w:divBdr>
    </w:div>
    <w:div w:id="1823159491">
      <w:bodyDiv w:val="1"/>
      <w:marLeft w:val="0"/>
      <w:marRight w:val="0"/>
      <w:marTop w:val="0"/>
      <w:marBottom w:val="0"/>
      <w:divBdr>
        <w:top w:val="none" w:sz="0" w:space="0" w:color="auto"/>
        <w:left w:val="none" w:sz="0" w:space="0" w:color="auto"/>
        <w:bottom w:val="none" w:sz="0" w:space="0" w:color="auto"/>
        <w:right w:val="none" w:sz="0" w:space="0" w:color="auto"/>
      </w:divBdr>
    </w:div>
    <w:div w:id="1823882907">
      <w:bodyDiv w:val="1"/>
      <w:marLeft w:val="0"/>
      <w:marRight w:val="0"/>
      <w:marTop w:val="0"/>
      <w:marBottom w:val="0"/>
      <w:divBdr>
        <w:top w:val="none" w:sz="0" w:space="0" w:color="auto"/>
        <w:left w:val="none" w:sz="0" w:space="0" w:color="auto"/>
        <w:bottom w:val="none" w:sz="0" w:space="0" w:color="auto"/>
        <w:right w:val="none" w:sz="0" w:space="0" w:color="auto"/>
      </w:divBdr>
    </w:div>
    <w:div w:id="1824006537">
      <w:bodyDiv w:val="1"/>
      <w:marLeft w:val="0"/>
      <w:marRight w:val="0"/>
      <w:marTop w:val="0"/>
      <w:marBottom w:val="0"/>
      <w:divBdr>
        <w:top w:val="none" w:sz="0" w:space="0" w:color="auto"/>
        <w:left w:val="none" w:sz="0" w:space="0" w:color="auto"/>
        <w:bottom w:val="none" w:sz="0" w:space="0" w:color="auto"/>
        <w:right w:val="none" w:sz="0" w:space="0" w:color="auto"/>
      </w:divBdr>
    </w:div>
    <w:div w:id="1824420852">
      <w:bodyDiv w:val="1"/>
      <w:marLeft w:val="0"/>
      <w:marRight w:val="0"/>
      <w:marTop w:val="0"/>
      <w:marBottom w:val="0"/>
      <w:divBdr>
        <w:top w:val="none" w:sz="0" w:space="0" w:color="auto"/>
        <w:left w:val="none" w:sz="0" w:space="0" w:color="auto"/>
        <w:bottom w:val="none" w:sz="0" w:space="0" w:color="auto"/>
        <w:right w:val="none" w:sz="0" w:space="0" w:color="auto"/>
      </w:divBdr>
    </w:div>
    <w:div w:id="1824659329">
      <w:bodyDiv w:val="1"/>
      <w:marLeft w:val="0"/>
      <w:marRight w:val="0"/>
      <w:marTop w:val="0"/>
      <w:marBottom w:val="0"/>
      <w:divBdr>
        <w:top w:val="none" w:sz="0" w:space="0" w:color="auto"/>
        <w:left w:val="none" w:sz="0" w:space="0" w:color="auto"/>
        <w:bottom w:val="none" w:sz="0" w:space="0" w:color="auto"/>
        <w:right w:val="none" w:sz="0" w:space="0" w:color="auto"/>
      </w:divBdr>
    </w:div>
    <w:div w:id="1824733134">
      <w:bodyDiv w:val="1"/>
      <w:marLeft w:val="0"/>
      <w:marRight w:val="0"/>
      <w:marTop w:val="0"/>
      <w:marBottom w:val="0"/>
      <w:divBdr>
        <w:top w:val="none" w:sz="0" w:space="0" w:color="auto"/>
        <w:left w:val="none" w:sz="0" w:space="0" w:color="auto"/>
        <w:bottom w:val="none" w:sz="0" w:space="0" w:color="auto"/>
        <w:right w:val="none" w:sz="0" w:space="0" w:color="auto"/>
      </w:divBdr>
    </w:div>
    <w:div w:id="1824739200">
      <w:bodyDiv w:val="1"/>
      <w:marLeft w:val="0"/>
      <w:marRight w:val="0"/>
      <w:marTop w:val="0"/>
      <w:marBottom w:val="0"/>
      <w:divBdr>
        <w:top w:val="none" w:sz="0" w:space="0" w:color="auto"/>
        <w:left w:val="none" w:sz="0" w:space="0" w:color="auto"/>
        <w:bottom w:val="none" w:sz="0" w:space="0" w:color="auto"/>
        <w:right w:val="none" w:sz="0" w:space="0" w:color="auto"/>
      </w:divBdr>
    </w:div>
    <w:div w:id="1824810851">
      <w:bodyDiv w:val="1"/>
      <w:marLeft w:val="0"/>
      <w:marRight w:val="0"/>
      <w:marTop w:val="0"/>
      <w:marBottom w:val="0"/>
      <w:divBdr>
        <w:top w:val="none" w:sz="0" w:space="0" w:color="auto"/>
        <w:left w:val="none" w:sz="0" w:space="0" w:color="auto"/>
        <w:bottom w:val="none" w:sz="0" w:space="0" w:color="auto"/>
        <w:right w:val="none" w:sz="0" w:space="0" w:color="auto"/>
      </w:divBdr>
    </w:div>
    <w:div w:id="1825194502">
      <w:bodyDiv w:val="1"/>
      <w:marLeft w:val="0"/>
      <w:marRight w:val="0"/>
      <w:marTop w:val="0"/>
      <w:marBottom w:val="0"/>
      <w:divBdr>
        <w:top w:val="none" w:sz="0" w:space="0" w:color="auto"/>
        <w:left w:val="none" w:sz="0" w:space="0" w:color="auto"/>
        <w:bottom w:val="none" w:sz="0" w:space="0" w:color="auto"/>
        <w:right w:val="none" w:sz="0" w:space="0" w:color="auto"/>
      </w:divBdr>
    </w:div>
    <w:div w:id="1825777823">
      <w:bodyDiv w:val="1"/>
      <w:marLeft w:val="0"/>
      <w:marRight w:val="0"/>
      <w:marTop w:val="0"/>
      <w:marBottom w:val="0"/>
      <w:divBdr>
        <w:top w:val="none" w:sz="0" w:space="0" w:color="auto"/>
        <w:left w:val="none" w:sz="0" w:space="0" w:color="auto"/>
        <w:bottom w:val="none" w:sz="0" w:space="0" w:color="auto"/>
        <w:right w:val="none" w:sz="0" w:space="0" w:color="auto"/>
      </w:divBdr>
    </w:div>
    <w:div w:id="1826360056">
      <w:bodyDiv w:val="1"/>
      <w:marLeft w:val="0"/>
      <w:marRight w:val="0"/>
      <w:marTop w:val="0"/>
      <w:marBottom w:val="0"/>
      <w:divBdr>
        <w:top w:val="none" w:sz="0" w:space="0" w:color="auto"/>
        <w:left w:val="none" w:sz="0" w:space="0" w:color="auto"/>
        <w:bottom w:val="none" w:sz="0" w:space="0" w:color="auto"/>
        <w:right w:val="none" w:sz="0" w:space="0" w:color="auto"/>
      </w:divBdr>
    </w:div>
    <w:div w:id="1826433115">
      <w:bodyDiv w:val="1"/>
      <w:marLeft w:val="0"/>
      <w:marRight w:val="0"/>
      <w:marTop w:val="0"/>
      <w:marBottom w:val="0"/>
      <w:divBdr>
        <w:top w:val="none" w:sz="0" w:space="0" w:color="auto"/>
        <w:left w:val="none" w:sz="0" w:space="0" w:color="auto"/>
        <w:bottom w:val="none" w:sz="0" w:space="0" w:color="auto"/>
        <w:right w:val="none" w:sz="0" w:space="0" w:color="auto"/>
      </w:divBdr>
    </w:div>
    <w:div w:id="1826512184">
      <w:bodyDiv w:val="1"/>
      <w:marLeft w:val="0"/>
      <w:marRight w:val="0"/>
      <w:marTop w:val="0"/>
      <w:marBottom w:val="0"/>
      <w:divBdr>
        <w:top w:val="none" w:sz="0" w:space="0" w:color="auto"/>
        <w:left w:val="none" w:sz="0" w:space="0" w:color="auto"/>
        <w:bottom w:val="none" w:sz="0" w:space="0" w:color="auto"/>
        <w:right w:val="none" w:sz="0" w:space="0" w:color="auto"/>
      </w:divBdr>
    </w:div>
    <w:div w:id="1826892078">
      <w:bodyDiv w:val="1"/>
      <w:marLeft w:val="0"/>
      <w:marRight w:val="0"/>
      <w:marTop w:val="0"/>
      <w:marBottom w:val="0"/>
      <w:divBdr>
        <w:top w:val="none" w:sz="0" w:space="0" w:color="auto"/>
        <w:left w:val="none" w:sz="0" w:space="0" w:color="auto"/>
        <w:bottom w:val="none" w:sz="0" w:space="0" w:color="auto"/>
        <w:right w:val="none" w:sz="0" w:space="0" w:color="auto"/>
      </w:divBdr>
    </w:div>
    <w:div w:id="1827239381">
      <w:bodyDiv w:val="1"/>
      <w:marLeft w:val="0"/>
      <w:marRight w:val="0"/>
      <w:marTop w:val="0"/>
      <w:marBottom w:val="0"/>
      <w:divBdr>
        <w:top w:val="none" w:sz="0" w:space="0" w:color="auto"/>
        <w:left w:val="none" w:sz="0" w:space="0" w:color="auto"/>
        <w:bottom w:val="none" w:sz="0" w:space="0" w:color="auto"/>
        <w:right w:val="none" w:sz="0" w:space="0" w:color="auto"/>
      </w:divBdr>
    </w:div>
    <w:div w:id="1827431613">
      <w:bodyDiv w:val="1"/>
      <w:marLeft w:val="0"/>
      <w:marRight w:val="0"/>
      <w:marTop w:val="0"/>
      <w:marBottom w:val="0"/>
      <w:divBdr>
        <w:top w:val="none" w:sz="0" w:space="0" w:color="auto"/>
        <w:left w:val="none" w:sz="0" w:space="0" w:color="auto"/>
        <w:bottom w:val="none" w:sz="0" w:space="0" w:color="auto"/>
        <w:right w:val="none" w:sz="0" w:space="0" w:color="auto"/>
      </w:divBdr>
    </w:div>
    <w:div w:id="1827671512">
      <w:bodyDiv w:val="1"/>
      <w:marLeft w:val="0"/>
      <w:marRight w:val="0"/>
      <w:marTop w:val="0"/>
      <w:marBottom w:val="0"/>
      <w:divBdr>
        <w:top w:val="none" w:sz="0" w:space="0" w:color="auto"/>
        <w:left w:val="none" w:sz="0" w:space="0" w:color="auto"/>
        <w:bottom w:val="none" w:sz="0" w:space="0" w:color="auto"/>
        <w:right w:val="none" w:sz="0" w:space="0" w:color="auto"/>
      </w:divBdr>
    </w:div>
    <w:div w:id="1828014808">
      <w:bodyDiv w:val="1"/>
      <w:marLeft w:val="0"/>
      <w:marRight w:val="0"/>
      <w:marTop w:val="0"/>
      <w:marBottom w:val="0"/>
      <w:divBdr>
        <w:top w:val="none" w:sz="0" w:space="0" w:color="auto"/>
        <w:left w:val="none" w:sz="0" w:space="0" w:color="auto"/>
        <w:bottom w:val="none" w:sz="0" w:space="0" w:color="auto"/>
        <w:right w:val="none" w:sz="0" w:space="0" w:color="auto"/>
      </w:divBdr>
    </w:div>
    <w:div w:id="1828084233">
      <w:bodyDiv w:val="1"/>
      <w:marLeft w:val="0"/>
      <w:marRight w:val="0"/>
      <w:marTop w:val="0"/>
      <w:marBottom w:val="0"/>
      <w:divBdr>
        <w:top w:val="none" w:sz="0" w:space="0" w:color="auto"/>
        <w:left w:val="none" w:sz="0" w:space="0" w:color="auto"/>
        <w:bottom w:val="none" w:sz="0" w:space="0" w:color="auto"/>
        <w:right w:val="none" w:sz="0" w:space="0" w:color="auto"/>
      </w:divBdr>
    </w:div>
    <w:div w:id="1828671880">
      <w:bodyDiv w:val="1"/>
      <w:marLeft w:val="0"/>
      <w:marRight w:val="0"/>
      <w:marTop w:val="0"/>
      <w:marBottom w:val="0"/>
      <w:divBdr>
        <w:top w:val="none" w:sz="0" w:space="0" w:color="auto"/>
        <w:left w:val="none" w:sz="0" w:space="0" w:color="auto"/>
        <w:bottom w:val="none" w:sz="0" w:space="0" w:color="auto"/>
        <w:right w:val="none" w:sz="0" w:space="0" w:color="auto"/>
      </w:divBdr>
    </w:div>
    <w:div w:id="1829056836">
      <w:bodyDiv w:val="1"/>
      <w:marLeft w:val="0"/>
      <w:marRight w:val="0"/>
      <w:marTop w:val="0"/>
      <w:marBottom w:val="0"/>
      <w:divBdr>
        <w:top w:val="none" w:sz="0" w:space="0" w:color="auto"/>
        <w:left w:val="none" w:sz="0" w:space="0" w:color="auto"/>
        <w:bottom w:val="none" w:sz="0" w:space="0" w:color="auto"/>
        <w:right w:val="none" w:sz="0" w:space="0" w:color="auto"/>
      </w:divBdr>
    </w:div>
    <w:div w:id="1829587679">
      <w:bodyDiv w:val="1"/>
      <w:marLeft w:val="0"/>
      <w:marRight w:val="0"/>
      <w:marTop w:val="0"/>
      <w:marBottom w:val="0"/>
      <w:divBdr>
        <w:top w:val="none" w:sz="0" w:space="0" w:color="auto"/>
        <w:left w:val="none" w:sz="0" w:space="0" w:color="auto"/>
        <w:bottom w:val="none" w:sz="0" w:space="0" w:color="auto"/>
        <w:right w:val="none" w:sz="0" w:space="0" w:color="auto"/>
      </w:divBdr>
    </w:div>
    <w:div w:id="1830437423">
      <w:bodyDiv w:val="1"/>
      <w:marLeft w:val="0"/>
      <w:marRight w:val="0"/>
      <w:marTop w:val="0"/>
      <w:marBottom w:val="0"/>
      <w:divBdr>
        <w:top w:val="none" w:sz="0" w:space="0" w:color="auto"/>
        <w:left w:val="none" w:sz="0" w:space="0" w:color="auto"/>
        <w:bottom w:val="none" w:sz="0" w:space="0" w:color="auto"/>
        <w:right w:val="none" w:sz="0" w:space="0" w:color="auto"/>
      </w:divBdr>
    </w:div>
    <w:div w:id="1830636644">
      <w:bodyDiv w:val="1"/>
      <w:marLeft w:val="0"/>
      <w:marRight w:val="0"/>
      <w:marTop w:val="0"/>
      <w:marBottom w:val="0"/>
      <w:divBdr>
        <w:top w:val="none" w:sz="0" w:space="0" w:color="auto"/>
        <w:left w:val="none" w:sz="0" w:space="0" w:color="auto"/>
        <w:bottom w:val="none" w:sz="0" w:space="0" w:color="auto"/>
        <w:right w:val="none" w:sz="0" w:space="0" w:color="auto"/>
      </w:divBdr>
    </w:div>
    <w:div w:id="1830707385">
      <w:bodyDiv w:val="1"/>
      <w:marLeft w:val="0"/>
      <w:marRight w:val="0"/>
      <w:marTop w:val="0"/>
      <w:marBottom w:val="0"/>
      <w:divBdr>
        <w:top w:val="none" w:sz="0" w:space="0" w:color="auto"/>
        <w:left w:val="none" w:sz="0" w:space="0" w:color="auto"/>
        <w:bottom w:val="none" w:sz="0" w:space="0" w:color="auto"/>
        <w:right w:val="none" w:sz="0" w:space="0" w:color="auto"/>
      </w:divBdr>
    </w:div>
    <w:div w:id="1831021212">
      <w:bodyDiv w:val="1"/>
      <w:marLeft w:val="0"/>
      <w:marRight w:val="0"/>
      <w:marTop w:val="0"/>
      <w:marBottom w:val="0"/>
      <w:divBdr>
        <w:top w:val="none" w:sz="0" w:space="0" w:color="auto"/>
        <w:left w:val="none" w:sz="0" w:space="0" w:color="auto"/>
        <w:bottom w:val="none" w:sz="0" w:space="0" w:color="auto"/>
        <w:right w:val="none" w:sz="0" w:space="0" w:color="auto"/>
      </w:divBdr>
    </w:div>
    <w:div w:id="1831214915">
      <w:bodyDiv w:val="1"/>
      <w:marLeft w:val="0"/>
      <w:marRight w:val="0"/>
      <w:marTop w:val="0"/>
      <w:marBottom w:val="0"/>
      <w:divBdr>
        <w:top w:val="none" w:sz="0" w:space="0" w:color="auto"/>
        <w:left w:val="none" w:sz="0" w:space="0" w:color="auto"/>
        <w:bottom w:val="none" w:sz="0" w:space="0" w:color="auto"/>
        <w:right w:val="none" w:sz="0" w:space="0" w:color="auto"/>
      </w:divBdr>
    </w:div>
    <w:div w:id="1831291237">
      <w:bodyDiv w:val="1"/>
      <w:marLeft w:val="0"/>
      <w:marRight w:val="0"/>
      <w:marTop w:val="0"/>
      <w:marBottom w:val="0"/>
      <w:divBdr>
        <w:top w:val="none" w:sz="0" w:space="0" w:color="auto"/>
        <w:left w:val="none" w:sz="0" w:space="0" w:color="auto"/>
        <w:bottom w:val="none" w:sz="0" w:space="0" w:color="auto"/>
        <w:right w:val="none" w:sz="0" w:space="0" w:color="auto"/>
      </w:divBdr>
    </w:div>
    <w:div w:id="1831628782">
      <w:bodyDiv w:val="1"/>
      <w:marLeft w:val="0"/>
      <w:marRight w:val="0"/>
      <w:marTop w:val="0"/>
      <w:marBottom w:val="0"/>
      <w:divBdr>
        <w:top w:val="none" w:sz="0" w:space="0" w:color="auto"/>
        <w:left w:val="none" w:sz="0" w:space="0" w:color="auto"/>
        <w:bottom w:val="none" w:sz="0" w:space="0" w:color="auto"/>
        <w:right w:val="none" w:sz="0" w:space="0" w:color="auto"/>
      </w:divBdr>
    </w:div>
    <w:div w:id="1831746288">
      <w:bodyDiv w:val="1"/>
      <w:marLeft w:val="0"/>
      <w:marRight w:val="0"/>
      <w:marTop w:val="0"/>
      <w:marBottom w:val="0"/>
      <w:divBdr>
        <w:top w:val="none" w:sz="0" w:space="0" w:color="auto"/>
        <w:left w:val="none" w:sz="0" w:space="0" w:color="auto"/>
        <w:bottom w:val="none" w:sz="0" w:space="0" w:color="auto"/>
        <w:right w:val="none" w:sz="0" w:space="0" w:color="auto"/>
      </w:divBdr>
    </w:div>
    <w:div w:id="1832599451">
      <w:bodyDiv w:val="1"/>
      <w:marLeft w:val="0"/>
      <w:marRight w:val="0"/>
      <w:marTop w:val="0"/>
      <w:marBottom w:val="0"/>
      <w:divBdr>
        <w:top w:val="none" w:sz="0" w:space="0" w:color="auto"/>
        <w:left w:val="none" w:sz="0" w:space="0" w:color="auto"/>
        <w:bottom w:val="none" w:sz="0" w:space="0" w:color="auto"/>
        <w:right w:val="none" w:sz="0" w:space="0" w:color="auto"/>
      </w:divBdr>
    </w:div>
    <w:div w:id="1832984069">
      <w:bodyDiv w:val="1"/>
      <w:marLeft w:val="0"/>
      <w:marRight w:val="0"/>
      <w:marTop w:val="0"/>
      <w:marBottom w:val="0"/>
      <w:divBdr>
        <w:top w:val="none" w:sz="0" w:space="0" w:color="auto"/>
        <w:left w:val="none" w:sz="0" w:space="0" w:color="auto"/>
        <w:bottom w:val="none" w:sz="0" w:space="0" w:color="auto"/>
        <w:right w:val="none" w:sz="0" w:space="0" w:color="auto"/>
      </w:divBdr>
    </w:div>
    <w:div w:id="1833057433">
      <w:bodyDiv w:val="1"/>
      <w:marLeft w:val="0"/>
      <w:marRight w:val="0"/>
      <w:marTop w:val="0"/>
      <w:marBottom w:val="0"/>
      <w:divBdr>
        <w:top w:val="none" w:sz="0" w:space="0" w:color="auto"/>
        <w:left w:val="none" w:sz="0" w:space="0" w:color="auto"/>
        <w:bottom w:val="none" w:sz="0" w:space="0" w:color="auto"/>
        <w:right w:val="none" w:sz="0" w:space="0" w:color="auto"/>
      </w:divBdr>
    </w:div>
    <w:div w:id="1833375640">
      <w:bodyDiv w:val="1"/>
      <w:marLeft w:val="0"/>
      <w:marRight w:val="0"/>
      <w:marTop w:val="0"/>
      <w:marBottom w:val="0"/>
      <w:divBdr>
        <w:top w:val="none" w:sz="0" w:space="0" w:color="auto"/>
        <w:left w:val="none" w:sz="0" w:space="0" w:color="auto"/>
        <w:bottom w:val="none" w:sz="0" w:space="0" w:color="auto"/>
        <w:right w:val="none" w:sz="0" w:space="0" w:color="auto"/>
      </w:divBdr>
    </w:div>
    <w:div w:id="1834225786">
      <w:bodyDiv w:val="1"/>
      <w:marLeft w:val="0"/>
      <w:marRight w:val="0"/>
      <w:marTop w:val="0"/>
      <w:marBottom w:val="0"/>
      <w:divBdr>
        <w:top w:val="none" w:sz="0" w:space="0" w:color="auto"/>
        <w:left w:val="none" w:sz="0" w:space="0" w:color="auto"/>
        <w:bottom w:val="none" w:sz="0" w:space="0" w:color="auto"/>
        <w:right w:val="none" w:sz="0" w:space="0" w:color="auto"/>
      </w:divBdr>
    </w:div>
    <w:div w:id="1834294869">
      <w:bodyDiv w:val="1"/>
      <w:marLeft w:val="0"/>
      <w:marRight w:val="0"/>
      <w:marTop w:val="0"/>
      <w:marBottom w:val="0"/>
      <w:divBdr>
        <w:top w:val="none" w:sz="0" w:space="0" w:color="auto"/>
        <w:left w:val="none" w:sz="0" w:space="0" w:color="auto"/>
        <w:bottom w:val="none" w:sz="0" w:space="0" w:color="auto"/>
        <w:right w:val="none" w:sz="0" w:space="0" w:color="auto"/>
      </w:divBdr>
    </w:div>
    <w:div w:id="1834448175">
      <w:bodyDiv w:val="1"/>
      <w:marLeft w:val="0"/>
      <w:marRight w:val="0"/>
      <w:marTop w:val="0"/>
      <w:marBottom w:val="0"/>
      <w:divBdr>
        <w:top w:val="none" w:sz="0" w:space="0" w:color="auto"/>
        <w:left w:val="none" w:sz="0" w:space="0" w:color="auto"/>
        <w:bottom w:val="none" w:sz="0" w:space="0" w:color="auto"/>
        <w:right w:val="none" w:sz="0" w:space="0" w:color="auto"/>
      </w:divBdr>
    </w:div>
    <w:div w:id="1835607853">
      <w:bodyDiv w:val="1"/>
      <w:marLeft w:val="0"/>
      <w:marRight w:val="0"/>
      <w:marTop w:val="0"/>
      <w:marBottom w:val="0"/>
      <w:divBdr>
        <w:top w:val="none" w:sz="0" w:space="0" w:color="auto"/>
        <w:left w:val="none" w:sz="0" w:space="0" w:color="auto"/>
        <w:bottom w:val="none" w:sz="0" w:space="0" w:color="auto"/>
        <w:right w:val="none" w:sz="0" w:space="0" w:color="auto"/>
      </w:divBdr>
    </w:div>
    <w:div w:id="1835684738">
      <w:bodyDiv w:val="1"/>
      <w:marLeft w:val="0"/>
      <w:marRight w:val="0"/>
      <w:marTop w:val="0"/>
      <w:marBottom w:val="0"/>
      <w:divBdr>
        <w:top w:val="none" w:sz="0" w:space="0" w:color="auto"/>
        <w:left w:val="none" w:sz="0" w:space="0" w:color="auto"/>
        <w:bottom w:val="none" w:sz="0" w:space="0" w:color="auto"/>
        <w:right w:val="none" w:sz="0" w:space="0" w:color="auto"/>
      </w:divBdr>
    </w:div>
    <w:div w:id="1835796483">
      <w:bodyDiv w:val="1"/>
      <w:marLeft w:val="0"/>
      <w:marRight w:val="0"/>
      <w:marTop w:val="0"/>
      <w:marBottom w:val="0"/>
      <w:divBdr>
        <w:top w:val="none" w:sz="0" w:space="0" w:color="auto"/>
        <w:left w:val="none" w:sz="0" w:space="0" w:color="auto"/>
        <w:bottom w:val="none" w:sz="0" w:space="0" w:color="auto"/>
        <w:right w:val="none" w:sz="0" w:space="0" w:color="auto"/>
      </w:divBdr>
    </w:div>
    <w:div w:id="1835872075">
      <w:bodyDiv w:val="1"/>
      <w:marLeft w:val="0"/>
      <w:marRight w:val="0"/>
      <w:marTop w:val="0"/>
      <w:marBottom w:val="0"/>
      <w:divBdr>
        <w:top w:val="none" w:sz="0" w:space="0" w:color="auto"/>
        <w:left w:val="none" w:sz="0" w:space="0" w:color="auto"/>
        <w:bottom w:val="none" w:sz="0" w:space="0" w:color="auto"/>
        <w:right w:val="none" w:sz="0" w:space="0" w:color="auto"/>
      </w:divBdr>
    </w:div>
    <w:div w:id="1836072339">
      <w:bodyDiv w:val="1"/>
      <w:marLeft w:val="0"/>
      <w:marRight w:val="0"/>
      <w:marTop w:val="0"/>
      <w:marBottom w:val="0"/>
      <w:divBdr>
        <w:top w:val="none" w:sz="0" w:space="0" w:color="auto"/>
        <w:left w:val="none" w:sz="0" w:space="0" w:color="auto"/>
        <w:bottom w:val="none" w:sz="0" w:space="0" w:color="auto"/>
        <w:right w:val="none" w:sz="0" w:space="0" w:color="auto"/>
      </w:divBdr>
    </w:div>
    <w:div w:id="1836219506">
      <w:bodyDiv w:val="1"/>
      <w:marLeft w:val="0"/>
      <w:marRight w:val="0"/>
      <w:marTop w:val="0"/>
      <w:marBottom w:val="0"/>
      <w:divBdr>
        <w:top w:val="none" w:sz="0" w:space="0" w:color="auto"/>
        <w:left w:val="none" w:sz="0" w:space="0" w:color="auto"/>
        <w:bottom w:val="none" w:sz="0" w:space="0" w:color="auto"/>
        <w:right w:val="none" w:sz="0" w:space="0" w:color="auto"/>
      </w:divBdr>
    </w:div>
    <w:div w:id="1836724325">
      <w:bodyDiv w:val="1"/>
      <w:marLeft w:val="0"/>
      <w:marRight w:val="0"/>
      <w:marTop w:val="0"/>
      <w:marBottom w:val="0"/>
      <w:divBdr>
        <w:top w:val="none" w:sz="0" w:space="0" w:color="auto"/>
        <w:left w:val="none" w:sz="0" w:space="0" w:color="auto"/>
        <w:bottom w:val="none" w:sz="0" w:space="0" w:color="auto"/>
        <w:right w:val="none" w:sz="0" w:space="0" w:color="auto"/>
      </w:divBdr>
    </w:div>
    <w:div w:id="1837723453">
      <w:bodyDiv w:val="1"/>
      <w:marLeft w:val="0"/>
      <w:marRight w:val="0"/>
      <w:marTop w:val="0"/>
      <w:marBottom w:val="0"/>
      <w:divBdr>
        <w:top w:val="none" w:sz="0" w:space="0" w:color="auto"/>
        <w:left w:val="none" w:sz="0" w:space="0" w:color="auto"/>
        <w:bottom w:val="none" w:sz="0" w:space="0" w:color="auto"/>
        <w:right w:val="none" w:sz="0" w:space="0" w:color="auto"/>
      </w:divBdr>
    </w:div>
    <w:div w:id="1837761845">
      <w:bodyDiv w:val="1"/>
      <w:marLeft w:val="0"/>
      <w:marRight w:val="0"/>
      <w:marTop w:val="0"/>
      <w:marBottom w:val="0"/>
      <w:divBdr>
        <w:top w:val="none" w:sz="0" w:space="0" w:color="auto"/>
        <w:left w:val="none" w:sz="0" w:space="0" w:color="auto"/>
        <w:bottom w:val="none" w:sz="0" w:space="0" w:color="auto"/>
        <w:right w:val="none" w:sz="0" w:space="0" w:color="auto"/>
      </w:divBdr>
    </w:div>
    <w:div w:id="1837959721">
      <w:bodyDiv w:val="1"/>
      <w:marLeft w:val="0"/>
      <w:marRight w:val="0"/>
      <w:marTop w:val="0"/>
      <w:marBottom w:val="0"/>
      <w:divBdr>
        <w:top w:val="none" w:sz="0" w:space="0" w:color="auto"/>
        <w:left w:val="none" w:sz="0" w:space="0" w:color="auto"/>
        <w:bottom w:val="none" w:sz="0" w:space="0" w:color="auto"/>
        <w:right w:val="none" w:sz="0" w:space="0" w:color="auto"/>
      </w:divBdr>
    </w:div>
    <w:div w:id="1838374668">
      <w:bodyDiv w:val="1"/>
      <w:marLeft w:val="0"/>
      <w:marRight w:val="0"/>
      <w:marTop w:val="0"/>
      <w:marBottom w:val="0"/>
      <w:divBdr>
        <w:top w:val="none" w:sz="0" w:space="0" w:color="auto"/>
        <w:left w:val="none" w:sz="0" w:space="0" w:color="auto"/>
        <w:bottom w:val="none" w:sz="0" w:space="0" w:color="auto"/>
        <w:right w:val="none" w:sz="0" w:space="0" w:color="auto"/>
      </w:divBdr>
    </w:div>
    <w:div w:id="1838766094">
      <w:bodyDiv w:val="1"/>
      <w:marLeft w:val="0"/>
      <w:marRight w:val="0"/>
      <w:marTop w:val="0"/>
      <w:marBottom w:val="0"/>
      <w:divBdr>
        <w:top w:val="none" w:sz="0" w:space="0" w:color="auto"/>
        <w:left w:val="none" w:sz="0" w:space="0" w:color="auto"/>
        <w:bottom w:val="none" w:sz="0" w:space="0" w:color="auto"/>
        <w:right w:val="none" w:sz="0" w:space="0" w:color="auto"/>
      </w:divBdr>
    </w:div>
    <w:div w:id="1839924499">
      <w:bodyDiv w:val="1"/>
      <w:marLeft w:val="0"/>
      <w:marRight w:val="0"/>
      <w:marTop w:val="0"/>
      <w:marBottom w:val="0"/>
      <w:divBdr>
        <w:top w:val="none" w:sz="0" w:space="0" w:color="auto"/>
        <w:left w:val="none" w:sz="0" w:space="0" w:color="auto"/>
        <w:bottom w:val="none" w:sz="0" w:space="0" w:color="auto"/>
        <w:right w:val="none" w:sz="0" w:space="0" w:color="auto"/>
      </w:divBdr>
    </w:div>
    <w:div w:id="1840123397">
      <w:bodyDiv w:val="1"/>
      <w:marLeft w:val="0"/>
      <w:marRight w:val="0"/>
      <w:marTop w:val="0"/>
      <w:marBottom w:val="0"/>
      <w:divBdr>
        <w:top w:val="none" w:sz="0" w:space="0" w:color="auto"/>
        <w:left w:val="none" w:sz="0" w:space="0" w:color="auto"/>
        <w:bottom w:val="none" w:sz="0" w:space="0" w:color="auto"/>
        <w:right w:val="none" w:sz="0" w:space="0" w:color="auto"/>
      </w:divBdr>
    </w:div>
    <w:div w:id="1840733131">
      <w:bodyDiv w:val="1"/>
      <w:marLeft w:val="0"/>
      <w:marRight w:val="0"/>
      <w:marTop w:val="0"/>
      <w:marBottom w:val="0"/>
      <w:divBdr>
        <w:top w:val="none" w:sz="0" w:space="0" w:color="auto"/>
        <w:left w:val="none" w:sz="0" w:space="0" w:color="auto"/>
        <w:bottom w:val="none" w:sz="0" w:space="0" w:color="auto"/>
        <w:right w:val="none" w:sz="0" w:space="0" w:color="auto"/>
      </w:divBdr>
    </w:div>
    <w:div w:id="1841195554">
      <w:bodyDiv w:val="1"/>
      <w:marLeft w:val="0"/>
      <w:marRight w:val="0"/>
      <w:marTop w:val="0"/>
      <w:marBottom w:val="0"/>
      <w:divBdr>
        <w:top w:val="none" w:sz="0" w:space="0" w:color="auto"/>
        <w:left w:val="none" w:sz="0" w:space="0" w:color="auto"/>
        <w:bottom w:val="none" w:sz="0" w:space="0" w:color="auto"/>
        <w:right w:val="none" w:sz="0" w:space="0" w:color="auto"/>
      </w:divBdr>
    </w:div>
    <w:div w:id="1841581528">
      <w:bodyDiv w:val="1"/>
      <w:marLeft w:val="0"/>
      <w:marRight w:val="0"/>
      <w:marTop w:val="0"/>
      <w:marBottom w:val="0"/>
      <w:divBdr>
        <w:top w:val="none" w:sz="0" w:space="0" w:color="auto"/>
        <w:left w:val="none" w:sz="0" w:space="0" w:color="auto"/>
        <w:bottom w:val="none" w:sz="0" w:space="0" w:color="auto"/>
        <w:right w:val="none" w:sz="0" w:space="0" w:color="auto"/>
      </w:divBdr>
    </w:div>
    <w:div w:id="1841658910">
      <w:bodyDiv w:val="1"/>
      <w:marLeft w:val="0"/>
      <w:marRight w:val="0"/>
      <w:marTop w:val="0"/>
      <w:marBottom w:val="0"/>
      <w:divBdr>
        <w:top w:val="none" w:sz="0" w:space="0" w:color="auto"/>
        <w:left w:val="none" w:sz="0" w:space="0" w:color="auto"/>
        <w:bottom w:val="none" w:sz="0" w:space="0" w:color="auto"/>
        <w:right w:val="none" w:sz="0" w:space="0" w:color="auto"/>
      </w:divBdr>
    </w:div>
    <w:div w:id="1842350512">
      <w:bodyDiv w:val="1"/>
      <w:marLeft w:val="0"/>
      <w:marRight w:val="0"/>
      <w:marTop w:val="0"/>
      <w:marBottom w:val="0"/>
      <w:divBdr>
        <w:top w:val="none" w:sz="0" w:space="0" w:color="auto"/>
        <w:left w:val="none" w:sz="0" w:space="0" w:color="auto"/>
        <w:bottom w:val="none" w:sz="0" w:space="0" w:color="auto"/>
        <w:right w:val="none" w:sz="0" w:space="0" w:color="auto"/>
      </w:divBdr>
    </w:div>
    <w:div w:id="1842962334">
      <w:bodyDiv w:val="1"/>
      <w:marLeft w:val="0"/>
      <w:marRight w:val="0"/>
      <w:marTop w:val="0"/>
      <w:marBottom w:val="0"/>
      <w:divBdr>
        <w:top w:val="none" w:sz="0" w:space="0" w:color="auto"/>
        <w:left w:val="none" w:sz="0" w:space="0" w:color="auto"/>
        <w:bottom w:val="none" w:sz="0" w:space="0" w:color="auto"/>
        <w:right w:val="none" w:sz="0" w:space="0" w:color="auto"/>
      </w:divBdr>
    </w:div>
    <w:div w:id="1843623555">
      <w:bodyDiv w:val="1"/>
      <w:marLeft w:val="0"/>
      <w:marRight w:val="0"/>
      <w:marTop w:val="0"/>
      <w:marBottom w:val="0"/>
      <w:divBdr>
        <w:top w:val="none" w:sz="0" w:space="0" w:color="auto"/>
        <w:left w:val="none" w:sz="0" w:space="0" w:color="auto"/>
        <w:bottom w:val="none" w:sz="0" w:space="0" w:color="auto"/>
        <w:right w:val="none" w:sz="0" w:space="0" w:color="auto"/>
      </w:divBdr>
    </w:div>
    <w:div w:id="1844542523">
      <w:bodyDiv w:val="1"/>
      <w:marLeft w:val="0"/>
      <w:marRight w:val="0"/>
      <w:marTop w:val="0"/>
      <w:marBottom w:val="0"/>
      <w:divBdr>
        <w:top w:val="none" w:sz="0" w:space="0" w:color="auto"/>
        <w:left w:val="none" w:sz="0" w:space="0" w:color="auto"/>
        <w:bottom w:val="none" w:sz="0" w:space="0" w:color="auto"/>
        <w:right w:val="none" w:sz="0" w:space="0" w:color="auto"/>
      </w:divBdr>
    </w:div>
    <w:div w:id="1844588361">
      <w:bodyDiv w:val="1"/>
      <w:marLeft w:val="0"/>
      <w:marRight w:val="0"/>
      <w:marTop w:val="0"/>
      <w:marBottom w:val="0"/>
      <w:divBdr>
        <w:top w:val="none" w:sz="0" w:space="0" w:color="auto"/>
        <w:left w:val="none" w:sz="0" w:space="0" w:color="auto"/>
        <w:bottom w:val="none" w:sz="0" w:space="0" w:color="auto"/>
        <w:right w:val="none" w:sz="0" w:space="0" w:color="auto"/>
      </w:divBdr>
    </w:div>
    <w:div w:id="1844783053">
      <w:bodyDiv w:val="1"/>
      <w:marLeft w:val="0"/>
      <w:marRight w:val="0"/>
      <w:marTop w:val="0"/>
      <w:marBottom w:val="0"/>
      <w:divBdr>
        <w:top w:val="none" w:sz="0" w:space="0" w:color="auto"/>
        <w:left w:val="none" w:sz="0" w:space="0" w:color="auto"/>
        <w:bottom w:val="none" w:sz="0" w:space="0" w:color="auto"/>
        <w:right w:val="none" w:sz="0" w:space="0" w:color="auto"/>
      </w:divBdr>
    </w:div>
    <w:div w:id="1845044730">
      <w:bodyDiv w:val="1"/>
      <w:marLeft w:val="0"/>
      <w:marRight w:val="0"/>
      <w:marTop w:val="0"/>
      <w:marBottom w:val="0"/>
      <w:divBdr>
        <w:top w:val="none" w:sz="0" w:space="0" w:color="auto"/>
        <w:left w:val="none" w:sz="0" w:space="0" w:color="auto"/>
        <w:bottom w:val="none" w:sz="0" w:space="0" w:color="auto"/>
        <w:right w:val="none" w:sz="0" w:space="0" w:color="auto"/>
      </w:divBdr>
    </w:div>
    <w:div w:id="1845166083">
      <w:bodyDiv w:val="1"/>
      <w:marLeft w:val="0"/>
      <w:marRight w:val="0"/>
      <w:marTop w:val="0"/>
      <w:marBottom w:val="0"/>
      <w:divBdr>
        <w:top w:val="none" w:sz="0" w:space="0" w:color="auto"/>
        <w:left w:val="none" w:sz="0" w:space="0" w:color="auto"/>
        <w:bottom w:val="none" w:sz="0" w:space="0" w:color="auto"/>
        <w:right w:val="none" w:sz="0" w:space="0" w:color="auto"/>
      </w:divBdr>
    </w:div>
    <w:div w:id="1845657546">
      <w:bodyDiv w:val="1"/>
      <w:marLeft w:val="0"/>
      <w:marRight w:val="0"/>
      <w:marTop w:val="0"/>
      <w:marBottom w:val="0"/>
      <w:divBdr>
        <w:top w:val="none" w:sz="0" w:space="0" w:color="auto"/>
        <w:left w:val="none" w:sz="0" w:space="0" w:color="auto"/>
        <w:bottom w:val="none" w:sz="0" w:space="0" w:color="auto"/>
        <w:right w:val="none" w:sz="0" w:space="0" w:color="auto"/>
      </w:divBdr>
    </w:div>
    <w:div w:id="1846505878">
      <w:bodyDiv w:val="1"/>
      <w:marLeft w:val="0"/>
      <w:marRight w:val="0"/>
      <w:marTop w:val="0"/>
      <w:marBottom w:val="0"/>
      <w:divBdr>
        <w:top w:val="none" w:sz="0" w:space="0" w:color="auto"/>
        <w:left w:val="none" w:sz="0" w:space="0" w:color="auto"/>
        <w:bottom w:val="none" w:sz="0" w:space="0" w:color="auto"/>
        <w:right w:val="none" w:sz="0" w:space="0" w:color="auto"/>
      </w:divBdr>
    </w:div>
    <w:div w:id="1846633114">
      <w:bodyDiv w:val="1"/>
      <w:marLeft w:val="0"/>
      <w:marRight w:val="0"/>
      <w:marTop w:val="0"/>
      <w:marBottom w:val="0"/>
      <w:divBdr>
        <w:top w:val="none" w:sz="0" w:space="0" w:color="auto"/>
        <w:left w:val="none" w:sz="0" w:space="0" w:color="auto"/>
        <w:bottom w:val="none" w:sz="0" w:space="0" w:color="auto"/>
        <w:right w:val="none" w:sz="0" w:space="0" w:color="auto"/>
      </w:divBdr>
    </w:div>
    <w:div w:id="1847667996">
      <w:bodyDiv w:val="1"/>
      <w:marLeft w:val="0"/>
      <w:marRight w:val="0"/>
      <w:marTop w:val="0"/>
      <w:marBottom w:val="0"/>
      <w:divBdr>
        <w:top w:val="none" w:sz="0" w:space="0" w:color="auto"/>
        <w:left w:val="none" w:sz="0" w:space="0" w:color="auto"/>
        <w:bottom w:val="none" w:sz="0" w:space="0" w:color="auto"/>
        <w:right w:val="none" w:sz="0" w:space="0" w:color="auto"/>
      </w:divBdr>
    </w:div>
    <w:div w:id="1847935889">
      <w:bodyDiv w:val="1"/>
      <w:marLeft w:val="0"/>
      <w:marRight w:val="0"/>
      <w:marTop w:val="0"/>
      <w:marBottom w:val="0"/>
      <w:divBdr>
        <w:top w:val="none" w:sz="0" w:space="0" w:color="auto"/>
        <w:left w:val="none" w:sz="0" w:space="0" w:color="auto"/>
        <w:bottom w:val="none" w:sz="0" w:space="0" w:color="auto"/>
        <w:right w:val="none" w:sz="0" w:space="0" w:color="auto"/>
      </w:divBdr>
    </w:div>
    <w:div w:id="1848251790">
      <w:bodyDiv w:val="1"/>
      <w:marLeft w:val="0"/>
      <w:marRight w:val="0"/>
      <w:marTop w:val="0"/>
      <w:marBottom w:val="0"/>
      <w:divBdr>
        <w:top w:val="none" w:sz="0" w:space="0" w:color="auto"/>
        <w:left w:val="none" w:sz="0" w:space="0" w:color="auto"/>
        <w:bottom w:val="none" w:sz="0" w:space="0" w:color="auto"/>
        <w:right w:val="none" w:sz="0" w:space="0" w:color="auto"/>
      </w:divBdr>
    </w:div>
    <w:div w:id="1848903640">
      <w:bodyDiv w:val="1"/>
      <w:marLeft w:val="0"/>
      <w:marRight w:val="0"/>
      <w:marTop w:val="0"/>
      <w:marBottom w:val="0"/>
      <w:divBdr>
        <w:top w:val="none" w:sz="0" w:space="0" w:color="auto"/>
        <w:left w:val="none" w:sz="0" w:space="0" w:color="auto"/>
        <w:bottom w:val="none" w:sz="0" w:space="0" w:color="auto"/>
        <w:right w:val="none" w:sz="0" w:space="0" w:color="auto"/>
      </w:divBdr>
    </w:div>
    <w:div w:id="1848981523">
      <w:bodyDiv w:val="1"/>
      <w:marLeft w:val="0"/>
      <w:marRight w:val="0"/>
      <w:marTop w:val="0"/>
      <w:marBottom w:val="0"/>
      <w:divBdr>
        <w:top w:val="none" w:sz="0" w:space="0" w:color="auto"/>
        <w:left w:val="none" w:sz="0" w:space="0" w:color="auto"/>
        <w:bottom w:val="none" w:sz="0" w:space="0" w:color="auto"/>
        <w:right w:val="none" w:sz="0" w:space="0" w:color="auto"/>
      </w:divBdr>
    </w:div>
    <w:div w:id="1849445854">
      <w:bodyDiv w:val="1"/>
      <w:marLeft w:val="0"/>
      <w:marRight w:val="0"/>
      <w:marTop w:val="0"/>
      <w:marBottom w:val="0"/>
      <w:divBdr>
        <w:top w:val="none" w:sz="0" w:space="0" w:color="auto"/>
        <w:left w:val="none" w:sz="0" w:space="0" w:color="auto"/>
        <w:bottom w:val="none" w:sz="0" w:space="0" w:color="auto"/>
        <w:right w:val="none" w:sz="0" w:space="0" w:color="auto"/>
      </w:divBdr>
    </w:div>
    <w:div w:id="1849634615">
      <w:bodyDiv w:val="1"/>
      <w:marLeft w:val="0"/>
      <w:marRight w:val="0"/>
      <w:marTop w:val="0"/>
      <w:marBottom w:val="0"/>
      <w:divBdr>
        <w:top w:val="none" w:sz="0" w:space="0" w:color="auto"/>
        <w:left w:val="none" w:sz="0" w:space="0" w:color="auto"/>
        <w:bottom w:val="none" w:sz="0" w:space="0" w:color="auto"/>
        <w:right w:val="none" w:sz="0" w:space="0" w:color="auto"/>
      </w:divBdr>
    </w:div>
    <w:div w:id="1850365119">
      <w:bodyDiv w:val="1"/>
      <w:marLeft w:val="0"/>
      <w:marRight w:val="0"/>
      <w:marTop w:val="0"/>
      <w:marBottom w:val="0"/>
      <w:divBdr>
        <w:top w:val="none" w:sz="0" w:space="0" w:color="auto"/>
        <w:left w:val="none" w:sz="0" w:space="0" w:color="auto"/>
        <w:bottom w:val="none" w:sz="0" w:space="0" w:color="auto"/>
        <w:right w:val="none" w:sz="0" w:space="0" w:color="auto"/>
      </w:divBdr>
    </w:div>
    <w:div w:id="1850367299">
      <w:bodyDiv w:val="1"/>
      <w:marLeft w:val="0"/>
      <w:marRight w:val="0"/>
      <w:marTop w:val="0"/>
      <w:marBottom w:val="0"/>
      <w:divBdr>
        <w:top w:val="none" w:sz="0" w:space="0" w:color="auto"/>
        <w:left w:val="none" w:sz="0" w:space="0" w:color="auto"/>
        <w:bottom w:val="none" w:sz="0" w:space="0" w:color="auto"/>
        <w:right w:val="none" w:sz="0" w:space="0" w:color="auto"/>
      </w:divBdr>
    </w:div>
    <w:div w:id="1850827697">
      <w:bodyDiv w:val="1"/>
      <w:marLeft w:val="0"/>
      <w:marRight w:val="0"/>
      <w:marTop w:val="0"/>
      <w:marBottom w:val="0"/>
      <w:divBdr>
        <w:top w:val="none" w:sz="0" w:space="0" w:color="auto"/>
        <w:left w:val="none" w:sz="0" w:space="0" w:color="auto"/>
        <w:bottom w:val="none" w:sz="0" w:space="0" w:color="auto"/>
        <w:right w:val="none" w:sz="0" w:space="0" w:color="auto"/>
      </w:divBdr>
    </w:div>
    <w:div w:id="1852599362">
      <w:bodyDiv w:val="1"/>
      <w:marLeft w:val="0"/>
      <w:marRight w:val="0"/>
      <w:marTop w:val="0"/>
      <w:marBottom w:val="0"/>
      <w:divBdr>
        <w:top w:val="none" w:sz="0" w:space="0" w:color="auto"/>
        <w:left w:val="none" w:sz="0" w:space="0" w:color="auto"/>
        <w:bottom w:val="none" w:sz="0" w:space="0" w:color="auto"/>
        <w:right w:val="none" w:sz="0" w:space="0" w:color="auto"/>
      </w:divBdr>
    </w:div>
    <w:div w:id="1853259180">
      <w:bodyDiv w:val="1"/>
      <w:marLeft w:val="0"/>
      <w:marRight w:val="0"/>
      <w:marTop w:val="0"/>
      <w:marBottom w:val="0"/>
      <w:divBdr>
        <w:top w:val="none" w:sz="0" w:space="0" w:color="auto"/>
        <w:left w:val="none" w:sz="0" w:space="0" w:color="auto"/>
        <w:bottom w:val="none" w:sz="0" w:space="0" w:color="auto"/>
        <w:right w:val="none" w:sz="0" w:space="0" w:color="auto"/>
      </w:divBdr>
    </w:div>
    <w:div w:id="1853297866">
      <w:bodyDiv w:val="1"/>
      <w:marLeft w:val="0"/>
      <w:marRight w:val="0"/>
      <w:marTop w:val="0"/>
      <w:marBottom w:val="0"/>
      <w:divBdr>
        <w:top w:val="none" w:sz="0" w:space="0" w:color="auto"/>
        <w:left w:val="none" w:sz="0" w:space="0" w:color="auto"/>
        <w:bottom w:val="none" w:sz="0" w:space="0" w:color="auto"/>
        <w:right w:val="none" w:sz="0" w:space="0" w:color="auto"/>
      </w:divBdr>
    </w:div>
    <w:div w:id="1853648007">
      <w:bodyDiv w:val="1"/>
      <w:marLeft w:val="0"/>
      <w:marRight w:val="0"/>
      <w:marTop w:val="0"/>
      <w:marBottom w:val="0"/>
      <w:divBdr>
        <w:top w:val="none" w:sz="0" w:space="0" w:color="auto"/>
        <w:left w:val="none" w:sz="0" w:space="0" w:color="auto"/>
        <w:bottom w:val="none" w:sz="0" w:space="0" w:color="auto"/>
        <w:right w:val="none" w:sz="0" w:space="0" w:color="auto"/>
      </w:divBdr>
    </w:div>
    <w:div w:id="1853690031">
      <w:bodyDiv w:val="1"/>
      <w:marLeft w:val="0"/>
      <w:marRight w:val="0"/>
      <w:marTop w:val="0"/>
      <w:marBottom w:val="0"/>
      <w:divBdr>
        <w:top w:val="none" w:sz="0" w:space="0" w:color="auto"/>
        <w:left w:val="none" w:sz="0" w:space="0" w:color="auto"/>
        <w:bottom w:val="none" w:sz="0" w:space="0" w:color="auto"/>
        <w:right w:val="none" w:sz="0" w:space="0" w:color="auto"/>
      </w:divBdr>
    </w:div>
    <w:div w:id="1853760105">
      <w:bodyDiv w:val="1"/>
      <w:marLeft w:val="0"/>
      <w:marRight w:val="0"/>
      <w:marTop w:val="0"/>
      <w:marBottom w:val="0"/>
      <w:divBdr>
        <w:top w:val="none" w:sz="0" w:space="0" w:color="auto"/>
        <w:left w:val="none" w:sz="0" w:space="0" w:color="auto"/>
        <w:bottom w:val="none" w:sz="0" w:space="0" w:color="auto"/>
        <w:right w:val="none" w:sz="0" w:space="0" w:color="auto"/>
      </w:divBdr>
    </w:div>
    <w:div w:id="1854108792">
      <w:bodyDiv w:val="1"/>
      <w:marLeft w:val="0"/>
      <w:marRight w:val="0"/>
      <w:marTop w:val="0"/>
      <w:marBottom w:val="0"/>
      <w:divBdr>
        <w:top w:val="none" w:sz="0" w:space="0" w:color="auto"/>
        <w:left w:val="none" w:sz="0" w:space="0" w:color="auto"/>
        <w:bottom w:val="none" w:sz="0" w:space="0" w:color="auto"/>
        <w:right w:val="none" w:sz="0" w:space="0" w:color="auto"/>
      </w:divBdr>
    </w:div>
    <w:div w:id="1854953205">
      <w:bodyDiv w:val="1"/>
      <w:marLeft w:val="0"/>
      <w:marRight w:val="0"/>
      <w:marTop w:val="0"/>
      <w:marBottom w:val="0"/>
      <w:divBdr>
        <w:top w:val="none" w:sz="0" w:space="0" w:color="auto"/>
        <w:left w:val="none" w:sz="0" w:space="0" w:color="auto"/>
        <w:bottom w:val="none" w:sz="0" w:space="0" w:color="auto"/>
        <w:right w:val="none" w:sz="0" w:space="0" w:color="auto"/>
      </w:divBdr>
    </w:div>
    <w:div w:id="1855267015">
      <w:bodyDiv w:val="1"/>
      <w:marLeft w:val="0"/>
      <w:marRight w:val="0"/>
      <w:marTop w:val="0"/>
      <w:marBottom w:val="0"/>
      <w:divBdr>
        <w:top w:val="none" w:sz="0" w:space="0" w:color="auto"/>
        <w:left w:val="none" w:sz="0" w:space="0" w:color="auto"/>
        <w:bottom w:val="none" w:sz="0" w:space="0" w:color="auto"/>
        <w:right w:val="none" w:sz="0" w:space="0" w:color="auto"/>
      </w:divBdr>
    </w:div>
    <w:div w:id="1855412326">
      <w:bodyDiv w:val="1"/>
      <w:marLeft w:val="0"/>
      <w:marRight w:val="0"/>
      <w:marTop w:val="0"/>
      <w:marBottom w:val="0"/>
      <w:divBdr>
        <w:top w:val="none" w:sz="0" w:space="0" w:color="auto"/>
        <w:left w:val="none" w:sz="0" w:space="0" w:color="auto"/>
        <w:bottom w:val="none" w:sz="0" w:space="0" w:color="auto"/>
        <w:right w:val="none" w:sz="0" w:space="0" w:color="auto"/>
      </w:divBdr>
    </w:div>
    <w:div w:id="1855606380">
      <w:bodyDiv w:val="1"/>
      <w:marLeft w:val="0"/>
      <w:marRight w:val="0"/>
      <w:marTop w:val="0"/>
      <w:marBottom w:val="0"/>
      <w:divBdr>
        <w:top w:val="none" w:sz="0" w:space="0" w:color="auto"/>
        <w:left w:val="none" w:sz="0" w:space="0" w:color="auto"/>
        <w:bottom w:val="none" w:sz="0" w:space="0" w:color="auto"/>
        <w:right w:val="none" w:sz="0" w:space="0" w:color="auto"/>
      </w:divBdr>
    </w:div>
    <w:div w:id="1855918193">
      <w:bodyDiv w:val="1"/>
      <w:marLeft w:val="0"/>
      <w:marRight w:val="0"/>
      <w:marTop w:val="0"/>
      <w:marBottom w:val="0"/>
      <w:divBdr>
        <w:top w:val="none" w:sz="0" w:space="0" w:color="auto"/>
        <w:left w:val="none" w:sz="0" w:space="0" w:color="auto"/>
        <w:bottom w:val="none" w:sz="0" w:space="0" w:color="auto"/>
        <w:right w:val="none" w:sz="0" w:space="0" w:color="auto"/>
      </w:divBdr>
    </w:div>
    <w:div w:id="1857039582">
      <w:bodyDiv w:val="1"/>
      <w:marLeft w:val="0"/>
      <w:marRight w:val="0"/>
      <w:marTop w:val="0"/>
      <w:marBottom w:val="0"/>
      <w:divBdr>
        <w:top w:val="none" w:sz="0" w:space="0" w:color="auto"/>
        <w:left w:val="none" w:sz="0" w:space="0" w:color="auto"/>
        <w:bottom w:val="none" w:sz="0" w:space="0" w:color="auto"/>
        <w:right w:val="none" w:sz="0" w:space="0" w:color="auto"/>
      </w:divBdr>
    </w:div>
    <w:div w:id="1857108738">
      <w:bodyDiv w:val="1"/>
      <w:marLeft w:val="0"/>
      <w:marRight w:val="0"/>
      <w:marTop w:val="0"/>
      <w:marBottom w:val="0"/>
      <w:divBdr>
        <w:top w:val="none" w:sz="0" w:space="0" w:color="auto"/>
        <w:left w:val="none" w:sz="0" w:space="0" w:color="auto"/>
        <w:bottom w:val="none" w:sz="0" w:space="0" w:color="auto"/>
        <w:right w:val="none" w:sz="0" w:space="0" w:color="auto"/>
      </w:divBdr>
    </w:div>
    <w:div w:id="1857116245">
      <w:bodyDiv w:val="1"/>
      <w:marLeft w:val="0"/>
      <w:marRight w:val="0"/>
      <w:marTop w:val="0"/>
      <w:marBottom w:val="0"/>
      <w:divBdr>
        <w:top w:val="none" w:sz="0" w:space="0" w:color="auto"/>
        <w:left w:val="none" w:sz="0" w:space="0" w:color="auto"/>
        <w:bottom w:val="none" w:sz="0" w:space="0" w:color="auto"/>
        <w:right w:val="none" w:sz="0" w:space="0" w:color="auto"/>
      </w:divBdr>
    </w:div>
    <w:div w:id="1857500748">
      <w:bodyDiv w:val="1"/>
      <w:marLeft w:val="0"/>
      <w:marRight w:val="0"/>
      <w:marTop w:val="0"/>
      <w:marBottom w:val="0"/>
      <w:divBdr>
        <w:top w:val="none" w:sz="0" w:space="0" w:color="auto"/>
        <w:left w:val="none" w:sz="0" w:space="0" w:color="auto"/>
        <w:bottom w:val="none" w:sz="0" w:space="0" w:color="auto"/>
        <w:right w:val="none" w:sz="0" w:space="0" w:color="auto"/>
      </w:divBdr>
    </w:div>
    <w:div w:id="1857766779">
      <w:bodyDiv w:val="1"/>
      <w:marLeft w:val="0"/>
      <w:marRight w:val="0"/>
      <w:marTop w:val="0"/>
      <w:marBottom w:val="0"/>
      <w:divBdr>
        <w:top w:val="none" w:sz="0" w:space="0" w:color="auto"/>
        <w:left w:val="none" w:sz="0" w:space="0" w:color="auto"/>
        <w:bottom w:val="none" w:sz="0" w:space="0" w:color="auto"/>
        <w:right w:val="none" w:sz="0" w:space="0" w:color="auto"/>
      </w:divBdr>
    </w:div>
    <w:div w:id="1858080988">
      <w:bodyDiv w:val="1"/>
      <w:marLeft w:val="0"/>
      <w:marRight w:val="0"/>
      <w:marTop w:val="0"/>
      <w:marBottom w:val="0"/>
      <w:divBdr>
        <w:top w:val="none" w:sz="0" w:space="0" w:color="auto"/>
        <w:left w:val="none" w:sz="0" w:space="0" w:color="auto"/>
        <w:bottom w:val="none" w:sz="0" w:space="0" w:color="auto"/>
        <w:right w:val="none" w:sz="0" w:space="0" w:color="auto"/>
      </w:divBdr>
    </w:div>
    <w:div w:id="1858159500">
      <w:bodyDiv w:val="1"/>
      <w:marLeft w:val="0"/>
      <w:marRight w:val="0"/>
      <w:marTop w:val="0"/>
      <w:marBottom w:val="0"/>
      <w:divBdr>
        <w:top w:val="none" w:sz="0" w:space="0" w:color="auto"/>
        <w:left w:val="none" w:sz="0" w:space="0" w:color="auto"/>
        <w:bottom w:val="none" w:sz="0" w:space="0" w:color="auto"/>
        <w:right w:val="none" w:sz="0" w:space="0" w:color="auto"/>
      </w:divBdr>
    </w:div>
    <w:div w:id="1858301638">
      <w:bodyDiv w:val="1"/>
      <w:marLeft w:val="0"/>
      <w:marRight w:val="0"/>
      <w:marTop w:val="0"/>
      <w:marBottom w:val="0"/>
      <w:divBdr>
        <w:top w:val="none" w:sz="0" w:space="0" w:color="auto"/>
        <w:left w:val="none" w:sz="0" w:space="0" w:color="auto"/>
        <w:bottom w:val="none" w:sz="0" w:space="0" w:color="auto"/>
        <w:right w:val="none" w:sz="0" w:space="0" w:color="auto"/>
      </w:divBdr>
    </w:div>
    <w:div w:id="1860508852">
      <w:bodyDiv w:val="1"/>
      <w:marLeft w:val="0"/>
      <w:marRight w:val="0"/>
      <w:marTop w:val="0"/>
      <w:marBottom w:val="0"/>
      <w:divBdr>
        <w:top w:val="none" w:sz="0" w:space="0" w:color="auto"/>
        <w:left w:val="none" w:sz="0" w:space="0" w:color="auto"/>
        <w:bottom w:val="none" w:sz="0" w:space="0" w:color="auto"/>
        <w:right w:val="none" w:sz="0" w:space="0" w:color="auto"/>
      </w:divBdr>
    </w:div>
    <w:div w:id="1860579299">
      <w:bodyDiv w:val="1"/>
      <w:marLeft w:val="0"/>
      <w:marRight w:val="0"/>
      <w:marTop w:val="0"/>
      <w:marBottom w:val="0"/>
      <w:divBdr>
        <w:top w:val="none" w:sz="0" w:space="0" w:color="auto"/>
        <w:left w:val="none" w:sz="0" w:space="0" w:color="auto"/>
        <w:bottom w:val="none" w:sz="0" w:space="0" w:color="auto"/>
        <w:right w:val="none" w:sz="0" w:space="0" w:color="auto"/>
      </w:divBdr>
    </w:div>
    <w:div w:id="1860657801">
      <w:bodyDiv w:val="1"/>
      <w:marLeft w:val="0"/>
      <w:marRight w:val="0"/>
      <w:marTop w:val="0"/>
      <w:marBottom w:val="0"/>
      <w:divBdr>
        <w:top w:val="none" w:sz="0" w:space="0" w:color="auto"/>
        <w:left w:val="none" w:sz="0" w:space="0" w:color="auto"/>
        <w:bottom w:val="none" w:sz="0" w:space="0" w:color="auto"/>
        <w:right w:val="none" w:sz="0" w:space="0" w:color="auto"/>
      </w:divBdr>
    </w:div>
    <w:div w:id="1860705367">
      <w:bodyDiv w:val="1"/>
      <w:marLeft w:val="0"/>
      <w:marRight w:val="0"/>
      <w:marTop w:val="0"/>
      <w:marBottom w:val="0"/>
      <w:divBdr>
        <w:top w:val="none" w:sz="0" w:space="0" w:color="auto"/>
        <w:left w:val="none" w:sz="0" w:space="0" w:color="auto"/>
        <w:bottom w:val="none" w:sz="0" w:space="0" w:color="auto"/>
        <w:right w:val="none" w:sz="0" w:space="0" w:color="auto"/>
      </w:divBdr>
    </w:div>
    <w:div w:id="1860774043">
      <w:bodyDiv w:val="1"/>
      <w:marLeft w:val="0"/>
      <w:marRight w:val="0"/>
      <w:marTop w:val="0"/>
      <w:marBottom w:val="0"/>
      <w:divBdr>
        <w:top w:val="none" w:sz="0" w:space="0" w:color="auto"/>
        <w:left w:val="none" w:sz="0" w:space="0" w:color="auto"/>
        <w:bottom w:val="none" w:sz="0" w:space="0" w:color="auto"/>
        <w:right w:val="none" w:sz="0" w:space="0" w:color="auto"/>
      </w:divBdr>
    </w:div>
    <w:div w:id="1860971005">
      <w:bodyDiv w:val="1"/>
      <w:marLeft w:val="0"/>
      <w:marRight w:val="0"/>
      <w:marTop w:val="0"/>
      <w:marBottom w:val="0"/>
      <w:divBdr>
        <w:top w:val="none" w:sz="0" w:space="0" w:color="auto"/>
        <w:left w:val="none" w:sz="0" w:space="0" w:color="auto"/>
        <w:bottom w:val="none" w:sz="0" w:space="0" w:color="auto"/>
        <w:right w:val="none" w:sz="0" w:space="0" w:color="auto"/>
      </w:divBdr>
    </w:div>
    <w:div w:id="1861889320">
      <w:bodyDiv w:val="1"/>
      <w:marLeft w:val="0"/>
      <w:marRight w:val="0"/>
      <w:marTop w:val="0"/>
      <w:marBottom w:val="0"/>
      <w:divBdr>
        <w:top w:val="none" w:sz="0" w:space="0" w:color="auto"/>
        <w:left w:val="none" w:sz="0" w:space="0" w:color="auto"/>
        <w:bottom w:val="none" w:sz="0" w:space="0" w:color="auto"/>
        <w:right w:val="none" w:sz="0" w:space="0" w:color="auto"/>
      </w:divBdr>
    </w:div>
    <w:div w:id="1862358619">
      <w:bodyDiv w:val="1"/>
      <w:marLeft w:val="0"/>
      <w:marRight w:val="0"/>
      <w:marTop w:val="0"/>
      <w:marBottom w:val="0"/>
      <w:divBdr>
        <w:top w:val="none" w:sz="0" w:space="0" w:color="auto"/>
        <w:left w:val="none" w:sz="0" w:space="0" w:color="auto"/>
        <w:bottom w:val="none" w:sz="0" w:space="0" w:color="auto"/>
        <w:right w:val="none" w:sz="0" w:space="0" w:color="auto"/>
      </w:divBdr>
    </w:div>
    <w:div w:id="1863007538">
      <w:bodyDiv w:val="1"/>
      <w:marLeft w:val="0"/>
      <w:marRight w:val="0"/>
      <w:marTop w:val="0"/>
      <w:marBottom w:val="0"/>
      <w:divBdr>
        <w:top w:val="none" w:sz="0" w:space="0" w:color="auto"/>
        <w:left w:val="none" w:sz="0" w:space="0" w:color="auto"/>
        <w:bottom w:val="none" w:sz="0" w:space="0" w:color="auto"/>
        <w:right w:val="none" w:sz="0" w:space="0" w:color="auto"/>
      </w:divBdr>
    </w:div>
    <w:div w:id="1863011098">
      <w:bodyDiv w:val="1"/>
      <w:marLeft w:val="0"/>
      <w:marRight w:val="0"/>
      <w:marTop w:val="0"/>
      <w:marBottom w:val="0"/>
      <w:divBdr>
        <w:top w:val="none" w:sz="0" w:space="0" w:color="auto"/>
        <w:left w:val="none" w:sz="0" w:space="0" w:color="auto"/>
        <w:bottom w:val="none" w:sz="0" w:space="0" w:color="auto"/>
        <w:right w:val="none" w:sz="0" w:space="0" w:color="auto"/>
      </w:divBdr>
    </w:div>
    <w:div w:id="1863202181">
      <w:bodyDiv w:val="1"/>
      <w:marLeft w:val="0"/>
      <w:marRight w:val="0"/>
      <w:marTop w:val="0"/>
      <w:marBottom w:val="0"/>
      <w:divBdr>
        <w:top w:val="none" w:sz="0" w:space="0" w:color="auto"/>
        <w:left w:val="none" w:sz="0" w:space="0" w:color="auto"/>
        <w:bottom w:val="none" w:sz="0" w:space="0" w:color="auto"/>
        <w:right w:val="none" w:sz="0" w:space="0" w:color="auto"/>
      </w:divBdr>
    </w:div>
    <w:div w:id="1863470765">
      <w:bodyDiv w:val="1"/>
      <w:marLeft w:val="0"/>
      <w:marRight w:val="0"/>
      <w:marTop w:val="0"/>
      <w:marBottom w:val="0"/>
      <w:divBdr>
        <w:top w:val="none" w:sz="0" w:space="0" w:color="auto"/>
        <w:left w:val="none" w:sz="0" w:space="0" w:color="auto"/>
        <w:bottom w:val="none" w:sz="0" w:space="0" w:color="auto"/>
        <w:right w:val="none" w:sz="0" w:space="0" w:color="auto"/>
      </w:divBdr>
    </w:div>
    <w:div w:id="1863664986">
      <w:bodyDiv w:val="1"/>
      <w:marLeft w:val="0"/>
      <w:marRight w:val="0"/>
      <w:marTop w:val="0"/>
      <w:marBottom w:val="0"/>
      <w:divBdr>
        <w:top w:val="none" w:sz="0" w:space="0" w:color="auto"/>
        <w:left w:val="none" w:sz="0" w:space="0" w:color="auto"/>
        <w:bottom w:val="none" w:sz="0" w:space="0" w:color="auto"/>
        <w:right w:val="none" w:sz="0" w:space="0" w:color="auto"/>
      </w:divBdr>
    </w:div>
    <w:div w:id="1863745227">
      <w:bodyDiv w:val="1"/>
      <w:marLeft w:val="0"/>
      <w:marRight w:val="0"/>
      <w:marTop w:val="0"/>
      <w:marBottom w:val="0"/>
      <w:divBdr>
        <w:top w:val="none" w:sz="0" w:space="0" w:color="auto"/>
        <w:left w:val="none" w:sz="0" w:space="0" w:color="auto"/>
        <w:bottom w:val="none" w:sz="0" w:space="0" w:color="auto"/>
        <w:right w:val="none" w:sz="0" w:space="0" w:color="auto"/>
      </w:divBdr>
    </w:div>
    <w:div w:id="1863862993">
      <w:bodyDiv w:val="1"/>
      <w:marLeft w:val="0"/>
      <w:marRight w:val="0"/>
      <w:marTop w:val="0"/>
      <w:marBottom w:val="0"/>
      <w:divBdr>
        <w:top w:val="none" w:sz="0" w:space="0" w:color="auto"/>
        <w:left w:val="none" w:sz="0" w:space="0" w:color="auto"/>
        <w:bottom w:val="none" w:sz="0" w:space="0" w:color="auto"/>
        <w:right w:val="none" w:sz="0" w:space="0" w:color="auto"/>
      </w:divBdr>
    </w:div>
    <w:div w:id="1864172653">
      <w:bodyDiv w:val="1"/>
      <w:marLeft w:val="0"/>
      <w:marRight w:val="0"/>
      <w:marTop w:val="0"/>
      <w:marBottom w:val="0"/>
      <w:divBdr>
        <w:top w:val="none" w:sz="0" w:space="0" w:color="auto"/>
        <w:left w:val="none" w:sz="0" w:space="0" w:color="auto"/>
        <w:bottom w:val="none" w:sz="0" w:space="0" w:color="auto"/>
        <w:right w:val="none" w:sz="0" w:space="0" w:color="auto"/>
      </w:divBdr>
    </w:div>
    <w:div w:id="1864173723">
      <w:bodyDiv w:val="1"/>
      <w:marLeft w:val="0"/>
      <w:marRight w:val="0"/>
      <w:marTop w:val="0"/>
      <w:marBottom w:val="0"/>
      <w:divBdr>
        <w:top w:val="none" w:sz="0" w:space="0" w:color="auto"/>
        <w:left w:val="none" w:sz="0" w:space="0" w:color="auto"/>
        <w:bottom w:val="none" w:sz="0" w:space="0" w:color="auto"/>
        <w:right w:val="none" w:sz="0" w:space="0" w:color="auto"/>
      </w:divBdr>
    </w:div>
    <w:div w:id="1864635066">
      <w:bodyDiv w:val="1"/>
      <w:marLeft w:val="0"/>
      <w:marRight w:val="0"/>
      <w:marTop w:val="0"/>
      <w:marBottom w:val="0"/>
      <w:divBdr>
        <w:top w:val="none" w:sz="0" w:space="0" w:color="auto"/>
        <w:left w:val="none" w:sz="0" w:space="0" w:color="auto"/>
        <w:bottom w:val="none" w:sz="0" w:space="0" w:color="auto"/>
        <w:right w:val="none" w:sz="0" w:space="0" w:color="auto"/>
      </w:divBdr>
    </w:div>
    <w:div w:id="1865242596">
      <w:bodyDiv w:val="1"/>
      <w:marLeft w:val="0"/>
      <w:marRight w:val="0"/>
      <w:marTop w:val="0"/>
      <w:marBottom w:val="0"/>
      <w:divBdr>
        <w:top w:val="none" w:sz="0" w:space="0" w:color="auto"/>
        <w:left w:val="none" w:sz="0" w:space="0" w:color="auto"/>
        <w:bottom w:val="none" w:sz="0" w:space="0" w:color="auto"/>
        <w:right w:val="none" w:sz="0" w:space="0" w:color="auto"/>
      </w:divBdr>
    </w:div>
    <w:div w:id="1865291271">
      <w:bodyDiv w:val="1"/>
      <w:marLeft w:val="0"/>
      <w:marRight w:val="0"/>
      <w:marTop w:val="0"/>
      <w:marBottom w:val="0"/>
      <w:divBdr>
        <w:top w:val="none" w:sz="0" w:space="0" w:color="auto"/>
        <w:left w:val="none" w:sz="0" w:space="0" w:color="auto"/>
        <w:bottom w:val="none" w:sz="0" w:space="0" w:color="auto"/>
        <w:right w:val="none" w:sz="0" w:space="0" w:color="auto"/>
      </w:divBdr>
    </w:div>
    <w:div w:id="1865359055">
      <w:bodyDiv w:val="1"/>
      <w:marLeft w:val="0"/>
      <w:marRight w:val="0"/>
      <w:marTop w:val="0"/>
      <w:marBottom w:val="0"/>
      <w:divBdr>
        <w:top w:val="none" w:sz="0" w:space="0" w:color="auto"/>
        <w:left w:val="none" w:sz="0" w:space="0" w:color="auto"/>
        <w:bottom w:val="none" w:sz="0" w:space="0" w:color="auto"/>
        <w:right w:val="none" w:sz="0" w:space="0" w:color="auto"/>
      </w:divBdr>
    </w:div>
    <w:div w:id="1866022091">
      <w:bodyDiv w:val="1"/>
      <w:marLeft w:val="0"/>
      <w:marRight w:val="0"/>
      <w:marTop w:val="0"/>
      <w:marBottom w:val="0"/>
      <w:divBdr>
        <w:top w:val="none" w:sz="0" w:space="0" w:color="auto"/>
        <w:left w:val="none" w:sz="0" w:space="0" w:color="auto"/>
        <w:bottom w:val="none" w:sz="0" w:space="0" w:color="auto"/>
        <w:right w:val="none" w:sz="0" w:space="0" w:color="auto"/>
      </w:divBdr>
    </w:div>
    <w:div w:id="1866166381">
      <w:bodyDiv w:val="1"/>
      <w:marLeft w:val="0"/>
      <w:marRight w:val="0"/>
      <w:marTop w:val="0"/>
      <w:marBottom w:val="0"/>
      <w:divBdr>
        <w:top w:val="none" w:sz="0" w:space="0" w:color="auto"/>
        <w:left w:val="none" w:sz="0" w:space="0" w:color="auto"/>
        <w:bottom w:val="none" w:sz="0" w:space="0" w:color="auto"/>
        <w:right w:val="none" w:sz="0" w:space="0" w:color="auto"/>
      </w:divBdr>
    </w:div>
    <w:div w:id="1867205935">
      <w:bodyDiv w:val="1"/>
      <w:marLeft w:val="0"/>
      <w:marRight w:val="0"/>
      <w:marTop w:val="0"/>
      <w:marBottom w:val="0"/>
      <w:divBdr>
        <w:top w:val="none" w:sz="0" w:space="0" w:color="auto"/>
        <w:left w:val="none" w:sz="0" w:space="0" w:color="auto"/>
        <w:bottom w:val="none" w:sz="0" w:space="0" w:color="auto"/>
        <w:right w:val="none" w:sz="0" w:space="0" w:color="auto"/>
      </w:divBdr>
    </w:div>
    <w:div w:id="1867675044">
      <w:bodyDiv w:val="1"/>
      <w:marLeft w:val="0"/>
      <w:marRight w:val="0"/>
      <w:marTop w:val="0"/>
      <w:marBottom w:val="0"/>
      <w:divBdr>
        <w:top w:val="none" w:sz="0" w:space="0" w:color="auto"/>
        <w:left w:val="none" w:sz="0" w:space="0" w:color="auto"/>
        <w:bottom w:val="none" w:sz="0" w:space="0" w:color="auto"/>
        <w:right w:val="none" w:sz="0" w:space="0" w:color="auto"/>
      </w:divBdr>
    </w:div>
    <w:div w:id="1867712229">
      <w:bodyDiv w:val="1"/>
      <w:marLeft w:val="0"/>
      <w:marRight w:val="0"/>
      <w:marTop w:val="0"/>
      <w:marBottom w:val="0"/>
      <w:divBdr>
        <w:top w:val="none" w:sz="0" w:space="0" w:color="auto"/>
        <w:left w:val="none" w:sz="0" w:space="0" w:color="auto"/>
        <w:bottom w:val="none" w:sz="0" w:space="0" w:color="auto"/>
        <w:right w:val="none" w:sz="0" w:space="0" w:color="auto"/>
      </w:divBdr>
    </w:div>
    <w:div w:id="1867865648">
      <w:bodyDiv w:val="1"/>
      <w:marLeft w:val="0"/>
      <w:marRight w:val="0"/>
      <w:marTop w:val="0"/>
      <w:marBottom w:val="0"/>
      <w:divBdr>
        <w:top w:val="none" w:sz="0" w:space="0" w:color="auto"/>
        <w:left w:val="none" w:sz="0" w:space="0" w:color="auto"/>
        <w:bottom w:val="none" w:sz="0" w:space="0" w:color="auto"/>
        <w:right w:val="none" w:sz="0" w:space="0" w:color="auto"/>
      </w:divBdr>
    </w:div>
    <w:div w:id="1868445335">
      <w:bodyDiv w:val="1"/>
      <w:marLeft w:val="0"/>
      <w:marRight w:val="0"/>
      <w:marTop w:val="0"/>
      <w:marBottom w:val="0"/>
      <w:divBdr>
        <w:top w:val="none" w:sz="0" w:space="0" w:color="auto"/>
        <w:left w:val="none" w:sz="0" w:space="0" w:color="auto"/>
        <w:bottom w:val="none" w:sz="0" w:space="0" w:color="auto"/>
        <w:right w:val="none" w:sz="0" w:space="0" w:color="auto"/>
      </w:divBdr>
    </w:div>
    <w:div w:id="1868642893">
      <w:bodyDiv w:val="1"/>
      <w:marLeft w:val="0"/>
      <w:marRight w:val="0"/>
      <w:marTop w:val="0"/>
      <w:marBottom w:val="0"/>
      <w:divBdr>
        <w:top w:val="none" w:sz="0" w:space="0" w:color="auto"/>
        <w:left w:val="none" w:sz="0" w:space="0" w:color="auto"/>
        <w:bottom w:val="none" w:sz="0" w:space="0" w:color="auto"/>
        <w:right w:val="none" w:sz="0" w:space="0" w:color="auto"/>
      </w:divBdr>
    </w:div>
    <w:div w:id="1868785367">
      <w:bodyDiv w:val="1"/>
      <w:marLeft w:val="0"/>
      <w:marRight w:val="0"/>
      <w:marTop w:val="0"/>
      <w:marBottom w:val="0"/>
      <w:divBdr>
        <w:top w:val="none" w:sz="0" w:space="0" w:color="auto"/>
        <w:left w:val="none" w:sz="0" w:space="0" w:color="auto"/>
        <w:bottom w:val="none" w:sz="0" w:space="0" w:color="auto"/>
        <w:right w:val="none" w:sz="0" w:space="0" w:color="auto"/>
      </w:divBdr>
    </w:div>
    <w:div w:id="1869027937">
      <w:bodyDiv w:val="1"/>
      <w:marLeft w:val="0"/>
      <w:marRight w:val="0"/>
      <w:marTop w:val="0"/>
      <w:marBottom w:val="0"/>
      <w:divBdr>
        <w:top w:val="none" w:sz="0" w:space="0" w:color="auto"/>
        <w:left w:val="none" w:sz="0" w:space="0" w:color="auto"/>
        <w:bottom w:val="none" w:sz="0" w:space="0" w:color="auto"/>
        <w:right w:val="none" w:sz="0" w:space="0" w:color="auto"/>
      </w:divBdr>
    </w:div>
    <w:div w:id="1869291470">
      <w:bodyDiv w:val="1"/>
      <w:marLeft w:val="0"/>
      <w:marRight w:val="0"/>
      <w:marTop w:val="0"/>
      <w:marBottom w:val="0"/>
      <w:divBdr>
        <w:top w:val="none" w:sz="0" w:space="0" w:color="auto"/>
        <w:left w:val="none" w:sz="0" w:space="0" w:color="auto"/>
        <w:bottom w:val="none" w:sz="0" w:space="0" w:color="auto"/>
        <w:right w:val="none" w:sz="0" w:space="0" w:color="auto"/>
      </w:divBdr>
    </w:div>
    <w:div w:id="1869567538">
      <w:bodyDiv w:val="1"/>
      <w:marLeft w:val="0"/>
      <w:marRight w:val="0"/>
      <w:marTop w:val="0"/>
      <w:marBottom w:val="0"/>
      <w:divBdr>
        <w:top w:val="none" w:sz="0" w:space="0" w:color="auto"/>
        <w:left w:val="none" w:sz="0" w:space="0" w:color="auto"/>
        <w:bottom w:val="none" w:sz="0" w:space="0" w:color="auto"/>
        <w:right w:val="none" w:sz="0" w:space="0" w:color="auto"/>
      </w:divBdr>
    </w:div>
    <w:div w:id="1870022105">
      <w:bodyDiv w:val="1"/>
      <w:marLeft w:val="0"/>
      <w:marRight w:val="0"/>
      <w:marTop w:val="0"/>
      <w:marBottom w:val="0"/>
      <w:divBdr>
        <w:top w:val="none" w:sz="0" w:space="0" w:color="auto"/>
        <w:left w:val="none" w:sz="0" w:space="0" w:color="auto"/>
        <w:bottom w:val="none" w:sz="0" w:space="0" w:color="auto"/>
        <w:right w:val="none" w:sz="0" w:space="0" w:color="auto"/>
      </w:divBdr>
    </w:div>
    <w:div w:id="1870220054">
      <w:bodyDiv w:val="1"/>
      <w:marLeft w:val="0"/>
      <w:marRight w:val="0"/>
      <w:marTop w:val="0"/>
      <w:marBottom w:val="0"/>
      <w:divBdr>
        <w:top w:val="none" w:sz="0" w:space="0" w:color="auto"/>
        <w:left w:val="none" w:sz="0" w:space="0" w:color="auto"/>
        <w:bottom w:val="none" w:sz="0" w:space="0" w:color="auto"/>
        <w:right w:val="none" w:sz="0" w:space="0" w:color="auto"/>
      </w:divBdr>
    </w:div>
    <w:div w:id="1870609457">
      <w:bodyDiv w:val="1"/>
      <w:marLeft w:val="0"/>
      <w:marRight w:val="0"/>
      <w:marTop w:val="0"/>
      <w:marBottom w:val="0"/>
      <w:divBdr>
        <w:top w:val="none" w:sz="0" w:space="0" w:color="auto"/>
        <w:left w:val="none" w:sz="0" w:space="0" w:color="auto"/>
        <w:bottom w:val="none" w:sz="0" w:space="0" w:color="auto"/>
        <w:right w:val="none" w:sz="0" w:space="0" w:color="auto"/>
      </w:divBdr>
    </w:div>
    <w:div w:id="1870726084">
      <w:bodyDiv w:val="1"/>
      <w:marLeft w:val="0"/>
      <w:marRight w:val="0"/>
      <w:marTop w:val="0"/>
      <w:marBottom w:val="0"/>
      <w:divBdr>
        <w:top w:val="none" w:sz="0" w:space="0" w:color="auto"/>
        <w:left w:val="none" w:sz="0" w:space="0" w:color="auto"/>
        <w:bottom w:val="none" w:sz="0" w:space="0" w:color="auto"/>
        <w:right w:val="none" w:sz="0" w:space="0" w:color="auto"/>
      </w:divBdr>
    </w:div>
    <w:div w:id="1870872419">
      <w:bodyDiv w:val="1"/>
      <w:marLeft w:val="0"/>
      <w:marRight w:val="0"/>
      <w:marTop w:val="0"/>
      <w:marBottom w:val="0"/>
      <w:divBdr>
        <w:top w:val="none" w:sz="0" w:space="0" w:color="auto"/>
        <w:left w:val="none" w:sz="0" w:space="0" w:color="auto"/>
        <w:bottom w:val="none" w:sz="0" w:space="0" w:color="auto"/>
        <w:right w:val="none" w:sz="0" w:space="0" w:color="auto"/>
      </w:divBdr>
    </w:div>
    <w:div w:id="1871606185">
      <w:bodyDiv w:val="1"/>
      <w:marLeft w:val="0"/>
      <w:marRight w:val="0"/>
      <w:marTop w:val="0"/>
      <w:marBottom w:val="0"/>
      <w:divBdr>
        <w:top w:val="none" w:sz="0" w:space="0" w:color="auto"/>
        <w:left w:val="none" w:sz="0" w:space="0" w:color="auto"/>
        <w:bottom w:val="none" w:sz="0" w:space="0" w:color="auto"/>
        <w:right w:val="none" w:sz="0" w:space="0" w:color="auto"/>
      </w:divBdr>
    </w:div>
    <w:div w:id="1871871330">
      <w:bodyDiv w:val="1"/>
      <w:marLeft w:val="0"/>
      <w:marRight w:val="0"/>
      <w:marTop w:val="0"/>
      <w:marBottom w:val="0"/>
      <w:divBdr>
        <w:top w:val="none" w:sz="0" w:space="0" w:color="auto"/>
        <w:left w:val="none" w:sz="0" w:space="0" w:color="auto"/>
        <w:bottom w:val="none" w:sz="0" w:space="0" w:color="auto"/>
        <w:right w:val="none" w:sz="0" w:space="0" w:color="auto"/>
      </w:divBdr>
    </w:div>
    <w:div w:id="1872261286">
      <w:bodyDiv w:val="1"/>
      <w:marLeft w:val="0"/>
      <w:marRight w:val="0"/>
      <w:marTop w:val="0"/>
      <w:marBottom w:val="0"/>
      <w:divBdr>
        <w:top w:val="none" w:sz="0" w:space="0" w:color="auto"/>
        <w:left w:val="none" w:sz="0" w:space="0" w:color="auto"/>
        <w:bottom w:val="none" w:sz="0" w:space="0" w:color="auto"/>
        <w:right w:val="none" w:sz="0" w:space="0" w:color="auto"/>
      </w:divBdr>
    </w:div>
    <w:div w:id="1872569133">
      <w:bodyDiv w:val="1"/>
      <w:marLeft w:val="0"/>
      <w:marRight w:val="0"/>
      <w:marTop w:val="0"/>
      <w:marBottom w:val="0"/>
      <w:divBdr>
        <w:top w:val="none" w:sz="0" w:space="0" w:color="auto"/>
        <w:left w:val="none" w:sz="0" w:space="0" w:color="auto"/>
        <w:bottom w:val="none" w:sz="0" w:space="0" w:color="auto"/>
        <w:right w:val="none" w:sz="0" w:space="0" w:color="auto"/>
      </w:divBdr>
    </w:div>
    <w:div w:id="1872693424">
      <w:bodyDiv w:val="1"/>
      <w:marLeft w:val="0"/>
      <w:marRight w:val="0"/>
      <w:marTop w:val="0"/>
      <w:marBottom w:val="0"/>
      <w:divBdr>
        <w:top w:val="none" w:sz="0" w:space="0" w:color="auto"/>
        <w:left w:val="none" w:sz="0" w:space="0" w:color="auto"/>
        <w:bottom w:val="none" w:sz="0" w:space="0" w:color="auto"/>
        <w:right w:val="none" w:sz="0" w:space="0" w:color="auto"/>
      </w:divBdr>
    </w:div>
    <w:div w:id="1873496231">
      <w:bodyDiv w:val="1"/>
      <w:marLeft w:val="0"/>
      <w:marRight w:val="0"/>
      <w:marTop w:val="0"/>
      <w:marBottom w:val="0"/>
      <w:divBdr>
        <w:top w:val="none" w:sz="0" w:space="0" w:color="auto"/>
        <w:left w:val="none" w:sz="0" w:space="0" w:color="auto"/>
        <w:bottom w:val="none" w:sz="0" w:space="0" w:color="auto"/>
        <w:right w:val="none" w:sz="0" w:space="0" w:color="auto"/>
      </w:divBdr>
    </w:div>
    <w:div w:id="1874031885">
      <w:bodyDiv w:val="1"/>
      <w:marLeft w:val="0"/>
      <w:marRight w:val="0"/>
      <w:marTop w:val="0"/>
      <w:marBottom w:val="0"/>
      <w:divBdr>
        <w:top w:val="none" w:sz="0" w:space="0" w:color="auto"/>
        <w:left w:val="none" w:sz="0" w:space="0" w:color="auto"/>
        <w:bottom w:val="none" w:sz="0" w:space="0" w:color="auto"/>
        <w:right w:val="none" w:sz="0" w:space="0" w:color="auto"/>
      </w:divBdr>
    </w:div>
    <w:div w:id="1874728521">
      <w:bodyDiv w:val="1"/>
      <w:marLeft w:val="0"/>
      <w:marRight w:val="0"/>
      <w:marTop w:val="0"/>
      <w:marBottom w:val="0"/>
      <w:divBdr>
        <w:top w:val="none" w:sz="0" w:space="0" w:color="auto"/>
        <w:left w:val="none" w:sz="0" w:space="0" w:color="auto"/>
        <w:bottom w:val="none" w:sz="0" w:space="0" w:color="auto"/>
        <w:right w:val="none" w:sz="0" w:space="0" w:color="auto"/>
      </w:divBdr>
    </w:div>
    <w:div w:id="1875070255">
      <w:bodyDiv w:val="1"/>
      <w:marLeft w:val="0"/>
      <w:marRight w:val="0"/>
      <w:marTop w:val="0"/>
      <w:marBottom w:val="0"/>
      <w:divBdr>
        <w:top w:val="none" w:sz="0" w:space="0" w:color="auto"/>
        <w:left w:val="none" w:sz="0" w:space="0" w:color="auto"/>
        <w:bottom w:val="none" w:sz="0" w:space="0" w:color="auto"/>
        <w:right w:val="none" w:sz="0" w:space="0" w:color="auto"/>
      </w:divBdr>
    </w:div>
    <w:div w:id="1875187205">
      <w:bodyDiv w:val="1"/>
      <w:marLeft w:val="0"/>
      <w:marRight w:val="0"/>
      <w:marTop w:val="0"/>
      <w:marBottom w:val="0"/>
      <w:divBdr>
        <w:top w:val="none" w:sz="0" w:space="0" w:color="auto"/>
        <w:left w:val="none" w:sz="0" w:space="0" w:color="auto"/>
        <w:bottom w:val="none" w:sz="0" w:space="0" w:color="auto"/>
        <w:right w:val="none" w:sz="0" w:space="0" w:color="auto"/>
      </w:divBdr>
    </w:div>
    <w:div w:id="1875192838">
      <w:bodyDiv w:val="1"/>
      <w:marLeft w:val="0"/>
      <w:marRight w:val="0"/>
      <w:marTop w:val="0"/>
      <w:marBottom w:val="0"/>
      <w:divBdr>
        <w:top w:val="none" w:sz="0" w:space="0" w:color="auto"/>
        <w:left w:val="none" w:sz="0" w:space="0" w:color="auto"/>
        <w:bottom w:val="none" w:sz="0" w:space="0" w:color="auto"/>
        <w:right w:val="none" w:sz="0" w:space="0" w:color="auto"/>
      </w:divBdr>
    </w:div>
    <w:div w:id="1875268988">
      <w:bodyDiv w:val="1"/>
      <w:marLeft w:val="0"/>
      <w:marRight w:val="0"/>
      <w:marTop w:val="0"/>
      <w:marBottom w:val="0"/>
      <w:divBdr>
        <w:top w:val="none" w:sz="0" w:space="0" w:color="auto"/>
        <w:left w:val="none" w:sz="0" w:space="0" w:color="auto"/>
        <w:bottom w:val="none" w:sz="0" w:space="0" w:color="auto"/>
        <w:right w:val="none" w:sz="0" w:space="0" w:color="auto"/>
      </w:divBdr>
    </w:div>
    <w:div w:id="1875462776">
      <w:bodyDiv w:val="1"/>
      <w:marLeft w:val="0"/>
      <w:marRight w:val="0"/>
      <w:marTop w:val="0"/>
      <w:marBottom w:val="0"/>
      <w:divBdr>
        <w:top w:val="none" w:sz="0" w:space="0" w:color="auto"/>
        <w:left w:val="none" w:sz="0" w:space="0" w:color="auto"/>
        <w:bottom w:val="none" w:sz="0" w:space="0" w:color="auto"/>
        <w:right w:val="none" w:sz="0" w:space="0" w:color="auto"/>
      </w:divBdr>
    </w:div>
    <w:div w:id="1875649151">
      <w:bodyDiv w:val="1"/>
      <w:marLeft w:val="0"/>
      <w:marRight w:val="0"/>
      <w:marTop w:val="0"/>
      <w:marBottom w:val="0"/>
      <w:divBdr>
        <w:top w:val="none" w:sz="0" w:space="0" w:color="auto"/>
        <w:left w:val="none" w:sz="0" w:space="0" w:color="auto"/>
        <w:bottom w:val="none" w:sz="0" w:space="0" w:color="auto"/>
        <w:right w:val="none" w:sz="0" w:space="0" w:color="auto"/>
      </w:divBdr>
    </w:div>
    <w:div w:id="1875920246">
      <w:bodyDiv w:val="1"/>
      <w:marLeft w:val="0"/>
      <w:marRight w:val="0"/>
      <w:marTop w:val="0"/>
      <w:marBottom w:val="0"/>
      <w:divBdr>
        <w:top w:val="none" w:sz="0" w:space="0" w:color="auto"/>
        <w:left w:val="none" w:sz="0" w:space="0" w:color="auto"/>
        <w:bottom w:val="none" w:sz="0" w:space="0" w:color="auto"/>
        <w:right w:val="none" w:sz="0" w:space="0" w:color="auto"/>
      </w:divBdr>
    </w:div>
    <w:div w:id="1876113619">
      <w:bodyDiv w:val="1"/>
      <w:marLeft w:val="0"/>
      <w:marRight w:val="0"/>
      <w:marTop w:val="0"/>
      <w:marBottom w:val="0"/>
      <w:divBdr>
        <w:top w:val="none" w:sz="0" w:space="0" w:color="auto"/>
        <w:left w:val="none" w:sz="0" w:space="0" w:color="auto"/>
        <w:bottom w:val="none" w:sz="0" w:space="0" w:color="auto"/>
        <w:right w:val="none" w:sz="0" w:space="0" w:color="auto"/>
      </w:divBdr>
    </w:div>
    <w:div w:id="1876307774">
      <w:bodyDiv w:val="1"/>
      <w:marLeft w:val="0"/>
      <w:marRight w:val="0"/>
      <w:marTop w:val="0"/>
      <w:marBottom w:val="0"/>
      <w:divBdr>
        <w:top w:val="none" w:sz="0" w:space="0" w:color="auto"/>
        <w:left w:val="none" w:sz="0" w:space="0" w:color="auto"/>
        <w:bottom w:val="none" w:sz="0" w:space="0" w:color="auto"/>
        <w:right w:val="none" w:sz="0" w:space="0" w:color="auto"/>
      </w:divBdr>
    </w:div>
    <w:div w:id="1876700233">
      <w:bodyDiv w:val="1"/>
      <w:marLeft w:val="0"/>
      <w:marRight w:val="0"/>
      <w:marTop w:val="0"/>
      <w:marBottom w:val="0"/>
      <w:divBdr>
        <w:top w:val="none" w:sz="0" w:space="0" w:color="auto"/>
        <w:left w:val="none" w:sz="0" w:space="0" w:color="auto"/>
        <w:bottom w:val="none" w:sz="0" w:space="0" w:color="auto"/>
        <w:right w:val="none" w:sz="0" w:space="0" w:color="auto"/>
      </w:divBdr>
    </w:div>
    <w:div w:id="1878158101">
      <w:bodyDiv w:val="1"/>
      <w:marLeft w:val="0"/>
      <w:marRight w:val="0"/>
      <w:marTop w:val="0"/>
      <w:marBottom w:val="0"/>
      <w:divBdr>
        <w:top w:val="none" w:sz="0" w:space="0" w:color="auto"/>
        <w:left w:val="none" w:sz="0" w:space="0" w:color="auto"/>
        <w:bottom w:val="none" w:sz="0" w:space="0" w:color="auto"/>
        <w:right w:val="none" w:sz="0" w:space="0" w:color="auto"/>
      </w:divBdr>
    </w:div>
    <w:div w:id="1878346181">
      <w:bodyDiv w:val="1"/>
      <w:marLeft w:val="0"/>
      <w:marRight w:val="0"/>
      <w:marTop w:val="0"/>
      <w:marBottom w:val="0"/>
      <w:divBdr>
        <w:top w:val="none" w:sz="0" w:space="0" w:color="auto"/>
        <w:left w:val="none" w:sz="0" w:space="0" w:color="auto"/>
        <w:bottom w:val="none" w:sz="0" w:space="0" w:color="auto"/>
        <w:right w:val="none" w:sz="0" w:space="0" w:color="auto"/>
      </w:divBdr>
    </w:div>
    <w:div w:id="1878472539">
      <w:bodyDiv w:val="1"/>
      <w:marLeft w:val="0"/>
      <w:marRight w:val="0"/>
      <w:marTop w:val="0"/>
      <w:marBottom w:val="0"/>
      <w:divBdr>
        <w:top w:val="none" w:sz="0" w:space="0" w:color="auto"/>
        <w:left w:val="none" w:sz="0" w:space="0" w:color="auto"/>
        <w:bottom w:val="none" w:sz="0" w:space="0" w:color="auto"/>
        <w:right w:val="none" w:sz="0" w:space="0" w:color="auto"/>
      </w:divBdr>
    </w:div>
    <w:div w:id="1878618663">
      <w:bodyDiv w:val="1"/>
      <w:marLeft w:val="0"/>
      <w:marRight w:val="0"/>
      <w:marTop w:val="0"/>
      <w:marBottom w:val="0"/>
      <w:divBdr>
        <w:top w:val="none" w:sz="0" w:space="0" w:color="auto"/>
        <w:left w:val="none" w:sz="0" w:space="0" w:color="auto"/>
        <w:bottom w:val="none" w:sz="0" w:space="0" w:color="auto"/>
        <w:right w:val="none" w:sz="0" w:space="0" w:color="auto"/>
      </w:divBdr>
    </w:div>
    <w:div w:id="1878809256">
      <w:bodyDiv w:val="1"/>
      <w:marLeft w:val="0"/>
      <w:marRight w:val="0"/>
      <w:marTop w:val="0"/>
      <w:marBottom w:val="0"/>
      <w:divBdr>
        <w:top w:val="none" w:sz="0" w:space="0" w:color="auto"/>
        <w:left w:val="none" w:sz="0" w:space="0" w:color="auto"/>
        <w:bottom w:val="none" w:sz="0" w:space="0" w:color="auto"/>
        <w:right w:val="none" w:sz="0" w:space="0" w:color="auto"/>
      </w:divBdr>
    </w:div>
    <w:div w:id="1878932090">
      <w:bodyDiv w:val="1"/>
      <w:marLeft w:val="0"/>
      <w:marRight w:val="0"/>
      <w:marTop w:val="0"/>
      <w:marBottom w:val="0"/>
      <w:divBdr>
        <w:top w:val="none" w:sz="0" w:space="0" w:color="auto"/>
        <w:left w:val="none" w:sz="0" w:space="0" w:color="auto"/>
        <w:bottom w:val="none" w:sz="0" w:space="0" w:color="auto"/>
        <w:right w:val="none" w:sz="0" w:space="0" w:color="auto"/>
      </w:divBdr>
    </w:div>
    <w:div w:id="1879395786">
      <w:bodyDiv w:val="1"/>
      <w:marLeft w:val="0"/>
      <w:marRight w:val="0"/>
      <w:marTop w:val="0"/>
      <w:marBottom w:val="0"/>
      <w:divBdr>
        <w:top w:val="none" w:sz="0" w:space="0" w:color="auto"/>
        <w:left w:val="none" w:sz="0" w:space="0" w:color="auto"/>
        <w:bottom w:val="none" w:sz="0" w:space="0" w:color="auto"/>
        <w:right w:val="none" w:sz="0" w:space="0" w:color="auto"/>
      </w:divBdr>
    </w:div>
    <w:div w:id="1880121410">
      <w:bodyDiv w:val="1"/>
      <w:marLeft w:val="0"/>
      <w:marRight w:val="0"/>
      <w:marTop w:val="0"/>
      <w:marBottom w:val="0"/>
      <w:divBdr>
        <w:top w:val="none" w:sz="0" w:space="0" w:color="auto"/>
        <w:left w:val="none" w:sz="0" w:space="0" w:color="auto"/>
        <w:bottom w:val="none" w:sz="0" w:space="0" w:color="auto"/>
        <w:right w:val="none" w:sz="0" w:space="0" w:color="auto"/>
      </w:divBdr>
    </w:div>
    <w:div w:id="1880317408">
      <w:bodyDiv w:val="1"/>
      <w:marLeft w:val="0"/>
      <w:marRight w:val="0"/>
      <w:marTop w:val="0"/>
      <w:marBottom w:val="0"/>
      <w:divBdr>
        <w:top w:val="none" w:sz="0" w:space="0" w:color="auto"/>
        <w:left w:val="none" w:sz="0" w:space="0" w:color="auto"/>
        <w:bottom w:val="none" w:sz="0" w:space="0" w:color="auto"/>
        <w:right w:val="none" w:sz="0" w:space="0" w:color="auto"/>
      </w:divBdr>
    </w:div>
    <w:div w:id="1880386672">
      <w:bodyDiv w:val="1"/>
      <w:marLeft w:val="0"/>
      <w:marRight w:val="0"/>
      <w:marTop w:val="0"/>
      <w:marBottom w:val="0"/>
      <w:divBdr>
        <w:top w:val="none" w:sz="0" w:space="0" w:color="auto"/>
        <w:left w:val="none" w:sz="0" w:space="0" w:color="auto"/>
        <w:bottom w:val="none" w:sz="0" w:space="0" w:color="auto"/>
        <w:right w:val="none" w:sz="0" w:space="0" w:color="auto"/>
      </w:divBdr>
    </w:div>
    <w:div w:id="1880969067">
      <w:bodyDiv w:val="1"/>
      <w:marLeft w:val="0"/>
      <w:marRight w:val="0"/>
      <w:marTop w:val="0"/>
      <w:marBottom w:val="0"/>
      <w:divBdr>
        <w:top w:val="none" w:sz="0" w:space="0" w:color="auto"/>
        <w:left w:val="none" w:sz="0" w:space="0" w:color="auto"/>
        <w:bottom w:val="none" w:sz="0" w:space="0" w:color="auto"/>
        <w:right w:val="none" w:sz="0" w:space="0" w:color="auto"/>
      </w:divBdr>
    </w:div>
    <w:div w:id="1881090984">
      <w:bodyDiv w:val="1"/>
      <w:marLeft w:val="0"/>
      <w:marRight w:val="0"/>
      <w:marTop w:val="0"/>
      <w:marBottom w:val="0"/>
      <w:divBdr>
        <w:top w:val="none" w:sz="0" w:space="0" w:color="auto"/>
        <w:left w:val="none" w:sz="0" w:space="0" w:color="auto"/>
        <w:bottom w:val="none" w:sz="0" w:space="0" w:color="auto"/>
        <w:right w:val="none" w:sz="0" w:space="0" w:color="auto"/>
      </w:divBdr>
    </w:div>
    <w:div w:id="1881160507">
      <w:bodyDiv w:val="1"/>
      <w:marLeft w:val="0"/>
      <w:marRight w:val="0"/>
      <w:marTop w:val="0"/>
      <w:marBottom w:val="0"/>
      <w:divBdr>
        <w:top w:val="none" w:sz="0" w:space="0" w:color="auto"/>
        <w:left w:val="none" w:sz="0" w:space="0" w:color="auto"/>
        <w:bottom w:val="none" w:sz="0" w:space="0" w:color="auto"/>
        <w:right w:val="none" w:sz="0" w:space="0" w:color="auto"/>
      </w:divBdr>
    </w:div>
    <w:div w:id="1881167492">
      <w:bodyDiv w:val="1"/>
      <w:marLeft w:val="0"/>
      <w:marRight w:val="0"/>
      <w:marTop w:val="0"/>
      <w:marBottom w:val="0"/>
      <w:divBdr>
        <w:top w:val="none" w:sz="0" w:space="0" w:color="auto"/>
        <w:left w:val="none" w:sz="0" w:space="0" w:color="auto"/>
        <w:bottom w:val="none" w:sz="0" w:space="0" w:color="auto"/>
        <w:right w:val="none" w:sz="0" w:space="0" w:color="auto"/>
      </w:divBdr>
    </w:div>
    <w:div w:id="1881631186">
      <w:bodyDiv w:val="1"/>
      <w:marLeft w:val="0"/>
      <w:marRight w:val="0"/>
      <w:marTop w:val="0"/>
      <w:marBottom w:val="0"/>
      <w:divBdr>
        <w:top w:val="none" w:sz="0" w:space="0" w:color="auto"/>
        <w:left w:val="none" w:sz="0" w:space="0" w:color="auto"/>
        <w:bottom w:val="none" w:sz="0" w:space="0" w:color="auto"/>
        <w:right w:val="none" w:sz="0" w:space="0" w:color="auto"/>
      </w:divBdr>
    </w:div>
    <w:div w:id="1882353616">
      <w:bodyDiv w:val="1"/>
      <w:marLeft w:val="0"/>
      <w:marRight w:val="0"/>
      <w:marTop w:val="0"/>
      <w:marBottom w:val="0"/>
      <w:divBdr>
        <w:top w:val="none" w:sz="0" w:space="0" w:color="auto"/>
        <w:left w:val="none" w:sz="0" w:space="0" w:color="auto"/>
        <w:bottom w:val="none" w:sz="0" w:space="0" w:color="auto"/>
        <w:right w:val="none" w:sz="0" w:space="0" w:color="auto"/>
      </w:divBdr>
    </w:div>
    <w:div w:id="1882671871">
      <w:bodyDiv w:val="1"/>
      <w:marLeft w:val="0"/>
      <w:marRight w:val="0"/>
      <w:marTop w:val="0"/>
      <w:marBottom w:val="0"/>
      <w:divBdr>
        <w:top w:val="none" w:sz="0" w:space="0" w:color="auto"/>
        <w:left w:val="none" w:sz="0" w:space="0" w:color="auto"/>
        <w:bottom w:val="none" w:sz="0" w:space="0" w:color="auto"/>
        <w:right w:val="none" w:sz="0" w:space="0" w:color="auto"/>
      </w:divBdr>
    </w:div>
    <w:div w:id="1882743529">
      <w:bodyDiv w:val="1"/>
      <w:marLeft w:val="0"/>
      <w:marRight w:val="0"/>
      <w:marTop w:val="0"/>
      <w:marBottom w:val="0"/>
      <w:divBdr>
        <w:top w:val="none" w:sz="0" w:space="0" w:color="auto"/>
        <w:left w:val="none" w:sz="0" w:space="0" w:color="auto"/>
        <w:bottom w:val="none" w:sz="0" w:space="0" w:color="auto"/>
        <w:right w:val="none" w:sz="0" w:space="0" w:color="auto"/>
      </w:divBdr>
    </w:div>
    <w:div w:id="1883789182">
      <w:bodyDiv w:val="1"/>
      <w:marLeft w:val="0"/>
      <w:marRight w:val="0"/>
      <w:marTop w:val="0"/>
      <w:marBottom w:val="0"/>
      <w:divBdr>
        <w:top w:val="none" w:sz="0" w:space="0" w:color="auto"/>
        <w:left w:val="none" w:sz="0" w:space="0" w:color="auto"/>
        <w:bottom w:val="none" w:sz="0" w:space="0" w:color="auto"/>
        <w:right w:val="none" w:sz="0" w:space="0" w:color="auto"/>
      </w:divBdr>
    </w:div>
    <w:div w:id="1883863200">
      <w:bodyDiv w:val="1"/>
      <w:marLeft w:val="0"/>
      <w:marRight w:val="0"/>
      <w:marTop w:val="0"/>
      <w:marBottom w:val="0"/>
      <w:divBdr>
        <w:top w:val="none" w:sz="0" w:space="0" w:color="auto"/>
        <w:left w:val="none" w:sz="0" w:space="0" w:color="auto"/>
        <w:bottom w:val="none" w:sz="0" w:space="0" w:color="auto"/>
        <w:right w:val="none" w:sz="0" w:space="0" w:color="auto"/>
      </w:divBdr>
    </w:div>
    <w:div w:id="1884099772">
      <w:bodyDiv w:val="1"/>
      <w:marLeft w:val="0"/>
      <w:marRight w:val="0"/>
      <w:marTop w:val="0"/>
      <w:marBottom w:val="0"/>
      <w:divBdr>
        <w:top w:val="none" w:sz="0" w:space="0" w:color="auto"/>
        <w:left w:val="none" w:sz="0" w:space="0" w:color="auto"/>
        <w:bottom w:val="none" w:sz="0" w:space="0" w:color="auto"/>
        <w:right w:val="none" w:sz="0" w:space="0" w:color="auto"/>
      </w:divBdr>
    </w:div>
    <w:div w:id="1884246569">
      <w:bodyDiv w:val="1"/>
      <w:marLeft w:val="0"/>
      <w:marRight w:val="0"/>
      <w:marTop w:val="0"/>
      <w:marBottom w:val="0"/>
      <w:divBdr>
        <w:top w:val="none" w:sz="0" w:space="0" w:color="auto"/>
        <w:left w:val="none" w:sz="0" w:space="0" w:color="auto"/>
        <w:bottom w:val="none" w:sz="0" w:space="0" w:color="auto"/>
        <w:right w:val="none" w:sz="0" w:space="0" w:color="auto"/>
      </w:divBdr>
    </w:div>
    <w:div w:id="1884323732">
      <w:bodyDiv w:val="1"/>
      <w:marLeft w:val="0"/>
      <w:marRight w:val="0"/>
      <w:marTop w:val="0"/>
      <w:marBottom w:val="0"/>
      <w:divBdr>
        <w:top w:val="none" w:sz="0" w:space="0" w:color="auto"/>
        <w:left w:val="none" w:sz="0" w:space="0" w:color="auto"/>
        <w:bottom w:val="none" w:sz="0" w:space="0" w:color="auto"/>
        <w:right w:val="none" w:sz="0" w:space="0" w:color="auto"/>
      </w:divBdr>
    </w:div>
    <w:div w:id="1884638765">
      <w:bodyDiv w:val="1"/>
      <w:marLeft w:val="0"/>
      <w:marRight w:val="0"/>
      <w:marTop w:val="0"/>
      <w:marBottom w:val="0"/>
      <w:divBdr>
        <w:top w:val="none" w:sz="0" w:space="0" w:color="auto"/>
        <w:left w:val="none" w:sz="0" w:space="0" w:color="auto"/>
        <w:bottom w:val="none" w:sz="0" w:space="0" w:color="auto"/>
        <w:right w:val="none" w:sz="0" w:space="0" w:color="auto"/>
      </w:divBdr>
    </w:div>
    <w:div w:id="1884755466">
      <w:bodyDiv w:val="1"/>
      <w:marLeft w:val="0"/>
      <w:marRight w:val="0"/>
      <w:marTop w:val="0"/>
      <w:marBottom w:val="0"/>
      <w:divBdr>
        <w:top w:val="none" w:sz="0" w:space="0" w:color="auto"/>
        <w:left w:val="none" w:sz="0" w:space="0" w:color="auto"/>
        <w:bottom w:val="none" w:sz="0" w:space="0" w:color="auto"/>
        <w:right w:val="none" w:sz="0" w:space="0" w:color="auto"/>
      </w:divBdr>
    </w:div>
    <w:div w:id="1884781675">
      <w:bodyDiv w:val="1"/>
      <w:marLeft w:val="0"/>
      <w:marRight w:val="0"/>
      <w:marTop w:val="0"/>
      <w:marBottom w:val="0"/>
      <w:divBdr>
        <w:top w:val="none" w:sz="0" w:space="0" w:color="auto"/>
        <w:left w:val="none" w:sz="0" w:space="0" w:color="auto"/>
        <w:bottom w:val="none" w:sz="0" w:space="0" w:color="auto"/>
        <w:right w:val="none" w:sz="0" w:space="0" w:color="auto"/>
      </w:divBdr>
    </w:div>
    <w:div w:id="1885828441">
      <w:bodyDiv w:val="1"/>
      <w:marLeft w:val="0"/>
      <w:marRight w:val="0"/>
      <w:marTop w:val="0"/>
      <w:marBottom w:val="0"/>
      <w:divBdr>
        <w:top w:val="none" w:sz="0" w:space="0" w:color="auto"/>
        <w:left w:val="none" w:sz="0" w:space="0" w:color="auto"/>
        <w:bottom w:val="none" w:sz="0" w:space="0" w:color="auto"/>
        <w:right w:val="none" w:sz="0" w:space="0" w:color="auto"/>
      </w:divBdr>
    </w:div>
    <w:div w:id="1885828458">
      <w:bodyDiv w:val="1"/>
      <w:marLeft w:val="0"/>
      <w:marRight w:val="0"/>
      <w:marTop w:val="0"/>
      <w:marBottom w:val="0"/>
      <w:divBdr>
        <w:top w:val="none" w:sz="0" w:space="0" w:color="auto"/>
        <w:left w:val="none" w:sz="0" w:space="0" w:color="auto"/>
        <w:bottom w:val="none" w:sz="0" w:space="0" w:color="auto"/>
        <w:right w:val="none" w:sz="0" w:space="0" w:color="auto"/>
      </w:divBdr>
    </w:div>
    <w:div w:id="1886603176">
      <w:bodyDiv w:val="1"/>
      <w:marLeft w:val="0"/>
      <w:marRight w:val="0"/>
      <w:marTop w:val="0"/>
      <w:marBottom w:val="0"/>
      <w:divBdr>
        <w:top w:val="none" w:sz="0" w:space="0" w:color="auto"/>
        <w:left w:val="none" w:sz="0" w:space="0" w:color="auto"/>
        <w:bottom w:val="none" w:sz="0" w:space="0" w:color="auto"/>
        <w:right w:val="none" w:sz="0" w:space="0" w:color="auto"/>
      </w:divBdr>
    </w:div>
    <w:div w:id="1887252912">
      <w:bodyDiv w:val="1"/>
      <w:marLeft w:val="0"/>
      <w:marRight w:val="0"/>
      <w:marTop w:val="0"/>
      <w:marBottom w:val="0"/>
      <w:divBdr>
        <w:top w:val="none" w:sz="0" w:space="0" w:color="auto"/>
        <w:left w:val="none" w:sz="0" w:space="0" w:color="auto"/>
        <w:bottom w:val="none" w:sz="0" w:space="0" w:color="auto"/>
        <w:right w:val="none" w:sz="0" w:space="0" w:color="auto"/>
      </w:divBdr>
    </w:div>
    <w:div w:id="1887646438">
      <w:bodyDiv w:val="1"/>
      <w:marLeft w:val="0"/>
      <w:marRight w:val="0"/>
      <w:marTop w:val="0"/>
      <w:marBottom w:val="0"/>
      <w:divBdr>
        <w:top w:val="none" w:sz="0" w:space="0" w:color="auto"/>
        <w:left w:val="none" w:sz="0" w:space="0" w:color="auto"/>
        <w:bottom w:val="none" w:sz="0" w:space="0" w:color="auto"/>
        <w:right w:val="none" w:sz="0" w:space="0" w:color="auto"/>
      </w:divBdr>
    </w:div>
    <w:div w:id="1888056568">
      <w:bodyDiv w:val="1"/>
      <w:marLeft w:val="0"/>
      <w:marRight w:val="0"/>
      <w:marTop w:val="0"/>
      <w:marBottom w:val="0"/>
      <w:divBdr>
        <w:top w:val="none" w:sz="0" w:space="0" w:color="auto"/>
        <w:left w:val="none" w:sz="0" w:space="0" w:color="auto"/>
        <w:bottom w:val="none" w:sz="0" w:space="0" w:color="auto"/>
        <w:right w:val="none" w:sz="0" w:space="0" w:color="auto"/>
      </w:divBdr>
    </w:div>
    <w:div w:id="1888567782">
      <w:bodyDiv w:val="1"/>
      <w:marLeft w:val="0"/>
      <w:marRight w:val="0"/>
      <w:marTop w:val="0"/>
      <w:marBottom w:val="0"/>
      <w:divBdr>
        <w:top w:val="none" w:sz="0" w:space="0" w:color="auto"/>
        <w:left w:val="none" w:sz="0" w:space="0" w:color="auto"/>
        <w:bottom w:val="none" w:sz="0" w:space="0" w:color="auto"/>
        <w:right w:val="none" w:sz="0" w:space="0" w:color="auto"/>
      </w:divBdr>
    </w:div>
    <w:div w:id="1889150621">
      <w:bodyDiv w:val="1"/>
      <w:marLeft w:val="0"/>
      <w:marRight w:val="0"/>
      <w:marTop w:val="0"/>
      <w:marBottom w:val="0"/>
      <w:divBdr>
        <w:top w:val="none" w:sz="0" w:space="0" w:color="auto"/>
        <w:left w:val="none" w:sz="0" w:space="0" w:color="auto"/>
        <w:bottom w:val="none" w:sz="0" w:space="0" w:color="auto"/>
        <w:right w:val="none" w:sz="0" w:space="0" w:color="auto"/>
      </w:divBdr>
    </w:div>
    <w:div w:id="1889369501">
      <w:bodyDiv w:val="1"/>
      <w:marLeft w:val="0"/>
      <w:marRight w:val="0"/>
      <w:marTop w:val="0"/>
      <w:marBottom w:val="0"/>
      <w:divBdr>
        <w:top w:val="none" w:sz="0" w:space="0" w:color="auto"/>
        <w:left w:val="none" w:sz="0" w:space="0" w:color="auto"/>
        <w:bottom w:val="none" w:sz="0" w:space="0" w:color="auto"/>
        <w:right w:val="none" w:sz="0" w:space="0" w:color="auto"/>
      </w:divBdr>
    </w:div>
    <w:div w:id="1889409855">
      <w:bodyDiv w:val="1"/>
      <w:marLeft w:val="0"/>
      <w:marRight w:val="0"/>
      <w:marTop w:val="0"/>
      <w:marBottom w:val="0"/>
      <w:divBdr>
        <w:top w:val="none" w:sz="0" w:space="0" w:color="auto"/>
        <w:left w:val="none" w:sz="0" w:space="0" w:color="auto"/>
        <w:bottom w:val="none" w:sz="0" w:space="0" w:color="auto"/>
        <w:right w:val="none" w:sz="0" w:space="0" w:color="auto"/>
      </w:divBdr>
    </w:div>
    <w:div w:id="1889685251">
      <w:bodyDiv w:val="1"/>
      <w:marLeft w:val="0"/>
      <w:marRight w:val="0"/>
      <w:marTop w:val="0"/>
      <w:marBottom w:val="0"/>
      <w:divBdr>
        <w:top w:val="none" w:sz="0" w:space="0" w:color="auto"/>
        <w:left w:val="none" w:sz="0" w:space="0" w:color="auto"/>
        <w:bottom w:val="none" w:sz="0" w:space="0" w:color="auto"/>
        <w:right w:val="none" w:sz="0" w:space="0" w:color="auto"/>
      </w:divBdr>
    </w:div>
    <w:div w:id="1889992938">
      <w:bodyDiv w:val="1"/>
      <w:marLeft w:val="0"/>
      <w:marRight w:val="0"/>
      <w:marTop w:val="0"/>
      <w:marBottom w:val="0"/>
      <w:divBdr>
        <w:top w:val="none" w:sz="0" w:space="0" w:color="auto"/>
        <w:left w:val="none" w:sz="0" w:space="0" w:color="auto"/>
        <w:bottom w:val="none" w:sz="0" w:space="0" w:color="auto"/>
        <w:right w:val="none" w:sz="0" w:space="0" w:color="auto"/>
      </w:divBdr>
    </w:div>
    <w:div w:id="1890148198">
      <w:bodyDiv w:val="1"/>
      <w:marLeft w:val="0"/>
      <w:marRight w:val="0"/>
      <w:marTop w:val="0"/>
      <w:marBottom w:val="0"/>
      <w:divBdr>
        <w:top w:val="none" w:sz="0" w:space="0" w:color="auto"/>
        <w:left w:val="none" w:sz="0" w:space="0" w:color="auto"/>
        <w:bottom w:val="none" w:sz="0" w:space="0" w:color="auto"/>
        <w:right w:val="none" w:sz="0" w:space="0" w:color="auto"/>
      </w:divBdr>
    </w:div>
    <w:div w:id="1890608730">
      <w:bodyDiv w:val="1"/>
      <w:marLeft w:val="0"/>
      <w:marRight w:val="0"/>
      <w:marTop w:val="0"/>
      <w:marBottom w:val="0"/>
      <w:divBdr>
        <w:top w:val="none" w:sz="0" w:space="0" w:color="auto"/>
        <w:left w:val="none" w:sz="0" w:space="0" w:color="auto"/>
        <w:bottom w:val="none" w:sz="0" w:space="0" w:color="auto"/>
        <w:right w:val="none" w:sz="0" w:space="0" w:color="auto"/>
      </w:divBdr>
    </w:div>
    <w:div w:id="1890611793">
      <w:bodyDiv w:val="1"/>
      <w:marLeft w:val="0"/>
      <w:marRight w:val="0"/>
      <w:marTop w:val="0"/>
      <w:marBottom w:val="0"/>
      <w:divBdr>
        <w:top w:val="none" w:sz="0" w:space="0" w:color="auto"/>
        <w:left w:val="none" w:sz="0" w:space="0" w:color="auto"/>
        <w:bottom w:val="none" w:sz="0" w:space="0" w:color="auto"/>
        <w:right w:val="none" w:sz="0" w:space="0" w:color="auto"/>
      </w:divBdr>
    </w:div>
    <w:div w:id="1891502189">
      <w:bodyDiv w:val="1"/>
      <w:marLeft w:val="0"/>
      <w:marRight w:val="0"/>
      <w:marTop w:val="0"/>
      <w:marBottom w:val="0"/>
      <w:divBdr>
        <w:top w:val="none" w:sz="0" w:space="0" w:color="auto"/>
        <w:left w:val="none" w:sz="0" w:space="0" w:color="auto"/>
        <w:bottom w:val="none" w:sz="0" w:space="0" w:color="auto"/>
        <w:right w:val="none" w:sz="0" w:space="0" w:color="auto"/>
      </w:divBdr>
    </w:div>
    <w:div w:id="1891574745">
      <w:bodyDiv w:val="1"/>
      <w:marLeft w:val="0"/>
      <w:marRight w:val="0"/>
      <w:marTop w:val="0"/>
      <w:marBottom w:val="0"/>
      <w:divBdr>
        <w:top w:val="none" w:sz="0" w:space="0" w:color="auto"/>
        <w:left w:val="none" w:sz="0" w:space="0" w:color="auto"/>
        <w:bottom w:val="none" w:sz="0" w:space="0" w:color="auto"/>
        <w:right w:val="none" w:sz="0" w:space="0" w:color="auto"/>
      </w:divBdr>
    </w:div>
    <w:div w:id="1892111362">
      <w:bodyDiv w:val="1"/>
      <w:marLeft w:val="0"/>
      <w:marRight w:val="0"/>
      <w:marTop w:val="0"/>
      <w:marBottom w:val="0"/>
      <w:divBdr>
        <w:top w:val="none" w:sz="0" w:space="0" w:color="auto"/>
        <w:left w:val="none" w:sz="0" w:space="0" w:color="auto"/>
        <w:bottom w:val="none" w:sz="0" w:space="0" w:color="auto"/>
        <w:right w:val="none" w:sz="0" w:space="0" w:color="auto"/>
      </w:divBdr>
    </w:div>
    <w:div w:id="1892617727">
      <w:bodyDiv w:val="1"/>
      <w:marLeft w:val="0"/>
      <w:marRight w:val="0"/>
      <w:marTop w:val="0"/>
      <w:marBottom w:val="0"/>
      <w:divBdr>
        <w:top w:val="none" w:sz="0" w:space="0" w:color="auto"/>
        <w:left w:val="none" w:sz="0" w:space="0" w:color="auto"/>
        <w:bottom w:val="none" w:sz="0" w:space="0" w:color="auto"/>
        <w:right w:val="none" w:sz="0" w:space="0" w:color="auto"/>
      </w:divBdr>
    </w:div>
    <w:div w:id="1892885148">
      <w:bodyDiv w:val="1"/>
      <w:marLeft w:val="0"/>
      <w:marRight w:val="0"/>
      <w:marTop w:val="0"/>
      <w:marBottom w:val="0"/>
      <w:divBdr>
        <w:top w:val="none" w:sz="0" w:space="0" w:color="auto"/>
        <w:left w:val="none" w:sz="0" w:space="0" w:color="auto"/>
        <w:bottom w:val="none" w:sz="0" w:space="0" w:color="auto"/>
        <w:right w:val="none" w:sz="0" w:space="0" w:color="auto"/>
      </w:divBdr>
    </w:div>
    <w:div w:id="1892963646">
      <w:bodyDiv w:val="1"/>
      <w:marLeft w:val="0"/>
      <w:marRight w:val="0"/>
      <w:marTop w:val="0"/>
      <w:marBottom w:val="0"/>
      <w:divBdr>
        <w:top w:val="none" w:sz="0" w:space="0" w:color="auto"/>
        <w:left w:val="none" w:sz="0" w:space="0" w:color="auto"/>
        <w:bottom w:val="none" w:sz="0" w:space="0" w:color="auto"/>
        <w:right w:val="none" w:sz="0" w:space="0" w:color="auto"/>
      </w:divBdr>
    </w:div>
    <w:div w:id="1893227687">
      <w:bodyDiv w:val="1"/>
      <w:marLeft w:val="0"/>
      <w:marRight w:val="0"/>
      <w:marTop w:val="0"/>
      <w:marBottom w:val="0"/>
      <w:divBdr>
        <w:top w:val="none" w:sz="0" w:space="0" w:color="auto"/>
        <w:left w:val="none" w:sz="0" w:space="0" w:color="auto"/>
        <w:bottom w:val="none" w:sz="0" w:space="0" w:color="auto"/>
        <w:right w:val="none" w:sz="0" w:space="0" w:color="auto"/>
      </w:divBdr>
    </w:div>
    <w:div w:id="1893693853">
      <w:bodyDiv w:val="1"/>
      <w:marLeft w:val="0"/>
      <w:marRight w:val="0"/>
      <w:marTop w:val="0"/>
      <w:marBottom w:val="0"/>
      <w:divBdr>
        <w:top w:val="none" w:sz="0" w:space="0" w:color="auto"/>
        <w:left w:val="none" w:sz="0" w:space="0" w:color="auto"/>
        <w:bottom w:val="none" w:sz="0" w:space="0" w:color="auto"/>
        <w:right w:val="none" w:sz="0" w:space="0" w:color="auto"/>
      </w:divBdr>
    </w:div>
    <w:div w:id="1893999209">
      <w:bodyDiv w:val="1"/>
      <w:marLeft w:val="0"/>
      <w:marRight w:val="0"/>
      <w:marTop w:val="0"/>
      <w:marBottom w:val="0"/>
      <w:divBdr>
        <w:top w:val="none" w:sz="0" w:space="0" w:color="auto"/>
        <w:left w:val="none" w:sz="0" w:space="0" w:color="auto"/>
        <w:bottom w:val="none" w:sz="0" w:space="0" w:color="auto"/>
        <w:right w:val="none" w:sz="0" w:space="0" w:color="auto"/>
      </w:divBdr>
    </w:div>
    <w:div w:id="1894273118">
      <w:bodyDiv w:val="1"/>
      <w:marLeft w:val="0"/>
      <w:marRight w:val="0"/>
      <w:marTop w:val="0"/>
      <w:marBottom w:val="0"/>
      <w:divBdr>
        <w:top w:val="none" w:sz="0" w:space="0" w:color="auto"/>
        <w:left w:val="none" w:sz="0" w:space="0" w:color="auto"/>
        <w:bottom w:val="none" w:sz="0" w:space="0" w:color="auto"/>
        <w:right w:val="none" w:sz="0" w:space="0" w:color="auto"/>
      </w:divBdr>
    </w:div>
    <w:div w:id="1895581194">
      <w:bodyDiv w:val="1"/>
      <w:marLeft w:val="0"/>
      <w:marRight w:val="0"/>
      <w:marTop w:val="0"/>
      <w:marBottom w:val="0"/>
      <w:divBdr>
        <w:top w:val="none" w:sz="0" w:space="0" w:color="auto"/>
        <w:left w:val="none" w:sz="0" w:space="0" w:color="auto"/>
        <w:bottom w:val="none" w:sz="0" w:space="0" w:color="auto"/>
        <w:right w:val="none" w:sz="0" w:space="0" w:color="auto"/>
      </w:divBdr>
    </w:div>
    <w:div w:id="1895695368">
      <w:bodyDiv w:val="1"/>
      <w:marLeft w:val="0"/>
      <w:marRight w:val="0"/>
      <w:marTop w:val="0"/>
      <w:marBottom w:val="0"/>
      <w:divBdr>
        <w:top w:val="none" w:sz="0" w:space="0" w:color="auto"/>
        <w:left w:val="none" w:sz="0" w:space="0" w:color="auto"/>
        <w:bottom w:val="none" w:sz="0" w:space="0" w:color="auto"/>
        <w:right w:val="none" w:sz="0" w:space="0" w:color="auto"/>
      </w:divBdr>
    </w:div>
    <w:div w:id="1897158166">
      <w:bodyDiv w:val="1"/>
      <w:marLeft w:val="0"/>
      <w:marRight w:val="0"/>
      <w:marTop w:val="0"/>
      <w:marBottom w:val="0"/>
      <w:divBdr>
        <w:top w:val="none" w:sz="0" w:space="0" w:color="auto"/>
        <w:left w:val="none" w:sz="0" w:space="0" w:color="auto"/>
        <w:bottom w:val="none" w:sz="0" w:space="0" w:color="auto"/>
        <w:right w:val="none" w:sz="0" w:space="0" w:color="auto"/>
      </w:divBdr>
    </w:div>
    <w:div w:id="1898934315">
      <w:bodyDiv w:val="1"/>
      <w:marLeft w:val="0"/>
      <w:marRight w:val="0"/>
      <w:marTop w:val="0"/>
      <w:marBottom w:val="0"/>
      <w:divBdr>
        <w:top w:val="none" w:sz="0" w:space="0" w:color="auto"/>
        <w:left w:val="none" w:sz="0" w:space="0" w:color="auto"/>
        <w:bottom w:val="none" w:sz="0" w:space="0" w:color="auto"/>
        <w:right w:val="none" w:sz="0" w:space="0" w:color="auto"/>
      </w:divBdr>
    </w:div>
    <w:div w:id="1899120747">
      <w:bodyDiv w:val="1"/>
      <w:marLeft w:val="0"/>
      <w:marRight w:val="0"/>
      <w:marTop w:val="0"/>
      <w:marBottom w:val="0"/>
      <w:divBdr>
        <w:top w:val="none" w:sz="0" w:space="0" w:color="auto"/>
        <w:left w:val="none" w:sz="0" w:space="0" w:color="auto"/>
        <w:bottom w:val="none" w:sz="0" w:space="0" w:color="auto"/>
        <w:right w:val="none" w:sz="0" w:space="0" w:color="auto"/>
      </w:divBdr>
    </w:div>
    <w:div w:id="1899128684">
      <w:bodyDiv w:val="1"/>
      <w:marLeft w:val="0"/>
      <w:marRight w:val="0"/>
      <w:marTop w:val="0"/>
      <w:marBottom w:val="0"/>
      <w:divBdr>
        <w:top w:val="none" w:sz="0" w:space="0" w:color="auto"/>
        <w:left w:val="none" w:sz="0" w:space="0" w:color="auto"/>
        <w:bottom w:val="none" w:sz="0" w:space="0" w:color="auto"/>
        <w:right w:val="none" w:sz="0" w:space="0" w:color="auto"/>
      </w:divBdr>
    </w:div>
    <w:div w:id="1899701562">
      <w:bodyDiv w:val="1"/>
      <w:marLeft w:val="0"/>
      <w:marRight w:val="0"/>
      <w:marTop w:val="0"/>
      <w:marBottom w:val="0"/>
      <w:divBdr>
        <w:top w:val="none" w:sz="0" w:space="0" w:color="auto"/>
        <w:left w:val="none" w:sz="0" w:space="0" w:color="auto"/>
        <w:bottom w:val="none" w:sz="0" w:space="0" w:color="auto"/>
        <w:right w:val="none" w:sz="0" w:space="0" w:color="auto"/>
      </w:divBdr>
    </w:div>
    <w:div w:id="1899781832">
      <w:bodyDiv w:val="1"/>
      <w:marLeft w:val="0"/>
      <w:marRight w:val="0"/>
      <w:marTop w:val="0"/>
      <w:marBottom w:val="0"/>
      <w:divBdr>
        <w:top w:val="none" w:sz="0" w:space="0" w:color="auto"/>
        <w:left w:val="none" w:sz="0" w:space="0" w:color="auto"/>
        <w:bottom w:val="none" w:sz="0" w:space="0" w:color="auto"/>
        <w:right w:val="none" w:sz="0" w:space="0" w:color="auto"/>
      </w:divBdr>
    </w:div>
    <w:div w:id="1899785026">
      <w:bodyDiv w:val="1"/>
      <w:marLeft w:val="0"/>
      <w:marRight w:val="0"/>
      <w:marTop w:val="0"/>
      <w:marBottom w:val="0"/>
      <w:divBdr>
        <w:top w:val="none" w:sz="0" w:space="0" w:color="auto"/>
        <w:left w:val="none" w:sz="0" w:space="0" w:color="auto"/>
        <w:bottom w:val="none" w:sz="0" w:space="0" w:color="auto"/>
        <w:right w:val="none" w:sz="0" w:space="0" w:color="auto"/>
      </w:divBdr>
    </w:div>
    <w:div w:id="1899971311">
      <w:bodyDiv w:val="1"/>
      <w:marLeft w:val="0"/>
      <w:marRight w:val="0"/>
      <w:marTop w:val="0"/>
      <w:marBottom w:val="0"/>
      <w:divBdr>
        <w:top w:val="none" w:sz="0" w:space="0" w:color="auto"/>
        <w:left w:val="none" w:sz="0" w:space="0" w:color="auto"/>
        <w:bottom w:val="none" w:sz="0" w:space="0" w:color="auto"/>
        <w:right w:val="none" w:sz="0" w:space="0" w:color="auto"/>
      </w:divBdr>
    </w:div>
    <w:div w:id="1900558441">
      <w:bodyDiv w:val="1"/>
      <w:marLeft w:val="0"/>
      <w:marRight w:val="0"/>
      <w:marTop w:val="0"/>
      <w:marBottom w:val="0"/>
      <w:divBdr>
        <w:top w:val="none" w:sz="0" w:space="0" w:color="auto"/>
        <w:left w:val="none" w:sz="0" w:space="0" w:color="auto"/>
        <w:bottom w:val="none" w:sz="0" w:space="0" w:color="auto"/>
        <w:right w:val="none" w:sz="0" w:space="0" w:color="auto"/>
      </w:divBdr>
    </w:div>
    <w:div w:id="1901094459">
      <w:bodyDiv w:val="1"/>
      <w:marLeft w:val="0"/>
      <w:marRight w:val="0"/>
      <w:marTop w:val="0"/>
      <w:marBottom w:val="0"/>
      <w:divBdr>
        <w:top w:val="none" w:sz="0" w:space="0" w:color="auto"/>
        <w:left w:val="none" w:sz="0" w:space="0" w:color="auto"/>
        <w:bottom w:val="none" w:sz="0" w:space="0" w:color="auto"/>
        <w:right w:val="none" w:sz="0" w:space="0" w:color="auto"/>
      </w:divBdr>
    </w:div>
    <w:div w:id="1901134139">
      <w:bodyDiv w:val="1"/>
      <w:marLeft w:val="0"/>
      <w:marRight w:val="0"/>
      <w:marTop w:val="0"/>
      <w:marBottom w:val="0"/>
      <w:divBdr>
        <w:top w:val="none" w:sz="0" w:space="0" w:color="auto"/>
        <w:left w:val="none" w:sz="0" w:space="0" w:color="auto"/>
        <w:bottom w:val="none" w:sz="0" w:space="0" w:color="auto"/>
        <w:right w:val="none" w:sz="0" w:space="0" w:color="auto"/>
      </w:divBdr>
    </w:div>
    <w:div w:id="1901403405">
      <w:bodyDiv w:val="1"/>
      <w:marLeft w:val="0"/>
      <w:marRight w:val="0"/>
      <w:marTop w:val="0"/>
      <w:marBottom w:val="0"/>
      <w:divBdr>
        <w:top w:val="none" w:sz="0" w:space="0" w:color="auto"/>
        <w:left w:val="none" w:sz="0" w:space="0" w:color="auto"/>
        <w:bottom w:val="none" w:sz="0" w:space="0" w:color="auto"/>
        <w:right w:val="none" w:sz="0" w:space="0" w:color="auto"/>
      </w:divBdr>
    </w:div>
    <w:div w:id="1902712143">
      <w:bodyDiv w:val="1"/>
      <w:marLeft w:val="0"/>
      <w:marRight w:val="0"/>
      <w:marTop w:val="0"/>
      <w:marBottom w:val="0"/>
      <w:divBdr>
        <w:top w:val="none" w:sz="0" w:space="0" w:color="auto"/>
        <w:left w:val="none" w:sz="0" w:space="0" w:color="auto"/>
        <w:bottom w:val="none" w:sz="0" w:space="0" w:color="auto"/>
        <w:right w:val="none" w:sz="0" w:space="0" w:color="auto"/>
      </w:divBdr>
    </w:div>
    <w:div w:id="1902979471">
      <w:bodyDiv w:val="1"/>
      <w:marLeft w:val="0"/>
      <w:marRight w:val="0"/>
      <w:marTop w:val="0"/>
      <w:marBottom w:val="0"/>
      <w:divBdr>
        <w:top w:val="none" w:sz="0" w:space="0" w:color="auto"/>
        <w:left w:val="none" w:sz="0" w:space="0" w:color="auto"/>
        <w:bottom w:val="none" w:sz="0" w:space="0" w:color="auto"/>
        <w:right w:val="none" w:sz="0" w:space="0" w:color="auto"/>
      </w:divBdr>
    </w:div>
    <w:div w:id="1903323026">
      <w:bodyDiv w:val="1"/>
      <w:marLeft w:val="0"/>
      <w:marRight w:val="0"/>
      <w:marTop w:val="0"/>
      <w:marBottom w:val="0"/>
      <w:divBdr>
        <w:top w:val="none" w:sz="0" w:space="0" w:color="auto"/>
        <w:left w:val="none" w:sz="0" w:space="0" w:color="auto"/>
        <w:bottom w:val="none" w:sz="0" w:space="0" w:color="auto"/>
        <w:right w:val="none" w:sz="0" w:space="0" w:color="auto"/>
      </w:divBdr>
    </w:div>
    <w:div w:id="1903518304">
      <w:bodyDiv w:val="1"/>
      <w:marLeft w:val="0"/>
      <w:marRight w:val="0"/>
      <w:marTop w:val="0"/>
      <w:marBottom w:val="0"/>
      <w:divBdr>
        <w:top w:val="none" w:sz="0" w:space="0" w:color="auto"/>
        <w:left w:val="none" w:sz="0" w:space="0" w:color="auto"/>
        <w:bottom w:val="none" w:sz="0" w:space="0" w:color="auto"/>
        <w:right w:val="none" w:sz="0" w:space="0" w:color="auto"/>
      </w:divBdr>
    </w:div>
    <w:div w:id="1903563277">
      <w:bodyDiv w:val="1"/>
      <w:marLeft w:val="0"/>
      <w:marRight w:val="0"/>
      <w:marTop w:val="0"/>
      <w:marBottom w:val="0"/>
      <w:divBdr>
        <w:top w:val="none" w:sz="0" w:space="0" w:color="auto"/>
        <w:left w:val="none" w:sz="0" w:space="0" w:color="auto"/>
        <w:bottom w:val="none" w:sz="0" w:space="0" w:color="auto"/>
        <w:right w:val="none" w:sz="0" w:space="0" w:color="auto"/>
      </w:divBdr>
    </w:div>
    <w:div w:id="1903904085">
      <w:bodyDiv w:val="1"/>
      <w:marLeft w:val="0"/>
      <w:marRight w:val="0"/>
      <w:marTop w:val="0"/>
      <w:marBottom w:val="0"/>
      <w:divBdr>
        <w:top w:val="none" w:sz="0" w:space="0" w:color="auto"/>
        <w:left w:val="none" w:sz="0" w:space="0" w:color="auto"/>
        <w:bottom w:val="none" w:sz="0" w:space="0" w:color="auto"/>
        <w:right w:val="none" w:sz="0" w:space="0" w:color="auto"/>
      </w:divBdr>
    </w:div>
    <w:div w:id="1904875914">
      <w:bodyDiv w:val="1"/>
      <w:marLeft w:val="0"/>
      <w:marRight w:val="0"/>
      <w:marTop w:val="0"/>
      <w:marBottom w:val="0"/>
      <w:divBdr>
        <w:top w:val="none" w:sz="0" w:space="0" w:color="auto"/>
        <w:left w:val="none" w:sz="0" w:space="0" w:color="auto"/>
        <w:bottom w:val="none" w:sz="0" w:space="0" w:color="auto"/>
        <w:right w:val="none" w:sz="0" w:space="0" w:color="auto"/>
      </w:divBdr>
    </w:div>
    <w:div w:id="1904945023">
      <w:bodyDiv w:val="1"/>
      <w:marLeft w:val="0"/>
      <w:marRight w:val="0"/>
      <w:marTop w:val="0"/>
      <w:marBottom w:val="0"/>
      <w:divBdr>
        <w:top w:val="none" w:sz="0" w:space="0" w:color="auto"/>
        <w:left w:val="none" w:sz="0" w:space="0" w:color="auto"/>
        <w:bottom w:val="none" w:sz="0" w:space="0" w:color="auto"/>
        <w:right w:val="none" w:sz="0" w:space="0" w:color="auto"/>
      </w:divBdr>
    </w:div>
    <w:div w:id="1905405109">
      <w:bodyDiv w:val="1"/>
      <w:marLeft w:val="0"/>
      <w:marRight w:val="0"/>
      <w:marTop w:val="0"/>
      <w:marBottom w:val="0"/>
      <w:divBdr>
        <w:top w:val="none" w:sz="0" w:space="0" w:color="auto"/>
        <w:left w:val="none" w:sz="0" w:space="0" w:color="auto"/>
        <w:bottom w:val="none" w:sz="0" w:space="0" w:color="auto"/>
        <w:right w:val="none" w:sz="0" w:space="0" w:color="auto"/>
      </w:divBdr>
    </w:div>
    <w:div w:id="1906644367">
      <w:bodyDiv w:val="1"/>
      <w:marLeft w:val="0"/>
      <w:marRight w:val="0"/>
      <w:marTop w:val="0"/>
      <w:marBottom w:val="0"/>
      <w:divBdr>
        <w:top w:val="none" w:sz="0" w:space="0" w:color="auto"/>
        <w:left w:val="none" w:sz="0" w:space="0" w:color="auto"/>
        <w:bottom w:val="none" w:sz="0" w:space="0" w:color="auto"/>
        <w:right w:val="none" w:sz="0" w:space="0" w:color="auto"/>
      </w:divBdr>
    </w:div>
    <w:div w:id="1907106185">
      <w:bodyDiv w:val="1"/>
      <w:marLeft w:val="0"/>
      <w:marRight w:val="0"/>
      <w:marTop w:val="0"/>
      <w:marBottom w:val="0"/>
      <w:divBdr>
        <w:top w:val="none" w:sz="0" w:space="0" w:color="auto"/>
        <w:left w:val="none" w:sz="0" w:space="0" w:color="auto"/>
        <w:bottom w:val="none" w:sz="0" w:space="0" w:color="auto"/>
        <w:right w:val="none" w:sz="0" w:space="0" w:color="auto"/>
      </w:divBdr>
    </w:div>
    <w:div w:id="1907107945">
      <w:bodyDiv w:val="1"/>
      <w:marLeft w:val="0"/>
      <w:marRight w:val="0"/>
      <w:marTop w:val="0"/>
      <w:marBottom w:val="0"/>
      <w:divBdr>
        <w:top w:val="none" w:sz="0" w:space="0" w:color="auto"/>
        <w:left w:val="none" w:sz="0" w:space="0" w:color="auto"/>
        <w:bottom w:val="none" w:sz="0" w:space="0" w:color="auto"/>
        <w:right w:val="none" w:sz="0" w:space="0" w:color="auto"/>
      </w:divBdr>
    </w:div>
    <w:div w:id="1908220913">
      <w:bodyDiv w:val="1"/>
      <w:marLeft w:val="0"/>
      <w:marRight w:val="0"/>
      <w:marTop w:val="0"/>
      <w:marBottom w:val="0"/>
      <w:divBdr>
        <w:top w:val="none" w:sz="0" w:space="0" w:color="auto"/>
        <w:left w:val="none" w:sz="0" w:space="0" w:color="auto"/>
        <w:bottom w:val="none" w:sz="0" w:space="0" w:color="auto"/>
        <w:right w:val="none" w:sz="0" w:space="0" w:color="auto"/>
      </w:divBdr>
    </w:div>
    <w:div w:id="1908882501">
      <w:bodyDiv w:val="1"/>
      <w:marLeft w:val="0"/>
      <w:marRight w:val="0"/>
      <w:marTop w:val="0"/>
      <w:marBottom w:val="0"/>
      <w:divBdr>
        <w:top w:val="none" w:sz="0" w:space="0" w:color="auto"/>
        <w:left w:val="none" w:sz="0" w:space="0" w:color="auto"/>
        <w:bottom w:val="none" w:sz="0" w:space="0" w:color="auto"/>
        <w:right w:val="none" w:sz="0" w:space="0" w:color="auto"/>
      </w:divBdr>
    </w:div>
    <w:div w:id="1909143670">
      <w:bodyDiv w:val="1"/>
      <w:marLeft w:val="0"/>
      <w:marRight w:val="0"/>
      <w:marTop w:val="0"/>
      <w:marBottom w:val="0"/>
      <w:divBdr>
        <w:top w:val="none" w:sz="0" w:space="0" w:color="auto"/>
        <w:left w:val="none" w:sz="0" w:space="0" w:color="auto"/>
        <w:bottom w:val="none" w:sz="0" w:space="0" w:color="auto"/>
        <w:right w:val="none" w:sz="0" w:space="0" w:color="auto"/>
      </w:divBdr>
    </w:div>
    <w:div w:id="1909150441">
      <w:bodyDiv w:val="1"/>
      <w:marLeft w:val="0"/>
      <w:marRight w:val="0"/>
      <w:marTop w:val="0"/>
      <w:marBottom w:val="0"/>
      <w:divBdr>
        <w:top w:val="none" w:sz="0" w:space="0" w:color="auto"/>
        <w:left w:val="none" w:sz="0" w:space="0" w:color="auto"/>
        <w:bottom w:val="none" w:sz="0" w:space="0" w:color="auto"/>
        <w:right w:val="none" w:sz="0" w:space="0" w:color="auto"/>
      </w:divBdr>
    </w:div>
    <w:div w:id="1909339205">
      <w:bodyDiv w:val="1"/>
      <w:marLeft w:val="0"/>
      <w:marRight w:val="0"/>
      <w:marTop w:val="0"/>
      <w:marBottom w:val="0"/>
      <w:divBdr>
        <w:top w:val="none" w:sz="0" w:space="0" w:color="auto"/>
        <w:left w:val="none" w:sz="0" w:space="0" w:color="auto"/>
        <w:bottom w:val="none" w:sz="0" w:space="0" w:color="auto"/>
        <w:right w:val="none" w:sz="0" w:space="0" w:color="auto"/>
      </w:divBdr>
    </w:div>
    <w:div w:id="1909413995">
      <w:bodyDiv w:val="1"/>
      <w:marLeft w:val="0"/>
      <w:marRight w:val="0"/>
      <w:marTop w:val="0"/>
      <w:marBottom w:val="0"/>
      <w:divBdr>
        <w:top w:val="none" w:sz="0" w:space="0" w:color="auto"/>
        <w:left w:val="none" w:sz="0" w:space="0" w:color="auto"/>
        <w:bottom w:val="none" w:sz="0" w:space="0" w:color="auto"/>
        <w:right w:val="none" w:sz="0" w:space="0" w:color="auto"/>
      </w:divBdr>
    </w:div>
    <w:div w:id="1909807169">
      <w:bodyDiv w:val="1"/>
      <w:marLeft w:val="0"/>
      <w:marRight w:val="0"/>
      <w:marTop w:val="0"/>
      <w:marBottom w:val="0"/>
      <w:divBdr>
        <w:top w:val="none" w:sz="0" w:space="0" w:color="auto"/>
        <w:left w:val="none" w:sz="0" w:space="0" w:color="auto"/>
        <w:bottom w:val="none" w:sz="0" w:space="0" w:color="auto"/>
        <w:right w:val="none" w:sz="0" w:space="0" w:color="auto"/>
      </w:divBdr>
    </w:div>
    <w:div w:id="1910723885">
      <w:bodyDiv w:val="1"/>
      <w:marLeft w:val="0"/>
      <w:marRight w:val="0"/>
      <w:marTop w:val="0"/>
      <w:marBottom w:val="0"/>
      <w:divBdr>
        <w:top w:val="none" w:sz="0" w:space="0" w:color="auto"/>
        <w:left w:val="none" w:sz="0" w:space="0" w:color="auto"/>
        <w:bottom w:val="none" w:sz="0" w:space="0" w:color="auto"/>
        <w:right w:val="none" w:sz="0" w:space="0" w:color="auto"/>
      </w:divBdr>
    </w:div>
    <w:div w:id="1911109723">
      <w:bodyDiv w:val="1"/>
      <w:marLeft w:val="0"/>
      <w:marRight w:val="0"/>
      <w:marTop w:val="0"/>
      <w:marBottom w:val="0"/>
      <w:divBdr>
        <w:top w:val="none" w:sz="0" w:space="0" w:color="auto"/>
        <w:left w:val="none" w:sz="0" w:space="0" w:color="auto"/>
        <w:bottom w:val="none" w:sz="0" w:space="0" w:color="auto"/>
        <w:right w:val="none" w:sz="0" w:space="0" w:color="auto"/>
      </w:divBdr>
    </w:div>
    <w:div w:id="1911384903">
      <w:bodyDiv w:val="1"/>
      <w:marLeft w:val="0"/>
      <w:marRight w:val="0"/>
      <w:marTop w:val="0"/>
      <w:marBottom w:val="0"/>
      <w:divBdr>
        <w:top w:val="none" w:sz="0" w:space="0" w:color="auto"/>
        <w:left w:val="none" w:sz="0" w:space="0" w:color="auto"/>
        <w:bottom w:val="none" w:sz="0" w:space="0" w:color="auto"/>
        <w:right w:val="none" w:sz="0" w:space="0" w:color="auto"/>
      </w:divBdr>
    </w:div>
    <w:div w:id="1911573370">
      <w:bodyDiv w:val="1"/>
      <w:marLeft w:val="0"/>
      <w:marRight w:val="0"/>
      <w:marTop w:val="0"/>
      <w:marBottom w:val="0"/>
      <w:divBdr>
        <w:top w:val="none" w:sz="0" w:space="0" w:color="auto"/>
        <w:left w:val="none" w:sz="0" w:space="0" w:color="auto"/>
        <w:bottom w:val="none" w:sz="0" w:space="0" w:color="auto"/>
        <w:right w:val="none" w:sz="0" w:space="0" w:color="auto"/>
      </w:divBdr>
    </w:div>
    <w:div w:id="1911576848">
      <w:bodyDiv w:val="1"/>
      <w:marLeft w:val="0"/>
      <w:marRight w:val="0"/>
      <w:marTop w:val="0"/>
      <w:marBottom w:val="0"/>
      <w:divBdr>
        <w:top w:val="none" w:sz="0" w:space="0" w:color="auto"/>
        <w:left w:val="none" w:sz="0" w:space="0" w:color="auto"/>
        <w:bottom w:val="none" w:sz="0" w:space="0" w:color="auto"/>
        <w:right w:val="none" w:sz="0" w:space="0" w:color="auto"/>
      </w:divBdr>
    </w:div>
    <w:div w:id="1911620511">
      <w:bodyDiv w:val="1"/>
      <w:marLeft w:val="0"/>
      <w:marRight w:val="0"/>
      <w:marTop w:val="0"/>
      <w:marBottom w:val="0"/>
      <w:divBdr>
        <w:top w:val="none" w:sz="0" w:space="0" w:color="auto"/>
        <w:left w:val="none" w:sz="0" w:space="0" w:color="auto"/>
        <w:bottom w:val="none" w:sz="0" w:space="0" w:color="auto"/>
        <w:right w:val="none" w:sz="0" w:space="0" w:color="auto"/>
      </w:divBdr>
    </w:div>
    <w:div w:id="1911963813">
      <w:bodyDiv w:val="1"/>
      <w:marLeft w:val="0"/>
      <w:marRight w:val="0"/>
      <w:marTop w:val="0"/>
      <w:marBottom w:val="0"/>
      <w:divBdr>
        <w:top w:val="none" w:sz="0" w:space="0" w:color="auto"/>
        <w:left w:val="none" w:sz="0" w:space="0" w:color="auto"/>
        <w:bottom w:val="none" w:sz="0" w:space="0" w:color="auto"/>
        <w:right w:val="none" w:sz="0" w:space="0" w:color="auto"/>
      </w:divBdr>
    </w:div>
    <w:div w:id="1911964670">
      <w:bodyDiv w:val="1"/>
      <w:marLeft w:val="0"/>
      <w:marRight w:val="0"/>
      <w:marTop w:val="0"/>
      <w:marBottom w:val="0"/>
      <w:divBdr>
        <w:top w:val="none" w:sz="0" w:space="0" w:color="auto"/>
        <w:left w:val="none" w:sz="0" w:space="0" w:color="auto"/>
        <w:bottom w:val="none" w:sz="0" w:space="0" w:color="auto"/>
        <w:right w:val="none" w:sz="0" w:space="0" w:color="auto"/>
      </w:divBdr>
    </w:div>
    <w:div w:id="1912422758">
      <w:bodyDiv w:val="1"/>
      <w:marLeft w:val="0"/>
      <w:marRight w:val="0"/>
      <w:marTop w:val="0"/>
      <w:marBottom w:val="0"/>
      <w:divBdr>
        <w:top w:val="none" w:sz="0" w:space="0" w:color="auto"/>
        <w:left w:val="none" w:sz="0" w:space="0" w:color="auto"/>
        <w:bottom w:val="none" w:sz="0" w:space="0" w:color="auto"/>
        <w:right w:val="none" w:sz="0" w:space="0" w:color="auto"/>
      </w:divBdr>
    </w:div>
    <w:div w:id="1912688254">
      <w:bodyDiv w:val="1"/>
      <w:marLeft w:val="0"/>
      <w:marRight w:val="0"/>
      <w:marTop w:val="0"/>
      <w:marBottom w:val="0"/>
      <w:divBdr>
        <w:top w:val="none" w:sz="0" w:space="0" w:color="auto"/>
        <w:left w:val="none" w:sz="0" w:space="0" w:color="auto"/>
        <w:bottom w:val="none" w:sz="0" w:space="0" w:color="auto"/>
        <w:right w:val="none" w:sz="0" w:space="0" w:color="auto"/>
      </w:divBdr>
    </w:div>
    <w:div w:id="1912891007">
      <w:bodyDiv w:val="1"/>
      <w:marLeft w:val="0"/>
      <w:marRight w:val="0"/>
      <w:marTop w:val="0"/>
      <w:marBottom w:val="0"/>
      <w:divBdr>
        <w:top w:val="none" w:sz="0" w:space="0" w:color="auto"/>
        <w:left w:val="none" w:sz="0" w:space="0" w:color="auto"/>
        <w:bottom w:val="none" w:sz="0" w:space="0" w:color="auto"/>
        <w:right w:val="none" w:sz="0" w:space="0" w:color="auto"/>
      </w:divBdr>
    </w:div>
    <w:div w:id="1913420742">
      <w:bodyDiv w:val="1"/>
      <w:marLeft w:val="0"/>
      <w:marRight w:val="0"/>
      <w:marTop w:val="0"/>
      <w:marBottom w:val="0"/>
      <w:divBdr>
        <w:top w:val="none" w:sz="0" w:space="0" w:color="auto"/>
        <w:left w:val="none" w:sz="0" w:space="0" w:color="auto"/>
        <w:bottom w:val="none" w:sz="0" w:space="0" w:color="auto"/>
        <w:right w:val="none" w:sz="0" w:space="0" w:color="auto"/>
      </w:divBdr>
    </w:div>
    <w:div w:id="1913814950">
      <w:bodyDiv w:val="1"/>
      <w:marLeft w:val="0"/>
      <w:marRight w:val="0"/>
      <w:marTop w:val="0"/>
      <w:marBottom w:val="0"/>
      <w:divBdr>
        <w:top w:val="none" w:sz="0" w:space="0" w:color="auto"/>
        <w:left w:val="none" w:sz="0" w:space="0" w:color="auto"/>
        <w:bottom w:val="none" w:sz="0" w:space="0" w:color="auto"/>
        <w:right w:val="none" w:sz="0" w:space="0" w:color="auto"/>
      </w:divBdr>
    </w:div>
    <w:div w:id="1914123474">
      <w:bodyDiv w:val="1"/>
      <w:marLeft w:val="0"/>
      <w:marRight w:val="0"/>
      <w:marTop w:val="0"/>
      <w:marBottom w:val="0"/>
      <w:divBdr>
        <w:top w:val="none" w:sz="0" w:space="0" w:color="auto"/>
        <w:left w:val="none" w:sz="0" w:space="0" w:color="auto"/>
        <w:bottom w:val="none" w:sz="0" w:space="0" w:color="auto"/>
        <w:right w:val="none" w:sz="0" w:space="0" w:color="auto"/>
      </w:divBdr>
    </w:div>
    <w:div w:id="1914196441">
      <w:bodyDiv w:val="1"/>
      <w:marLeft w:val="0"/>
      <w:marRight w:val="0"/>
      <w:marTop w:val="0"/>
      <w:marBottom w:val="0"/>
      <w:divBdr>
        <w:top w:val="none" w:sz="0" w:space="0" w:color="auto"/>
        <w:left w:val="none" w:sz="0" w:space="0" w:color="auto"/>
        <w:bottom w:val="none" w:sz="0" w:space="0" w:color="auto"/>
        <w:right w:val="none" w:sz="0" w:space="0" w:color="auto"/>
      </w:divBdr>
    </w:div>
    <w:div w:id="1914772792">
      <w:bodyDiv w:val="1"/>
      <w:marLeft w:val="0"/>
      <w:marRight w:val="0"/>
      <w:marTop w:val="0"/>
      <w:marBottom w:val="0"/>
      <w:divBdr>
        <w:top w:val="none" w:sz="0" w:space="0" w:color="auto"/>
        <w:left w:val="none" w:sz="0" w:space="0" w:color="auto"/>
        <w:bottom w:val="none" w:sz="0" w:space="0" w:color="auto"/>
        <w:right w:val="none" w:sz="0" w:space="0" w:color="auto"/>
      </w:divBdr>
    </w:div>
    <w:div w:id="1915435651">
      <w:bodyDiv w:val="1"/>
      <w:marLeft w:val="0"/>
      <w:marRight w:val="0"/>
      <w:marTop w:val="0"/>
      <w:marBottom w:val="0"/>
      <w:divBdr>
        <w:top w:val="none" w:sz="0" w:space="0" w:color="auto"/>
        <w:left w:val="none" w:sz="0" w:space="0" w:color="auto"/>
        <w:bottom w:val="none" w:sz="0" w:space="0" w:color="auto"/>
        <w:right w:val="none" w:sz="0" w:space="0" w:color="auto"/>
      </w:divBdr>
    </w:div>
    <w:div w:id="1915771952">
      <w:bodyDiv w:val="1"/>
      <w:marLeft w:val="0"/>
      <w:marRight w:val="0"/>
      <w:marTop w:val="0"/>
      <w:marBottom w:val="0"/>
      <w:divBdr>
        <w:top w:val="none" w:sz="0" w:space="0" w:color="auto"/>
        <w:left w:val="none" w:sz="0" w:space="0" w:color="auto"/>
        <w:bottom w:val="none" w:sz="0" w:space="0" w:color="auto"/>
        <w:right w:val="none" w:sz="0" w:space="0" w:color="auto"/>
      </w:divBdr>
    </w:div>
    <w:div w:id="1916207771">
      <w:bodyDiv w:val="1"/>
      <w:marLeft w:val="0"/>
      <w:marRight w:val="0"/>
      <w:marTop w:val="0"/>
      <w:marBottom w:val="0"/>
      <w:divBdr>
        <w:top w:val="none" w:sz="0" w:space="0" w:color="auto"/>
        <w:left w:val="none" w:sz="0" w:space="0" w:color="auto"/>
        <w:bottom w:val="none" w:sz="0" w:space="0" w:color="auto"/>
        <w:right w:val="none" w:sz="0" w:space="0" w:color="auto"/>
      </w:divBdr>
    </w:div>
    <w:div w:id="1916474642">
      <w:bodyDiv w:val="1"/>
      <w:marLeft w:val="0"/>
      <w:marRight w:val="0"/>
      <w:marTop w:val="0"/>
      <w:marBottom w:val="0"/>
      <w:divBdr>
        <w:top w:val="none" w:sz="0" w:space="0" w:color="auto"/>
        <w:left w:val="none" w:sz="0" w:space="0" w:color="auto"/>
        <w:bottom w:val="none" w:sz="0" w:space="0" w:color="auto"/>
        <w:right w:val="none" w:sz="0" w:space="0" w:color="auto"/>
      </w:divBdr>
    </w:div>
    <w:div w:id="1916932313">
      <w:bodyDiv w:val="1"/>
      <w:marLeft w:val="0"/>
      <w:marRight w:val="0"/>
      <w:marTop w:val="0"/>
      <w:marBottom w:val="0"/>
      <w:divBdr>
        <w:top w:val="none" w:sz="0" w:space="0" w:color="auto"/>
        <w:left w:val="none" w:sz="0" w:space="0" w:color="auto"/>
        <w:bottom w:val="none" w:sz="0" w:space="0" w:color="auto"/>
        <w:right w:val="none" w:sz="0" w:space="0" w:color="auto"/>
      </w:divBdr>
    </w:div>
    <w:div w:id="1916935432">
      <w:bodyDiv w:val="1"/>
      <w:marLeft w:val="0"/>
      <w:marRight w:val="0"/>
      <w:marTop w:val="0"/>
      <w:marBottom w:val="0"/>
      <w:divBdr>
        <w:top w:val="none" w:sz="0" w:space="0" w:color="auto"/>
        <w:left w:val="none" w:sz="0" w:space="0" w:color="auto"/>
        <w:bottom w:val="none" w:sz="0" w:space="0" w:color="auto"/>
        <w:right w:val="none" w:sz="0" w:space="0" w:color="auto"/>
      </w:divBdr>
    </w:div>
    <w:div w:id="1917011611">
      <w:bodyDiv w:val="1"/>
      <w:marLeft w:val="0"/>
      <w:marRight w:val="0"/>
      <w:marTop w:val="0"/>
      <w:marBottom w:val="0"/>
      <w:divBdr>
        <w:top w:val="none" w:sz="0" w:space="0" w:color="auto"/>
        <w:left w:val="none" w:sz="0" w:space="0" w:color="auto"/>
        <w:bottom w:val="none" w:sz="0" w:space="0" w:color="auto"/>
        <w:right w:val="none" w:sz="0" w:space="0" w:color="auto"/>
      </w:divBdr>
    </w:div>
    <w:div w:id="1917280233">
      <w:bodyDiv w:val="1"/>
      <w:marLeft w:val="0"/>
      <w:marRight w:val="0"/>
      <w:marTop w:val="0"/>
      <w:marBottom w:val="0"/>
      <w:divBdr>
        <w:top w:val="none" w:sz="0" w:space="0" w:color="auto"/>
        <w:left w:val="none" w:sz="0" w:space="0" w:color="auto"/>
        <w:bottom w:val="none" w:sz="0" w:space="0" w:color="auto"/>
        <w:right w:val="none" w:sz="0" w:space="0" w:color="auto"/>
      </w:divBdr>
    </w:div>
    <w:div w:id="1917590803">
      <w:bodyDiv w:val="1"/>
      <w:marLeft w:val="0"/>
      <w:marRight w:val="0"/>
      <w:marTop w:val="0"/>
      <w:marBottom w:val="0"/>
      <w:divBdr>
        <w:top w:val="none" w:sz="0" w:space="0" w:color="auto"/>
        <w:left w:val="none" w:sz="0" w:space="0" w:color="auto"/>
        <w:bottom w:val="none" w:sz="0" w:space="0" w:color="auto"/>
        <w:right w:val="none" w:sz="0" w:space="0" w:color="auto"/>
      </w:divBdr>
    </w:div>
    <w:div w:id="1918242739">
      <w:bodyDiv w:val="1"/>
      <w:marLeft w:val="0"/>
      <w:marRight w:val="0"/>
      <w:marTop w:val="0"/>
      <w:marBottom w:val="0"/>
      <w:divBdr>
        <w:top w:val="none" w:sz="0" w:space="0" w:color="auto"/>
        <w:left w:val="none" w:sz="0" w:space="0" w:color="auto"/>
        <w:bottom w:val="none" w:sz="0" w:space="0" w:color="auto"/>
        <w:right w:val="none" w:sz="0" w:space="0" w:color="auto"/>
      </w:divBdr>
    </w:div>
    <w:div w:id="1918325288">
      <w:bodyDiv w:val="1"/>
      <w:marLeft w:val="0"/>
      <w:marRight w:val="0"/>
      <w:marTop w:val="0"/>
      <w:marBottom w:val="0"/>
      <w:divBdr>
        <w:top w:val="none" w:sz="0" w:space="0" w:color="auto"/>
        <w:left w:val="none" w:sz="0" w:space="0" w:color="auto"/>
        <w:bottom w:val="none" w:sz="0" w:space="0" w:color="auto"/>
        <w:right w:val="none" w:sz="0" w:space="0" w:color="auto"/>
      </w:divBdr>
    </w:div>
    <w:div w:id="1918711288">
      <w:bodyDiv w:val="1"/>
      <w:marLeft w:val="0"/>
      <w:marRight w:val="0"/>
      <w:marTop w:val="0"/>
      <w:marBottom w:val="0"/>
      <w:divBdr>
        <w:top w:val="none" w:sz="0" w:space="0" w:color="auto"/>
        <w:left w:val="none" w:sz="0" w:space="0" w:color="auto"/>
        <w:bottom w:val="none" w:sz="0" w:space="0" w:color="auto"/>
        <w:right w:val="none" w:sz="0" w:space="0" w:color="auto"/>
      </w:divBdr>
    </w:div>
    <w:div w:id="1919048860">
      <w:bodyDiv w:val="1"/>
      <w:marLeft w:val="0"/>
      <w:marRight w:val="0"/>
      <w:marTop w:val="0"/>
      <w:marBottom w:val="0"/>
      <w:divBdr>
        <w:top w:val="none" w:sz="0" w:space="0" w:color="auto"/>
        <w:left w:val="none" w:sz="0" w:space="0" w:color="auto"/>
        <w:bottom w:val="none" w:sz="0" w:space="0" w:color="auto"/>
        <w:right w:val="none" w:sz="0" w:space="0" w:color="auto"/>
      </w:divBdr>
    </w:div>
    <w:div w:id="1919099709">
      <w:bodyDiv w:val="1"/>
      <w:marLeft w:val="0"/>
      <w:marRight w:val="0"/>
      <w:marTop w:val="0"/>
      <w:marBottom w:val="0"/>
      <w:divBdr>
        <w:top w:val="none" w:sz="0" w:space="0" w:color="auto"/>
        <w:left w:val="none" w:sz="0" w:space="0" w:color="auto"/>
        <w:bottom w:val="none" w:sz="0" w:space="0" w:color="auto"/>
        <w:right w:val="none" w:sz="0" w:space="0" w:color="auto"/>
      </w:divBdr>
    </w:div>
    <w:div w:id="1919947311">
      <w:bodyDiv w:val="1"/>
      <w:marLeft w:val="0"/>
      <w:marRight w:val="0"/>
      <w:marTop w:val="0"/>
      <w:marBottom w:val="0"/>
      <w:divBdr>
        <w:top w:val="none" w:sz="0" w:space="0" w:color="auto"/>
        <w:left w:val="none" w:sz="0" w:space="0" w:color="auto"/>
        <w:bottom w:val="none" w:sz="0" w:space="0" w:color="auto"/>
        <w:right w:val="none" w:sz="0" w:space="0" w:color="auto"/>
      </w:divBdr>
    </w:div>
    <w:div w:id="1920092299">
      <w:bodyDiv w:val="1"/>
      <w:marLeft w:val="0"/>
      <w:marRight w:val="0"/>
      <w:marTop w:val="0"/>
      <w:marBottom w:val="0"/>
      <w:divBdr>
        <w:top w:val="none" w:sz="0" w:space="0" w:color="auto"/>
        <w:left w:val="none" w:sz="0" w:space="0" w:color="auto"/>
        <w:bottom w:val="none" w:sz="0" w:space="0" w:color="auto"/>
        <w:right w:val="none" w:sz="0" w:space="0" w:color="auto"/>
      </w:divBdr>
    </w:div>
    <w:div w:id="1920209672">
      <w:bodyDiv w:val="1"/>
      <w:marLeft w:val="0"/>
      <w:marRight w:val="0"/>
      <w:marTop w:val="0"/>
      <w:marBottom w:val="0"/>
      <w:divBdr>
        <w:top w:val="none" w:sz="0" w:space="0" w:color="auto"/>
        <w:left w:val="none" w:sz="0" w:space="0" w:color="auto"/>
        <w:bottom w:val="none" w:sz="0" w:space="0" w:color="auto"/>
        <w:right w:val="none" w:sz="0" w:space="0" w:color="auto"/>
      </w:divBdr>
    </w:div>
    <w:div w:id="1920364732">
      <w:bodyDiv w:val="1"/>
      <w:marLeft w:val="0"/>
      <w:marRight w:val="0"/>
      <w:marTop w:val="0"/>
      <w:marBottom w:val="0"/>
      <w:divBdr>
        <w:top w:val="none" w:sz="0" w:space="0" w:color="auto"/>
        <w:left w:val="none" w:sz="0" w:space="0" w:color="auto"/>
        <w:bottom w:val="none" w:sz="0" w:space="0" w:color="auto"/>
        <w:right w:val="none" w:sz="0" w:space="0" w:color="auto"/>
      </w:divBdr>
    </w:div>
    <w:div w:id="1920433816">
      <w:bodyDiv w:val="1"/>
      <w:marLeft w:val="0"/>
      <w:marRight w:val="0"/>
      <w:marTop w:val="0"/>
      <w:marBottom w:val="0"/>
      <w:divBdr>
        <w:top w:val="none" w:sz="0" w:space="0" w:color="auto"/>
        <w:left w:val="none" w:sz="0" w:space="0" w:color="auto"/>
        <w:bottom w:val="none" w:sz="0" w:space="0" w:color="auto"/>
        <w:right w:val="none" w:sz="0" w:space="0" w:color="auto"/>
      </w:divBdr>
    </w:div>
    <w:div w:id="1920820160">
      <w:bodyDiv w:val="1"/>
      <w:marLeft w:val="0"/>
      <w:marRight w:val="0"/>
      <w:marTop w:val="0"/>
      <w:marBottom w:val="0"/>
      <w:divBdr>
        <w:top w:val="none" w:sz="0" w:space="0" w:color="auto"/>
        <w:left w:val="none" w:sz="0" w:space="0" w:color="auto"/>
        <w:bottom w:val="none" w:sz="0" w:space="0" w:color="auto"/>
        <w:right w:val="none" w:sz="0" w:space="0" w:color="auto"/>
      </w:divBdr>
    </w:div>
    <w:div w:id="1921019964">
      <w:bodyDiv w:val="1"/>
      <w:marLeft w:val="0"/>
      <w:marRight w:val="0"/>
      <w:marTop w:val="0"/>
      <w:marBottom w:val="0"/>
      <w:divBdr>
        <w:top w:val="none" w:sz="0" w:space="0" w:color="auto"/>
        <w:left w:val="none" w:sz="0" w:space="0" w:color="auto"/>
        <w:bottom w:val="none" w:sz="0" w:space="0" w:color="auto"/>
        <w:right w:val="none" w:sz="0" w:space="0" w:color="auto"/>
      </w:divBdr>
    </w:div>
    <w:div w:id="1921022287">
      <w:bodyDiv w:val="1"/>
      <w:marLeft w:val="0"/>
      <w:marRight w:val="0"/>
      <w:marTop w:val="0"/>
      <w:marBottom w:val="0"/>
      <w:divBdr>
        <w:top w:val="none" w:sz="0" w:space="0" w:color="auto"/>
        <w:left w:val="none" w:sz="0" w:space="0" w:color="auto"/>
        <w:bottom w:val="none" w:sz="0" w:space="0" w:color="auto"/>
        <w:right w:val="none" w:sz="0" w:space="0" w:color="auto"/>
      </w:divBdr>
    </w:div>
    <w:div w:id="1921058409">
      <w:bodyDiv w:val="1"/>
      <w:marLeft w:val="0"/>
      <w:marRight w:val="0"/>
      <w:marTop w:val="0"/>
      <w:marBottom w:val="0"/>
      <w:divBdr>
        <w:top w:val="none" w:sz="0" w:space="0" w:color="auto"/>
        <w:left w:val="none" w:sz="0" w:space="0" w:color="auto"/>
        <w:bottom w:val="none" w:sz="0" w:space="0" w:color="auto"/>
        <w:right w:val="none" w:sz="0" w:space="0" w:color="auto"/>
      </w:divBdr>
    </w:div>
    <w:div w:id="1921716833">
      <w:bodyDiv w:val="1"/>
      <w:marLeft w:val="0"/>
      <w:marRight w:val="0"/>
      <w:marTop w:val="0"/>
      <w:marBottom w:val="0"/>
      <w:divBdr>
        <w:top w:val="none" w:sz="0" w:space="0" w:color="auto"/>
        <w:left w:val="none" w:sz="0" w:space="0" w:color="auto"/>
        <w:bottom w:val="none" w:sz="0" w:space="0" w:color="auto"/>
        <w:right w:val="none" w:sz="0" w:space="0" w:color="auto"/>
      </w:divBdr>
    </w:div>
    <w:div w:id="1921788608">
      <w:bodyDiv w:val="1"/>
      <w:marLeft w:val="0"/>
      <w:marRight w:val="0"/>
      <w:marTop w:val="0"/>
      <w:marBottom w:val="0"/>
      <w:divBdr>
        <w:top w:val="none" w:sz="0" w:space="0" w:color="auto"/>
        <w:left w:val="none" w:sz="0" w:space="0" w:color="auto"/>
        <w:bottom w:val="none" w:sz="0" w:space="0" w:color="auto"/>
        <w:right w:val="none" w:sz="0" w:space="0" w:color="auto"/>
      </w:divBdr>
    </w:div>
    <w:div w:id="1922179282">
      <w:bodyDiv w:val="1"/>
      <w:marLeft w:val="0"/>
      <w:marRight w:val="0"/>
      <w:marTop w:val="0"/>
      <w:marBottom w:val="0"/>
      <w:divBdr>
        <w:top w:val="none" w:sz="0" w:space="0" w:color="auto"/>
        <w:left w:val="none" w:sz="0" w:space="0" w:color="auto"/>
        <w:bottom w:val="none" w:sz="0" w:space="0" w:color="auto"/>
        <w:right w:val="none" w:sz="0" w:space="0" w:color="auto"/>
      </w:divBdr>
    </w:div>
    <w:div w:id="1922792059">
      <w:bodyDiv w:val="1"/>
      <w:marLeft w:val="0"/>
      <w:marRight w:val="0"/>
      <w:marTop w:val="0"/>
      <w:marBottom w:val="0"/>
      <w:divBdr>
        <w:top w:val="none" w:sz="0" w:space="0" w:color="auto"/>
        <w:left w:val="none" w:sz="0" w:space="0" w:color="auto"/>
        <w:bottom w:val="none" w:sz="0" w:space="0" w:color="auto"/>
        <w:right w:val="none" w:sz="0" w:space="0" w:color="auto"/>
      </w:divBdr>
    </w:div>
    <w:div w:id="1922837735">
      <w:bodyDiv w:val="1"/>
      <w:marLeft w:val="0"/>
      <w:marRight w:val="0"/>
      <w:marTop w:val="0"/>
      <w:marBottom w:val="0"/>
      <w:divBdr>
        <w:top w:val="none" w:sz="0" w:space="0" w:color="auto"/>
        <w:left w:val="none" w:sz="0" w:space="0" w:color="auto"/>
        <w:bottom w:val="none" w:sz="0" w:space="0" w:color="auto"/>
        <w:right w:val="none" w:sz="0" w:space="0" w:color="auto"/>
      </w:divBdr>
    </w:div>
    <w:div w:id="1922904351">
      <w:bodyDiv w:val="1"/>
      <w:marLeft w:val="0"/>
      <w:marRight w:val="0"/>
      <w:marTop w:val="0"/>
      <w:marBottom w:val="0"/>
      <w:divBdr>
        <w:top w:val="none" w:sz="0" w:space="0" w:color="auto"/>
        <w:left w:val="none" w:sz="0" w:space="0" w:color="auto"/>
        <w:bottom w:val="none" w:sz="0" w:space="0" w:color="auto"/>
        <w:right w:val="none" w:sz="0" w:space="0" w:color="auto"/>
      </w:divBdr>
    </w:div>
    <w:div w:id="1922907035">
      <w:bodyDiv w:val="1"/>
      <w:marLeft w:val="0"/>
      <w:marRight w:val="0"/>
      <w:marTop w:val="0"/>
      <w:marBottom w:val="0"/>
      <w:divBdr>
        <w:top w:val="none" w:sz="0" w:space="0" w:color="auto"/>
        <w:left w:val="none" w:sz="0" w:space="0" w:color="auto"/>
        <w:bottom w:val="none" w:sz="0" w:space="0" w:color="auto"/>
        <w:right w:val="none" w:sz="0" w:space="0" w:color="auto"/>
      </w:divBdr>
    </w:div>
    <w:div w:id="1923105219">
      <w:bodyDiv w:val="1"/>
      <w:marLeft w:val="0"/>
      <w:marRight w:val="0"/>
      <w:marTop w:val="0"/>
      <w:marBottom w:val="0"/>
      <w:divBdr>
        <w:top w:val="none" w:sz="0" w:space="0" w:color="auto"/>
        <w:left w:val="none" w:sz="0" w:space="0" w:color="auto"/>
        <w:bottom w:val="none" w:sz="0" w:space="0" w:color="auto"/>
        <w:right w:val="none" w:sz="0" w:space="0" w:color="auto"/>
      </w:divBdr>
    </w:div>
    <w:div w:id="1923369446">
      <w:bodyDiv w:val="1"/>
      <w:marLeft w:val="0"/>
      <w:marRight w:val="0"/>
      <w:marTop w:val="0"/>
      <w:marBottom w:val="0"/>
      <w:divBdr>
        <w:top w:val="none" w:sz="0" w:space="0" w:color="auto"/>
        <w:left w:val="none" w:sz="0" w:space="0" w:color="auto"/>
        <w:bottom w:val="none" w:sz="0" w:space="0" w:color="auto"/>
        <w:right w:val="none" w:sz="0" w:space="0" w:color="auto"/>
      </w:divBdr>
    </w:div>
    <w:div w:id="1923946674">
      <w:bodyDiv w:val="1"/>
      <w:marLeft w:val="0"/>
      <w:marRight w:val="0"/>
      <w:marTop w:val="0"/>
      <w:marBottom w:val="0"/>
      <w:divBdr>
        <w:top w:val="none" w:sz="0" w:space="0" w:color="auto"/>
        <w:left w:val="none" w:sz="0" w:space="0" w:color="auto"/>
        <w:bottom w:val="none" w:sz="0" w:space="0" w:color="auto"/>
        <w:right w:val="none" w:sz="0" w:space="0" w:color="auto"/>
      </w:divBdr>
    </w:div>
    <w:div w:id="1925264299">
      <w:bodyDiv w:val="1"/>
      <w:marLeft w:val="0"/>
      <w:marRight w:val="0"/>
      <w:marTop w:val="0"/>
      <w:marBottom w:val="0"/>
      <w:divBdr>
        <w:top w:val="none" w:sz="0" w:space="0" w:color="auto"/>
        <w:left w:val="none" w:sz="0" w:space="0" w:color="auto"/>
        <w:bottom w:val="none" w:sz="0" w:space="0" w:color="auto"/>
        <w:right w:val="none" w:sz="0" w:space="0" w:color="auto"/>
      </w:divBdr>
    </w:div>
    <w:div w:id="1925525683">
      <w:bodyDiv w:val="1"/>
      <w:marLeft w:val="0"/>
      <w:marRight w:val="0"/>
      <w:marTop w:val="0"/>
      <w:marBottom w:val="0"/>
      <w:divBdr>
        <w:top w:val="none" w:sz="0" w:space="0" w:color="auto"/>
        <w:left w:val="none" w:sz="0" w:space="0" w:color="auto"/>
        <w:bottom w:val="none" w:sz="0" w:space="0" w:color="auto"/>
        <w:right w:val="none" w:sz="0" w:space="0" w:color="auto"/>
      </w:divBdr>
    </w:div>
    <w:div w:id="1925844377">
      <w:bodyDiv w:val="1"/>
      <w:marLeft w:val="0"/>
      <w:marRight w:val="0"/>
      <w:marTop w:val="0"/>
      <w:marBottom w:val="0"/>
      <w:divBdr>
        <w:top w:val="none" w:sz="0" w:space="0" w:color="auto"/>
        <w:left w:val="none" w:sz="0" w:space="0" w:color="auto"/>
        <w:bottom w:val="none" w:sz="0" w:space="0" w:color="auto"/>
        <w:right w:val="none" w:sz="0" w:space="0" w:color="auto"/>
      </w:divBdr>
    </w:div>
    <w:div w:id="1926109279">
      <w:bodyDiv w:val="1"/>
      <w:marLeft w:val="0"/>
      <w:marRight w:val="0"/>
      <w:marTop w:val="0"/>
      <w:marBottom w:val="0"/>
      <w:divBdr>
        <w:top w:val="none" w:sz="0" w:space="0" w:color="auto"/>
        <w:left w:val="none" w:sz="0" w:space="0" w:color="auto"/>
        <w:bottom w:val="none" w:sz="0" w:space="0" w:color="auto"/>
        <w:right w:val="none" w:sz="0" w:space="0" w:color="auto"/>
      </w:divBdr>
    </w:div>
    <w:div w:id="1926528686">
      <w:bodyDiv w:val="1"/>
      <w:marLeft w:val="0"/>
      <w:marRight w:val="0"/>
      <w:marTop w:val="0"/>
      <w:marBottom w:val="0"/>
      <w:divBdr>
        <w:top w:val="none" w:sz="0" w:space="0" w:color="auto"/>
        <w:left w:val="none" w:sz="0" w:space="0" w:color="auto"/>
        <w:bottom w:val="none" w:sz="0" w:space="0" w:color="auto"/>
        <w:right w:val="none" w:sz="0" w:space="0" w:color="auto"/>
      </w:divBdr>
    </w:div>
    <w:div w:id="1927184281">
      <w:bodyDiv w:val="1"/>
      <w:marLeft w:val="0"/>
      <w:marRight w:val="0"/>
      <w:marTop w:val="0"/>
      <w:marBottom w:val="0"/>
      <w:divBdr>
        <w:top w:val="none" w:sz="0" w:space="0" w:color="auto"/>
        <w:left w:val="none" w:sz="0" w:space="0" w:color="auto"/>
        <w:bottom w:val="none" w:sz="0" w:space="0" w:color="auto"/>
        <w:right w:val="none" w:sz="0" w:space="0" w:color="auto"/>
      </w:divBdr>
    </w:div>
    <w:div w:id="1928615311">
      <w:bodyDiv w:val="1"/>
      <w:marLeft w:val="0"/>
      <w:marRight w:val="0"/>
      <w:marTop w:val="0"/>
      <w:marBottom w:val="0"/>
      <w:divBdr>
        <w:top w:val="none" w:sz="0" w:space="0" w:color="auto"/>
        <w:left w:val="none" w:sz="0" w:space="0" w:color="auto"/>
        <w:bottom w:val="none" w:sz="0" w:space="0" w:color="auto"/>
        <w:right w:val="none" w:sz="0" w:space="0" w:color="auto"/>
      </w:divBdr>
    </w:div>
    <w:div w:id="1929390804">
      <w:bodyDiv w:val="1"/>
      <w:marLeft w:val="0"/>
      <w:marRight w:val="0"/>
      <w:marTop w:val="0"/>
      <w:marBottom w:val="0"/>
      <w:divBdr>
        <w:top w:val="none" w:sz="0" w:space="0" w:color="auto"/>
        <w:left w:val="none" w:sz="0" w:space="0" w:color="auto"/>
        <w:bottom w:val="none" w:sz="0" w:space="0" w:color="auto"/>
        <w:right w:val="none" w:sz="0" w:space="0" w:color="auto"/>
      </w:divBdr>
    </w:div>
    <w:div w:id="1929730144">
      <w:bodyDiv w:val="1"/>
      <w:marLeft w:val="0"/>
      <w:marRight w:val="0"/>
      <w:marTop w:val="0"/>
      <w:marBottom w:val="0"/>
      <w:divBdr>
        <w:top w:val="none" w:sz="0" w:space="0" w:color="auto"/>
        <w:left w:val="none" w:sz="0" w:space="0" w:color="auto"/>
        <w:bottom w:val="none" w:sz="0" w:space="0" w:color="auto"/>
        <w:right w:val="none" w:sz="0" w:space="0" w:color="auto"/>
      </w:divBdr>
    </w:div>
    <w:div w:id="1930578796">
      <w:bodyDiv w:val="1"/>
      <w:marLeft w:val="0"/>
      <w:marRight w:val="0"/>
      <w:marTop w:val="0"/>
      <w:marBottom w:val="0"/>
      <w:divBdr>
        <w:top w:val="none" w:sz="0" w:space="0" w:color="auto"/>
        <w:left w:val="none" w:sz="0" w:space="0" w:color="auto"/>
        <w:bottom w:val="none" w:sz="0" w:space="0" w:color="auto"/>
        <w:right w:val="none" w:sz="0" w:space="0" w:color="auto"/>
      </w:divBdr>
    </w:div>
    <w:div w:id="1930893671">
      <w:bodyDiv w:val="1"/>
      <w:marLeft w:val="0"/>
      <w:marRight w:val="0"/>
      <w:marTop w:val="0"/>
      <w:marBottom w:val="0"/>
      <w:divBdr>
        <w:top w:val="none" w:sz="0" w:space="0" w:color="auto"/>
        <w:left w:val="none" w:sz="0" w:space="0" w:color="auto"/>
        <w:bottom w:val="none" w:sz="0" w:space="0" w:color="auto"/>
        <w:right w:val="none" w:sz="0" w:space="0" w:color="auto"/>
      </w:divBdr>
    </w:div>
    <w:div w:id="1931159172">
      <w:bodyDiv w:val="1"/>
      <w:marLeft w:val="0"/>
      <w:marRight w:val="0"/>
      <w:marTop w:val="0"/>
      <w:marBottom w:val="0"/>
      <w:divBdr>
        <w:top w:val="none" w:sz="0" w:space="0" w:color="auto"/>
        <w:left w:val="none" w:sz="0" w:space="0" w:color="auto"/>
        <w:bottom w:val="none" w:sz="0" w:space="0" w:color="auto"/>
        <w:right w:val="none" w:sz="0" w:space="0" w:color="auto"/>
      </w:divBdr>
    </w:div>
    <w:div w:id="1931306250">
      <w:bodyDiv w:val="1"/>
      <w:marLeft w:val="0"/>
      <w:marRight w:val="0"/>
      <w:marTop w:val="0"/>
      <w:marBottom w:val="0"/>
      <w:divBdr>
        <w:top w:val="none" w:sz="0" w:space="0" w:color="auto"/>
        <w:left w:val="none" w:sz="0" w:space="0" w:color="auto"/>
        <w:bottom w:val="none" w:sz="0" w:space="0" w:color="auto"/>
        <w:right w:val="none" w:sz="0" w:space="0" w:color="auto"/>
      </w:divBdr>
    </w:div>
    <w:div w:id="1931544583">
      <w:bodyDiv w:val="1"/>
      <w:marLeft w:val="0"/>
      <w:marRight w:val="0"/>
      <w:marTop w:val="0"/>
      <w:marBottom w:val="0"/>
      <w:divBdr>
        <w:top w:val="none" w:sz="0" w:space="0" w:color="auto"/>
        <w:left w:val="none" w:sz="0" w:space="0" w:color="auto"/>
        <w:bottom w:val="none" w:sz="0" w:space="0" w:color="auto"/>
        <w:right w:val="none" w:sz="0" w:space="0" w:color="auto"/>
      </w:divBdr>
    </w:div>
    <w:div w:id="1931616361">
      <w:bodyDiv w:val="1"/>
      <w:marLeft w:val="0"/>
      <w:marRight w:val="0"/>
      <w:marTop w:val="0"/>
      <w:marBottom w:val="0"/>
      <w:divBdr>
        <w:top w:val="none" w:sz="0" w:space="0" w:color="auto"/>
        <w:left w:val="none" w:sz="0" w:space="0" w:color="auto"/>
        <w:bottom w:val="none" w:sz="0" w:space="0" w:color="auto"/>
        <w:right w:val="none" w:sz="0" w:space="0" w:color="auto"/>
      </w:divBdr>
    </w:div>
    <w:div w:id="1932200637">
      <w:bodyDiv w:val="1"/>
      <w:marLeft w:val="0"/>
      <w:marRight w:val="0"/>
      <w:marTop w:val="0"/>
      <w:marBottom w:val="0"/>
      <w:divBdr>
        <w:top w:val="none" w:sz="0" w:space="0" w:color="auto"/>
        <w:left w:val="none" w:sz="0" w:space="0" w:color="auto"/>
        <w:bottom w:val="none" w:sz="0" w:space="0" w:color="auto"/>
        <w:right w:val="none" w:sz="0" w:space="0" w:color="auto"/>
      </w:divBdr>
    </w:div>
    <w:div w:id="1932394875">
      <w:bodyDiv w:val="1"/>
      <w:marLeft w:val="0"/>
      <w:marRight w:val="0"/>
      <w:marTop w:val="0"/>
      <w:marBottom w:val="0"/>
      <w:divBdr>
        <w:top w:val="none" w:sz="0" w:space="0" w:color="auto"/>
        <w:left w:val="none" w:sz="0" w:space="0" w:color="auto"/>
        <w:bottom w:val="none" w:sz="0" w:space="0" w:color="auto"/>
        <w:right w:val="none" w:sz="0" w:space="0" w:color="auto"/>
      </w:divBdr>
    </w:div>
    <w:div w:id="1933318181">
      <w:bodyDiv w:val="1"/>
      <w:marLeft w:val="0"/>
      <w:marRight w:val="0"/>
      <w:marTop w:val="0"/>
      <w:marBottom w:val="0"/>
      <w:divBdr>
        <w:top w:val="none" w:sz="0" w:space="0" w:color="auto"/>
        <w:left w:val="none" w:sz="0" w:space="0" w:color="auto"/>
        <w:bottom w:val="none" w:sz="0" w:space="0" w:color="auto"/>
        <w:right w:val="none" w:sz="0" w:space="0" w:color="auto"/>
      </w:divBdr>
    </w:div>
    <w:div w:id="1933393778">
      <w:bodyDiv w:val="1"/>
      <w:marLeft w:val="0"/>
      <w:marRight w:val="0"/>
      <w:marTop w:val="0"/>
      <w:marBottom w:val="0"/>
      <w:divBdr>
        <w:top w:val="none" w:sz="0" w:space="0" w:color="auto"/>
        <w:left w:val="none" w:sz="0" w:space="0" w:color="auto"/>
        <w:bottom w:val="none" w:sz="0" w:space="0" w:color="auto"/>
        <w:right w:val="none" w:sz="0" w:space="0" w:color="auto"/>
      </w:divBdr>
    </w:div>
    <w:div w:id="1934511208">
      <w:bodyDiv w:val="1"/>
      <w:marLeft w:val="0"/>
      <w:marRight w:val="0"/>
      <w:marTop w:val="0"/>
      <w:marBottom w:val="0"/>
      <w:divBdr>
        <w:top w:val="none" w:sz="0" w:space="0" w:color="auto"/>
        <w:left w:val="none" w:sz="0" w:space="0" w:color="auto"/>
        <w:bottom w:val="none" w:sz="0" w:space="0" w:color="auto"/>
        <w:right w:val="none" w:sz="0" w:space="0" w:color="auto"/>
      </w:divBdr>
    </w:div>
    <w:div w:id="1934971146">
      <w:bodyDiv w:val="1"/>
      <w:marLeft w:val="0"/>
      <w:marRight w:val="0"/>
      <w:marTop w:val="0"/>
      <w:marBottom w:val="0"/>
      <w:divBdr>
        <w:top w:val="none" w:sz="0" w:space="0" w:color="auto"/>
        <w:left w:val="none" w:sz="0" w:space="0" w:color="auto"/>
        <w:bottom w:val="none" w:sz="0" w:space="0" w:color="auto"/>
        <w:right w:val="none" w:sz="0" w:space="0" w:color="auto"/>
      </w:divBdr>
    </w:div>
    <w:div w:id="1935358587">
      <w:bodyDiv w:val="1"/>
      <w:marLeft w:val="0"/>
      <w:marRight w:val="0"/>
      <w:marTop w:val="0"/>
      <w:marBottom w:val="0"/>
      <w:divBdr>
        <w:top w:val="none" w:sz="0" w:space="0" w:color="auto"/>
        <w:left w:val="none" w:sz="0" w:space="0" w:color="auto"/>
        <w:bottom w:val="none" w:sz="0" w:space="0" w:color="auto"/>
        <w:right w:val="none" w:sz="0" w:space="0" w:color="auto"/>
      </w:divBdr>
    </w:div>
    <w:div w:id="1935940364">
      <w:bodyDiv w:val="1"/>
      <w:marLeft w:val="0"/>
      <w:marRight w:val="0"/>
      <w:marTop w:val="0"/>
      <w:marBottom w:val="0"/>
      <w:divBdr>
        <w:top w:val="none" w:sz="0" w:space="0" w:color="auto"/>
        <w:left w:val="none" w:sz="0" w:space="0" w:color="auto"/>
        <w:bottom w:val="none" w:sz="0" w:space="0" w:color="auto"/>
        <w:right w:val="none" w:sz="0" w:space="0" w:color="auto"/>
      </w:divBdr>
    </w:div>
    <w:div w:id="1935943284">
      <w:bodyDiv w:val="1"/>
      <w:marLeft w:val="0"/>
      <w:marRight w:val="0"/>
      <w:marTop w:val="0"/>
      <w:marBottom w:val="0"/>
      <w:divBdr>
        <w:top w:val="none" w:sz="0" w:space="0" w:color="auto"/>
        <w:left w:val="none" w:sz="0" w:space="0" w:color="auto"/>
        <w:bottom w:val="none" w:sz="0" w:space="0" w:color="auto"/>
        <w:right w:val="none" w:sz="0" w:space="0" w:color="auto"/>
      </w:divBdr>
    </w:div>
    <w:div w:id="1936206755">
      <w:bodyDiv w:val="1"/>
      <w:marLeft w:val="0"/>
      <w:marRight w:val="0"/>
      <w:marTop w:val="0"/>
      <w:marBottom w:val="0"/>
      <w:divBdr>
        <w:top w:val="none" w:sz="0" w:space="0" w:color="auto"/>
        <w:left w:val="none" w:sz="0" w:space="0" w:color="auto"/>
        <w:bottom w:val="none" w:sz="0" w:space="0" w:color="auto"/>
        <w:right w:val="none" w:sz="0" w:space="0" w:color="auto"/>
      </w:divBdr>
    </w:div>
    <w:div w:id="1936357105">
      <w:bodyDiv w:val="1"/>
      <w:marLeft w:val="0"/>
      <w:marRight w:val="0"/>
      <w:marTop w:val="0"/>
      <w:marBottom w:val="0"/>
      <w:divBdr>
        <w:top w:val="none" w:sz="0" w:space="0" w:color="auto"/>
        <w:left w:val="none" w:sz="0" w:space="0" w:color="auto"/>
        <w:bottom w:val="none" w:sz="0" w:space="0" w:color="auto"/>
        <w:right w:val="none" w:sz="0" w:space="0" w:color="auto"/>
      </w:divBdr>
    </w:div>
    <w:div w:id="1937252363">
      <w:bodyDiv w:val="1"/>
      <w:marLeft w:val="0"/>
      <w:marRight w:val="0"/>
      <w:marTop w:val="0"/>
      <w:marBottom w:val="0"/>
      <w:divBdr>
        <w:top w:val="none" w:sz="0" w:space="0" w:color="auto"/>
        <w:left w:val="none" w:sz="0" w:space="0" w:color="auto"/>
        <w:bottom w:val="none" w:sz="0" w:space="0" w:color="auto"/>
        <w:right w:val="none" w:sz="0" w:space="0" w:color="auto"/>
      </w:divBdr>
    </w:div>
    <w:div w:id="1937252453">
      <w:bodyDiv w:val="1"/>
      <w:marLeft w:val="0"/>
      <w:marRight w:val="0"/>
      <w:marTop w:val="0"/>
      <w:marBottom w:val="0"/>
      <w:divBdr>
        <w:top w:val="none" w:sz="0" w:space="0" w:color="auto"/>
        <w:left w:val="none" w:sz="0" w:space="0" w:color="auto"/>
        <w:bottom w:val="none" w:sz="0" w:space="0" w:color="auto"/>
        <w:right w:val="none" w:sz="0" w:space="0" w:color="auto"/>
      </w:divBdr>
    </w:div>
    <w:div w:id="1937595700">
      <w:bodyDiv w:val="1"/>
      <w:marLeft w:val="0"/>
      <w:marRight w:val="0"/>
      <w:marTop w:val="0"/>
      <w:marBottom w:val="0"/>
      <w:divBdr>
        <w:top w:val="none" w:sz="0" w:space="0" w:color="auto"/>
        <w:left w:val="none" w:sz="0" w:space="0" w:color="auto"/>
        <w:bottom w:val="none" w:sz="0" w:space="0" w:color="auto"/>
        <w:right w:val="none" w:sz="0" w:space="0" w:color="auto"/>
      </w:divBdr>
    </w:div>
    <w:div w:id="1938098683">
      <w:bodyDiv w:val="1"/>
      <w:marLeft w:val="0"/>
      <w:marRight w:val="0"/>
      <w:marTop w:val="0"/>
      <w:marBottom w:val="0"/>
      <w:divBdr>
        <w:top w:val="none" w:sz="0" w:space="0" w:color="auto"/>
        <w:left w:val="none" w:sz="0" w:space="0" w:color="auto"/>
        <w:bottom w:val="none" w:sz="0" w:space="0" w:color="auto"/>
        <w:right w:val="none" w:sz="0" w:space="0" w:color="auto"/>
      </w:divBdr>
    </w:div>
    <w:div w:id="1938174029">
      <w:bodyDiv w:val="1"/>
      <w:marLeft w:val="0"/>
      <w:marRight w:val="0"/>
      <w:marTop w:val="0"/>
      <w:marBottom w:val="0"/>
      <w:divBdr>
        <w:top w:val="none" w:sz="0" w:space="0" w:color="auto"/>
        <w:left w:val="none" w:sz="0" w:space="0" w:color="auto"/>
        <w:bottom w:val="none" w:sz="0" w:space="0" w:color="auto"/>
        <w:right w:val="none" w:sz="0" w:space="0" w:color="auto"/>
      </w:divBdr>
    </w:div>
    <w:div w:id="1938252016">
      <w:bodyDiv w:val="1"/>
      <w:marLeft w:val="0"/>
      <w:marRight w:val="0"/>
      <w:marTop w:val="0"/>
      <w:marBottom w:val="0"/>
      <w:divBdr>
        <w:top w:val="none" w:sz="0" w:space="0" w:color="auto"/>
        <w:left w:val="none" w:sz="0" w:space="0" w:color="auto"/>
        <w:bottom w:val="none" w:sz="0" w:space="0" w:color="auto"/>
        <w:right w:val="none" w:sz="0" w:space="0" w:color="auto"/>
      </w:divBdr>
    </w:div>
    <w:div w:id="1938324754">
      <w:bodyDiv w:val="1"/>
      <w:marLeft w:val="0"/>
      <w:marRight w:val="0"/>
      <w:marTop w:val="0"/>
      <w:marBottom w:val="0"/>
      <w:divBdr>
        <w:top w:val="none" w:sz="0" w:space="0" w:color="auto"/>
        <w:left w:val="none" w:sz="0" w:space="0" w:color="auto"/>
        <w:bottom w:val="none" w:sz="0" w:space="0" w:color="auto"/>
        <w:right w:val="none" w:sz="0" w:space="0" w:color="auto"/>
      </w:divBdr>
    </w:div>
    <w:div w:id="1939409070">
      <w:bodyDiv w:val="1"/>
      <w:marLeft w:val="0"/>
      <w:marRight w:val="0"/>
      <w:marTop w:val="0"/>
      <w:marBottom w:val="0"/>
      <w:divBdr>
        <w:top w:val="none" w:sz="0" w:space="0" w:color="auto"/>
        <w:left w:val="none" w:sz="0" w:space="0" w:color="auto"/>
        <w:bottom w:val="none" w:sz="0" w:space="0" w:color="auto"/>
        <w:right w:val="none" w:sz="0" w:space="0" w:color="auto"/>
      </w:divBdr>
    </w:div>
    <w:div w:id="1939871307">
      <w:bodyDiv w:val="1"/>
      <w:marLeft w:val="0"/>
      <w:marRight w:val="0"/>
      <w:marTop w:val="0"/>
      <w:marBottom w:val="0"/>
      <w:divBdr>
        <w:top w:val="none" w:sz="0" w:space="0" w:color="auto"/>
        <w:left w:val="none" w:sz="0" w:space="0" w:color="auto"/>
        <w:bottom w:val="none" w:sz="0" w:space="0" w:color="auto"/>
        <w:right w:val="none" w:sz="0" w:space="0" w:color="auto"/>
      </w:divBdr>
    </w:div>
    <w:div w:id="1939944204">
      <w:bodyDiv w:val="1"/>
      <w:marLeft w:val="0"/>
      <w:marRight w:val="0"/>
      <w:marTop w:val="0"/>
      <w:marBottom w:val="0"/>
      <w:divBdr>
        <w:top w:val="none" w:sz="0" w:space="0" w:color="auto"/>
        <w:left w:val="none" w:sz="0" w:space="0" w:color="auto"/>
        <w:bottom w:val="none" w:sz="0" w:space="0" w:color="auto"/>
        <w:right w:val="none" w:sz="0" w:space="0" w:color="auto"/>
      </w:divBdr>
    </w:div>
    <w:div w:id="1940217135">
      <w:bodyDiv w:val="1"/>
      <w:marLeft w:val="0"/>
      <w:marRight w:val="0"/>
      <w:marTop w:val="0"/>
      <w:marBottom w:val="0"/>
      <w:divBdr>
        <w:top w:val="none" w:sz="0" w:space="0" w:color="auto"/>
        <w:left w:val="none" w:sz="0" w:space="0" w:color="auto"/>
        <w:bottom w:val="none" w:sz="0" w:space="0" w:color="auto"/>
        <w:right w:val="none" w:sz="0" w:space="0" w:color="auto"/>
      </w:divBdr>
    </w:div>
    <w:div w:id="1940679631">
      <w:bodyDiv w:val="1"/>
      <w:marLeft w:val="0"/>
      <w:marRight w:val="0"/>
      <w:marTop w:val="0"/>
      <w:marBottom w:val="0"/>
      <w:divBdr>
        <w:top w:val="none" w:sz="0" w:space="0" w:color="auto"/>
        <w:left w:val="none" w:sz="0" w:space="0" w:color="auto"/>
        <w:bottom w:val="none" w:sz="0" w:space="0" w:color="auto"/>
        <w:right w:val="none" w:sz="0" w:space="0" w:color="auto"/>
      </w:divBdr>
    </w:div>
    <w:div w:id="1940872236">
      <w:bodyDiv w:val="1"/>
      <w:marLeft w:val="0"/>
      <w:marRight w:val="0"/>
      <w:marTop w:val="0"/>
      <w:marBottom w:val="0"/>
      <w:divBdr>
        <w:top w:val="none" w:sz="0" w:space="0" w:color="auto"/>
        <w:left w:val="none" w:sz="0" w:space="0" w:color="auto"/>
        <w:bottom w:val="none" w:sz="0" w:space="0" w:color="auto"/>
        <w:right w:val="none" w:sz="0" w:space="0" w:color="auto"/>
      </w:divBdr>
    </w:div>
    <w:div w:id="1940984507">
      <w:bodyDiv w:val="1"/>
      <w:marLeft w:val="0"/>
      <w:marRight w:val="0"/>
      <w:marTop w:val="0"/>
      <w:marBottom w:val="0"/>
      <w:divBdr>
        <w:top w:val="none" w:sz="0" w:space="0" w:color="auto"/>
        <w:left w:val="none" w:sz="0" w:space="0" w:color="auto"/>
        <w:bottom w:val="none" w:sz="0" w:space="0" w:color="auto"/>
        <w:right w:val="none" w:sz="0" w:space="0" w:color="auto"/>
      </w:divBdr>
    </w:div>
    <w:div w:id="1941060755">
      <w:bodyDiv w:val="1"/>
      <w:marLeft w:val="0"/>
      <w:marRight w:val="0"/>
      <w:marTop w:val="0"/>
      <w:marBottom w:val="0"/>
      <w:divBdr>
        <w:top w:val="none" w:sz="0" w:space="0" w:color="auto"/>
        <w:left w:val="none" w:sz="0" w:space="0" w:color="auto"/>
        <w:bottom w:val="none" w:sz="0" w:space="0" w:color="auto"/>
        <w:right w:val="none" w:sz="0" w:space="0" w:color="auto"/>
      </w:divBdr>
    </w:div>
    <w:div w:id="1941178222">
      <w:bodyDiv w:val="1"/>
      <w:marLeft w:val="0"/>
      <w:marRight w:val="0"/>
      <w:marTop w:val="0"/>
      <w:marBottom w:val="0"/>
      <w:divBdr>
        <w:top w:val="none" w:sz="0" w:space="0" w:color="auto"/>
        <w:left w:val="none" w:sz="0" w:space="0" w:color="auto"/>
        <w:bottom w:val="none" w:sz="0" w:space="0" w:color="auto"/>
        <w:right w:val="none" w:sz="0" w:space="0" w:color="auto"/>
      </w:divBdr>
    </w:div>
    <w:div w:id="1941253177">
      <w:bodyDiv w:val="1"/>
      <w:marLeft w:val="0"/>
      <w:marRight w:val="0"/>
      <w:marTop w:val="0"/>
      <w:marBottom w:val="0"/>
      <w:divBdr>
        <w:top w:val="none" w:sz="0" w:space="0" w:color="auto"/>
        <w:left w:val="none" w:sz="0" w:space="0" w:color="auto"/>
        <w:bottom w:val="none" w:sz="0" w:space="0" w:color="auto"/>
        <w:right w:val="none" w:sz="0" w:space="0" w:color="auto"/>
      </w:divBdr>
    </w:div>
    <w:div w:id="1941404085">
      <w:bodyDiv w:val="1"/>
      <w:marLeft w:val="0"/>
      <w:marRight w:val="0"/>
      <w:marTop w:val="0"/>
      <w:marBottom w:val="0"/>
      <w:divBdr>
        <w:top w:val="none" w:sz="0" w:space="0" w:color="auto"/>
        <w:left w:val="none" w:sz="0" w:space="0" w:color="auto"/>
        <w:bottom w:val="none" w:sz="0" w:space="0" w:color="auto"/>
        <w:right w:val="none" w:sz="0" w:space="0" w:color="auto"/>
      </w:divBdr>
    </w:div>
    <w:div w:id="1942254627">
      <w:bodyDiv w:val="1"/>
      <w:marLeft w:val="0"/>
      <w:marRight w:val="0"/>
      <w:marTop w:val="0"/>
      <w:marBottom w:val="0"/>
      <w:divBdr>
        <w:top w:val="none" w:sz="0" w:space="0" w:color="auto"/>
        <w:left w:val="none" w:sz="0" w:space="0" w:color="auto"/>
        <w:bottom w:val="none" w:sz="0" w:space="0" w:color="auto"/>
        <w:right w:val="none" w:sz="0" w:space="0" w:color="auto"/>
      </w:divBdr>
    </w:div>
    <w:div w:id="1942256309">
      <w:bodyDiv w:val="1"/>
      <w:marLeft w:val="0"/>
      <w:marRight w:val="0"/>
      <w:marTop w:val="0"/>
      <w:marBottom w:val="0"/>
      <w:divBdr>
        <w:top w:val="none" w:sz="0" w:space="0" w:color="auto"/>
        <w:left w:val="none" w:sz="0" w:space="0" w:color="auto"/>
        <w:bottom w:val="none" w:sz="0" w:space="0" w:color="auto"/>
        <w:right w:val="none" w:sz="0" w:space="0" w:color="auto"/>
      </w:divBdr>
    </w:div>
    <w:div w:id="1942371517">
      <w:bodyDiv w:val="1"/>
      <w:marLeft w:val="0"/>
      <w:marRight w:val="0"/>
      <w:marTop w:val="0"/>
      <w:marBottom w:val="0"/>
      <w:divBdr>
        <w:top w:val="none" w:sz="0" w:space="0" w:color="auto"/>
        <w:left w:val="none" w:sz="0" w:space="0" w:color="auto"/>
        <w:bottom w:val="none" w:sz="0" w:space="0" w:color="auto"/>
        <w:right w:val="none" w:sz="0" w:space="0" w:color="auto"/>
      </w:divBdr>
    </w:div>
    <w:div w:id="1942487320">
      <w:bodyDiv w:val="1"/>
      <w:marLeft w:val="0"/>
      <w:marRight w:val="0"/>
      <w:marTop w:val="0"/>
      <w:marBottom w:val="0"/>
      <w:divBdr>
        <w:top w:val="none" w:sz="0" w:space="0" w:color="auto"/>
        <w:left w:val="none" w:sz="0" w:space="0" w:color="auto"/>
        <w:bottom w:val="none" w:sz="0" w:space="0" w:color="auto"/>
        <w:right w:val="none" w:sz="0" w:space="0" w:color="auto"/>
      </w:divBdr>
    </w:div>
    <w:div w:id="1942881551">
      <w:bodyDiv w:val="1"/>
      <w:marLeft w:val="0"/>
      <w:marRight w:val="0"/>
      <w:marTop w:val="0"/>
      <w:marBottom w:val="0"/>
      <w:divBdr>
        <w:top w:val="none" w:sz="0" w:space="0" w:color="auto"/>
        <w:left w:val="none" w:sz="0" w:space="0" w:color="auto"/>
        <w:bottom w:val="none" w:sz="0" w:space="0" w:color="auto"/>
        <w:right w:val="none" w:sz="0" w:space="0" w:color="auto"/>
      </w:divBdr>
    </w:div>
    <w:div w:id="1943566820">
      <w:bodyDiv w:val="1"/>
      <w:marLeft w:val="0"/>
      <w:marRight w:val="0"/>
      <w:marTop w:val="0"/>
      <w:marBottom w:val="0"/>
      <w:divBdr>
        <w:top w:val="none" w:sz="0" w:space="0" w:color="auto"/>
        <w:left w:val="none" w:sz="0" w:space="0" w:color="auto"/>
        <w:bottom w:val="none" w:sz="0" w:space="0" w:color="auto"/>
        <w:right w:val="none" w:sz="0" w:space="0" w:color="auto"/>
      </w:divBdr>
    </w:div>
    <w:div w:id="1944068487">
      <w:bodyDiv w:val="1"/>
      <w:marLeft w:val="0"/>
      <w:marRight w:val="0"/>
      <w:marTop w:val="0"/>
      <w:marBottom w:val="0"/>
      <w:divBdr>
        <w:top w:val="none" w:sz="0" w:space="0" w:color="auto"/>
        <w:left w:val="none" w:sz="0" w:space="0" w:color="auto"/>
        <w:bottom w:val="none" w:sz="0" w:space="0" w:color="auto"/>
        <w:right w:val="none" w:sz="0" w:space="0" w:color="auto"/>
      </w:divBdr>
    </w:div>
    <w:div w:id="1944068506">
      <w:bodyDiv w:val="1"/>
      <w:marLeft w:val="0"/>
      <w:marRight w:val="0"/>
      <w:marTop w:val="0"/>
      <w:marBottom w:val="0"/>
      <w:divBdr>
        <w:top w:val="none" w:sz="0" w:space="0" w:color="auto"/>
        <w:left w:val="none" w:sz="0" w:space="0" w:color="auto"/>
        <w:bottom w:val="none" w:sz="0" w:space="0" w:color="auto"/>
        <w:right w:val="none" w:sz="0" w:space="0" w:color="auto"/>
      </w:divBdr>
    </w:div>
    <w:div w:id="1944069413">
      <w:bodyDiv w:val="1"/>
      <w:marLeft w:val="0"/>
      <w:marRight w:val="0"/>
      <w:marTop w:val="0"/>
      <w:marBottom w:val="0"/>
      <w:divBdr>
        <w:top w:val="none" w:sz="0" w:space="0" w:color="auto"/>
        <w:left w:val="none" w:sz="0" w:space="0" w:color="auto"/>
        <w:bottom w:val="none" w:sz="0" w:space="0" w:color="auto"/>
        <w:right w:val="none" w:sz="0" w:space="0" w:color="auto"/>
      </w:divBdr>
    </w:div>
    <w:div w:id="1944191264">
      <w:bodyDiv w:val="1"/>
      <w:marLeft w:val="0"/>
      <w:marRight w:val="0"/>
      <w:marTop w:val="0"/>
      <w:marBottom w:val="0"/>
      <w:divBdr>
        <w:top w:val="none" w:sz="0" w:space="0" w:color="auto"/>
        <w:left w:val="none" w:sz="0" w:space="0" w:color="auto"/>
        <w:bottom w:val="none" w:sz="0" w:space="0" w:color="auto"/>
        <w:right w:val="none" w:sz="0" w:space="0" w:color="auto"/>
      </w:divBdr>
    </w:div>
    <w:div w:id="1944263284">
      <w:bodyDiv w:val="1"/>
      <w:marLeft w:val="0"/>
      <w:marRight w:val="0"/>
      <w:marTop w:val="0"/>
      <w:marBottom w:val="0"/>
      <w:divBdr>
        <w:top w:val="none" w:sz="0" w:space="0" w:color="auto"/>
        <w:left w:val="none" w:sz="0" w:space="0" w:color="auto"/>
        <w:bottom w:val="none" w:sz="0" w:space="0" w:color="auto"/>
        <w:right w:val="none" w:sz="0" w:space="0" w:color="auto"/>
      </w:divBdr>
    </w:div>
    <w:div w:id="1944336804">
      <w:bodyDiv w:val="1"/>
      <w:marLeft w:val="0"/>
      <w:marRight w:val="0"/>
      <w:marTop w:val="0"/>
      <w:marBottom w:val="0"/>
      <w:divBdr>
        <w:top w:val="none" w:sz="0" w:space="0" w:color="auto"/>
        <w:left w:val="none" w:sz="0" w:space="0" w:color="auto"/>
        <w:bottom w:val="none" w:sz="0" w:space="0" w:color="auto"/>
        <w:right w:val="none" w:sz="0" w:space="0" w:color="auto"/>
      </w:divBdr>
    </w:div>
    <w:div w:id="1946422418">
      <w:bodyDiv w:val="1"/>
      <w:marLeft w:val="0"/>
      <w:marRight w:val="0"/>
      <w:marTop w:val="0"/>
      <w:marBottom w:val="0"/>
      <w:divBdr>
        <w:top w:val="none" w:sz="0" w:space="0" w:color="auto"/>
        <w:left w:val="none" w:sz="0" w:space="0" w:color="auto"/>
        <w:bottom w:val="none" w:sz="0" w:space="0" w:color="auto"/>
        <w:right w:val="none" w:sz="0" w:space="0" w:color="auto"/>
      </w:divBdr>
    </w:div>
    <w:div w:id="1946451879">
      <w:bodyDiv w:val="1"/>
      <w:marLeft w:val="0"/>
      <w:marRight w:val="0"/>
      <w:marTop w:val="0"/>
      <w:marBottom w:val="0"/>
      <w:divBdr>
        <w:top w:val="none" w:sz="0" w:space="0" w:color="auto"/>
        <w:left w:val="none" w:sz="0" w:space="0" w:color="auto"/>
        <w:bottom w:val="none" w:sz="0" w:space="0" w:color="auto"/>
        <w:right w:val="none" w:sz="0" w:space="0" w:color="auto"/>
      </w:divBdr>
    </w:div>
    <w:div w:id="1946645456">
      <w:bodyDiv w:val="1"/>
      <w:marLeft w:val="0"/>
      <w:marRight w:val="0"/>
      <w:marTop w:val="0"/>
      <w:marBottom w:val="0"/>
      <w:divBdr>
        <w:top w:val="none" w:sz="0" w:space="0" w:color="auto"/>
        <w:left w:val="none" w:sz="0" w:space="0" w:color="auto"/>
        <w:bottom w:val="none" w:sz="0" w:space="0" w:color="auto"/>
        <w:right w:val="none" w:sz="0" w:space="0" w:color="auto"/>
      </w:divBdr>
    </w:div>
    <w:div w:id="1946691390">
      <w:bodyDiv w:val="1"/>
      <w:marLeft w:val="0"/>
      <w:marRight w:val="0"/>
      <w:marTop w:val="0"/>
      <w:marBottom w:val="0"/>
      <w:divBdr>
        <w:top w:val="none" w:sz="0" w:space="0" w:color="auto"/>
        <w:left w:val="none" w:sz="0" w:space="0" w:color="auto"/>
        <w:bottom w:val="none" w:sz="0" w:space="0" w:color="auto"/>
        <w:right w:val="none" w:sz="0" w:space="0" w:color="auto"/>
      </w:divBdr>
    </w:div>
    <w:div w:id="1946813128">
      <w:bodyDiv w:val="1"/>
      <w:marLeft w:val="0"/>
      <w:marRight w:val="0"/>
      <w:marTop w:val="0"/>
      <w:marBottom w:val="0"/>
      <w:divBdr>
        <w:top w:val="none" w:sz="0" w:space="0" w:color="auto"/>
        <w:left w:val="none" w:sz="0" w:space="0" w:color="auto"/>
        <w:bottom w:val="none" w:sz="0" w:space="0" w:color="auto"/>
        <w:right w:val="none" w:sz="0" w:space="0" w:color="auto"/>
      </w:divBdr>
    </w:div>
    <w:div w:id="1947272967">
      <w:bodyDiv w:val="1"/>
      <w:marLeft w:val="0"/>
      <w:marRight w:val="0"/>
      <w:marTop w:val="0"/>
      <w:marBottom w:val="0"/>
      <w:divBdr>
        <w:top w:val="none" w:sz="0" w:space="0" w:color="auto"/>
        <w:left w:val="none" w:sz="0" w:space="0" w:color="auto"/>
        <w:bottom w:val="none" w:sz="0" w:space="0" w:color="auto"/>
        <w:right w:val="none" w:sz="0" w:space="0" w:color="auto"/>
      </w:divBdr>
    </w:div>
    <w:div w:id="1947422399">
      <w:bodyDiv w:val="1"/>
      <w:marLeft w:val="0"/>
      <w:marRight w:val="0"/>
      <w:marTop w:val="0"/>
      <w:marBottom w:val="0"/>
      <w:divBdr>
        <w:top w:val="none" w:sz="0" w:space="0" w:color="auto"/>
        <w:left w:val="none" w:sz="0" w:space="0" w:color="auto"/>
        <w:bottom w:val="none" w:sz="0" w:space="0" w:color="auto"/>
        <w:right w:val="none" w:sz="0" w:space="0" w:color="auto"/>
      </w:divBdr>
    </w:div>
    <w:div w:id="1947495654">
      <w:bodyDiv w:val="1"/>
      <w:marLeft w:val="0"/>
      <w:marRight w:val="0"/>
      <w:marTop w:val="0"/>
      <w:marBottom w:val="0"/>
      <w:divBdr>
        <w:top w:val="none" w:sz="0" w:space="0" w:color="auto"/>
        <w:left w:val="none" w:sz="0" w:space="0" w:color="auto"/>
        <w:bottom w:val="none" w:sz="0" w:space="0" w:color="auto"/>
        <w:right w:val="none" w:sz="0" w:space="0" w:color="auto"/>
      </w:divBdr>
    </w:div>
    <w:div w:id="1947612979">
      <w:bodyDiv w:val="1"/>
      <w:marLeft w:val="0"/>
      <w:marRight w:val="0"/>
      <w:marTop w:val="0"/>
      <w:marBottom w:val="0"/>
      <w:divBdr>
        <w:top w:val="none" w:sz="0" w:space="0" w:color="auto"/>
        <w:left w:val="none" w:sz="0" w:space="0" w:color="auto"/>
        <w:bottom w:val="none" w:sz="0" w:space="0" w:color="auto"/>
        <w:right w:val="none" w:sz="0" w:space="0" w:color="auto"/>
      </w:divBdr>
    </w:div>
    <w:div w:id="1948193871">
      <w:bodyDiv w:val="1"/>
      <w:marLeft w:val="0"/>
      <w:marRight w:val="0"/>
      <w:marTop w:val="0"/>
      <w:marBottom w:val="0"/>
      <w:divBdr>
        <w:top w:val="none" w:sz="0" w:space="0" w:color="auto"/>
        <w:left w:val="none" w:sz="0" w:space="0" w:color="auto"/>
        <w:bottom w:val="none" w:sz="0" w:space="0" w:color="auto"/>
        <w:right w:val="none" w:sz="0" w:space="0" w:color="auto"/>
      </w:divBdr>
    </w:div>
    <w:div w:id="1948806749">
      <w:bodyDiv w:val="1"/>
      <w:marLeft w:val="0"/>
      <w:marRight w:val="0"/>
      <w:marTop w:val="0"/>
      <w:marBottom w:val="0"/>
      <w:divBdr>
        <w:top w:val="none" w:sz="0" w:space="0" w:color="auto"/>
        <w:left w:val="none" w:sz="0" w:space="0" w:color="auto"/>
        <w:bottom w:val="none" w:sz="0" w:space="0" w:color="auto"/>
        <w:right w:val="none" w:sz="0" w:space="0" w:color="auto"/>
      </w:divBdr>
    </w:div>
    <w:div w:id="1948806966">
      <w:bodyDiv w:val="1"/>
      <w:marLeft w:val="0"/>
      <w:marRight w:val="0"/>
      <w:marTop w:val="0"/>
      <w:marBottom w:val="0"/>
      <w:divBdr>
        <w:top w:val="none" w:sz="0" w:space="0" w:color="auto"/>
        <w:left w:val="none" w:sz="0" w:space="0" w:color="auto"/>
        <w:bottom w:val="none" w:sz="0" w:space="0" w:color="auto"/>
        <w:right w:val="none" w:sz="0" w:space="0" w:color="auto"/>
      </w:divBdr>
    </w:div>
    <w:div w:id="1948849364">
      <w:bodyDiv w:val="1"/>
      <w:marLeft w:val="0"/>
      <w:marRight w:val="0"/>
      <w:marTop w:val="0"/>
      <w:marBottom w:val="0"/>
      <w:divBdr>
        <w:top w:val="none" w:sz="0" w:space="0" w:color="auto"/>
        <w:left w:val="none" w:sz="0" w:space="0" w:color="auto"/>
        <w:bottom w:val="none" w:sz="0" w:space="0" w:color="auto"/>
        <w:right w:val="none" w:sz="0" w:space="0" w:color="auto"/>
      </w:divBdr>
    </w:div>
    <w:div w:id="1949502182">
      <w:bodyDiv w:val="1"/>
      <w:marLeft w:val="0"/>
      <w:marRight w:val="0"/>
      <w:marTop w:val="0"/>
      <w:marBottom w:val="0"/>
      <w:divBdr>
        <w:top w:val="none" w:sz="0" w:space="0" w:color="auto"/>
        <w:left w:val="none" w:sz="0" w:space="0" w:color="auto"/>
        <w:bottom w:val="none" w:sz="0" w:space="0" w:color="auto"/>
        <w:right w:val="none" w:sz="0" w:space="0" w:color="auto"/>
      </w:divBdr>
    </w:div>
    <w:div w:id="1949585405">
      <w:bodyDiv w:val="1"/>
      <w:marLeft w:val="0"/>
      <w:marRight w:val="0"/>
      <w:marTop w:val="0"/>
      <w:marBottom w:val="0"/>
      <w:divBdr>
        <w:top w:val="none" w:sz="0" w:space="0" w:color="auto"/>
        <w:left w:val="none" w:sz="0" w:space="0" w:color="auto"/>
        <w:bottom w:val="none" w:sz="0" w:space="0" w:color="auto"/>
        <w:right w:val="none" w:sz="0" w:space="0" w:color="auto"/>
      </w:divBdr>
    </w:div>
    <w:div w:id="1949699556">
      <w:bodyDiv w:val="1"/>
      <w:marLeft w:val="0"/>
      <w:marRight w:val="0"/>
      <w:marTop w:val="0"/>
      <w:marBottom w:val="0"/>
      <w:divBdr>
        <w:top w:val="none" w:sz="0" w:space="0" w:color="auto"/>
        <w:left w:val="none" w:sz="0" w:space="0" w:color="auto"/>
        <w:bottom w:val="none" w:sz="0" w:space="0" w:color="auto"/>
        <w:right w:val="none" w:sz="0" w:space="0" w:color="auto"/>
      </w:divBdr>
    </w:div>
    <w:div w:id="1950549876">
      <w:bodyDiv w:val="1"/>
      <w:marLeft w:val="0"/>
      <w:marRight w:val="0"/>
      <w:marTop w:val="0"/>
      <w:marBottom w:val="0"/>
      <w:divBdr>
        <w:top w:val="none" w:sz="0" w:space="0" w:color="auto"/>
        <w:left w:val="none" w:sz="0" w:space="0" w:color="auto"/>
        <w:bottom w:val="none" w:sz="0" w:space="0" w:color="auto"/>
        <w:right w:val="none" w:sz="0" w:space="0" w:color="auto"/>
      </w:divBdr>
    </w:div>
    <w:div w:id="1951280187">
      <w:bodyDiv w:val="1"/>
      <w:marLeft w:val="0"/>
      <w:marRight w:val="0"/>
      <w:marTop w:val="0"/>
      <w:marBottom w:val="0"/>
      <w:divBdr>
        <w:top w:val="none" w:sz="0" w:space="0" w:color="auto"/>
        <w:left w:val="none" w:sz="0" w:space="0" w:color="auto"/>
        <w:bottom w:val="none" w:sz="0" w:space="0" w:color="auto"/>
        <w:right w:val="none" w:sz="0" w:space="0" w:color="auto"/>
      </w:divBdr>
    </w:div>
    <w:div w:id="1951933240">
      <w:bodyDiv w:val="1"/>
      <w:marLeft w:val="0"/>
      <w:marRight w:val="0"/>
      <w:marTop w:val="0"/>
      <w:marBottom w:val="0"/>
      <w:divBdr>
        <w:top w:val="none" w:sz="0" w:space="0" w:color="auto"/>
        <w:left w:val="none" w:sz="0" w:space="0" w:color="auto"/>
        <w:bottom w:val="none" w:sz="0" w:space="0" w:color="auto"/>
        <w:right w:val="none" w:sz="0" w:space="0" w:color="auto"/>
      </w:divBdr>
    </w:div>
    <w:div w:id="1953782622">
      <w:bodyDiv w:val="1"/>
      <w:marLeft w:val="0"/>
      <w:marRight w:val="0"/>
      <w:marTop w:val="0"/>
      <w:marBottom w:val="0"/>
      <w:divBdr>
        <w:top w:val="none" w:sz="0" w:space="0" w:color="auto"/>
        <w:left w:val="none" w:sz="0" w:space="0" w:color="auto"/>
        <w:bottom w:val="none" w:sz="0" w:space="0" w:color="auto"/>
        <w:right w:val="none" w:sz="0" w:space="0" w:color="auto"/>
      </w:divBdr>
    </w:div>
    <w:div w:id="1953826167">
      <w:bodyDiv w:val="1"/>
      <w:marLeft w:val="0"/>
      <w:marRight w:val="0"/>
      <w:marTop w:val="0"/>
      <w:marBottom w:val="0"/>
      <w:divBdr>
        <w:top w:val="none" w:sz="0" w:space="0" w:color="auto"/>
        <w:left w:val="none" w:sz="0" w:space="0" w:color="auto"/>
        <w:bottom w:val="none" w:sz="0" w:space="0" w:color="auto"/>
        <w:right w:val="none" w:sz="0" w:space="0" w:color="auto"/>
      </w:divBdr>
    </w:div>
    <w:div w:id="1954096032">
      <w:bodyDiv w:val="1"/>
      <w:marLeft w:val="0"/>
      <w:marRight w:val="0"/>
      <w:marTop w:val="0"/>
      <w:marBottom w:val="0"/>
      <w:divBdr>
        <w:top w:val="none" w:sz="0" w:space="0" w:color="auto"/>
        <w:left w:val="none" w:sz="0" w:space="0" w:color="auto"/>
        <w:bottom w:val="none" w:sz="0" w:space="0" w:color="auto"/>
        <w:right w:val="none" w:sz="0" w:space="0" w:color="auto"/>
      </w:divBdr>
    </w:div>
    <w:div w:id="1954432519">
      <w:bodyDiv w:val="1"/>
      <w:marLeft w:val="0"/>
      <w:marRight w:val="0"/>
      <w:marTop w:val="0"/>
      <w:marBottom w:val="0"/>
      <w:divBdr>
        <w:top w:val="none" w:sz="0" w:space="0" w:color="auto"/>
        <w:left w:val="none" w:sz="0" w:space="0" w:color="auto"/>
        <w:bottom w:val="none" w:sz="0" w:space="0" w:color="auto"/>
        <w:right w:val="none" w:sz="0" w:space="0" w:color="auto"/>
      </w:divBdr>
    </w:div>
    <w:div w:id="1954480417">
      <w:bodyDiv w:val="1"/>
      <w:marLeft w:val="0"/>
      <w:marRight w:val="0"/>
      <w:marTop w:val="0"/>
      <w:marBottom w:val="0"/>
      <w:divBdr>
        <w:top w:val="none" w:sz="0" w:space="0" w:color="auto"/>
        <w:left w:val="none" w:sz="0" w:space="0" w:color="auto"/>
        <w:bottom w:val="none" w:sz="0" w:space="0" w:color="auto"/>
        <w:right w:val="none" w:sz="0" w:space="0" w:color="auto"/>
      </w:divBdr>
    </w:div>
    <w:div w:id="1954627679">
      <w:bodyDiv w:val="1"/>
      <w:marLeft w:val="0"/>
      <w:marRight w:val="0"/>
      <w:marTop w:val="0"/>
      <w:marBottom w:val="0"/>
      <w:divBdr>
        <w:top w:val="none" w:sz="0" w:space="0" w:color="auto"/>
        <w:left w:val="none" w:sz="0" w:space="0" w:color="auto"/>
        <w:bottom w:val="none" w:sz="0" w:space="0" w:color="auto"/>
        <w:right w:val="none" w:sz="0" w:space="0" w:color="auto"/>
      </w:divBdr>
    </w:div>
    <w:div w:id="1954749744">
      <w:bodyDiv w:val="1"/>
      <w:marLeft w:val="0"/>
      <w:marRight w:val="0"/>
      <w:marTop w:val="0"/>
      <w:marBottom w:val="0"/>
      <w:divBdr>
        <w:top w:val="none" w:sz="0" w:space="0" w:color="auto"/>
        <w:left w:val="none" w:sz="0" w:space="0" w:color="auto"/>
        <w:bottom w:val="none" w:sz="0" w:space="0" w:color="auto"/>
        <w:right w:val="none" w:sz="0" w:space="0" w:color="auto"/>
      </w:divBdr>
    </w:div>
    <w:div w:id="1954946297">
      <w:bodyDiv w:val="1"/>
      <w:marLeft w:val="0"/>
      <w:marRight w:val="0"/>
      <w:marTop w:val="0"/>
      <w:marBottom w:val="0"/>
      <w:divBdr>
        <w:top w:val="none" w:sz="0" w:space="0" w:color="auto"/>
        <w:left w:val="none" w:sz="0" w:space="0" w:color="auto"/>
        <w:bottom w:val="none" w:sz="0" w:space="0" w:color="auto"/>
        <w:right w:val="none" w:sz="0" w:space="0" w:color="auto"/>
      </w:divBdr>
    </w:div>
    <w:div w:id="1955018284">
      <w:bodyDiv w:val="1"/>
      <w:marLeft w:val="0"/>
      <w:marRight w:val="0"/>
      <w:marTop w:val="0"/>
      <w:marBottom w:val="0"/>
      <w:divBdr>
        <w:top w:val="none" w:sz="0" w:space="0" w:color="auto"/>
        <w:left w:val="none" w:sz="0" w:space="0" w:color="auto"/>
        <w:bottom w:val="none" w:sz="0" w:space="0" w:color="auto"/>
        <w:right w:val="none" w:sz="0" w:space="0" w:color="auto"/>
      </w:divBdr>
    </w:div>
    <w:div w:id="1955600089">
      <w:bodyDiv w:val="1"/>
      <w:marLeft w:val="0"/>
      <w:marRight w:val="0"/>
      <w:marTop w:val="0"/>
      <w:marBottom w:val="0"/>
      <w:divBdr>
        <w:top w:val="none" w:sz="0" w:space="0" w:color="auto"/>
        <w:left w:val="none" w:sz="0" w:space="0" w:color="auto"/>
        <w:bottom w:val="none" w:sz="0" w:space="0" w:color="auto"/>
        <w:right w:val="none" w:sz="0" w:space="0" w:color="auto"/>
      </w:divBdr>
    </w:div>
    <w:div w:id="1956667360">
      <w:bodyDiv w:val="1"/>
      <w:marLeft w:val="0"/>
      <w:marRight w:val="0"/>
      <w:marTop w:val="0"/>
      <w:marBottom w:val="0"/>
      <w:divBdr>
        <w:top w:val="none" w:sz="0" w:space="0" w:color="auto"/>
        <w:left w:val="none" w:sz="0" w:space="0" w:color="auto"/>
        <w:bottom w:val="none" w:sz="0" w:space="0" w:color="auto"/>
        <w:right w:val="none" w:sz="0" w:space="0" w:color="auto"/>
      </w:divBdr>
    </w:div>
    <w:div w:id="1957062205">
      <w:bodyDiv w:val="1"/>
      <w:marLeft w:val="0"/>
      <w:marRight w:val="0"/>
      <w:marTop w:val="0"/>
      <w:marBottom w:val="0"/>
      <w:divBdr>
        <w:top w:val="none" w:sz="0" w:space="0" w:color="auto"/>
        <w:left w:val="none" w:sz="0" w:space="0" w:color="auto"/>
        <w:bottom w:val="none" w:sz="0" w:space="0" w:color="auto"/>
        <w:right w:val="none" w:sz="0" w:space="0" w:color="auto"/>
      </w:divBdr>
    </w:div>
    <w:div w:id="1957329413">
      <w:bodyDiv w:val="1"/>
      <w:marLeft w:val="0"/>
      <w:marRight w:val="0"/>
      <w:marTop w:val="0"/>
      <w:marBottom w:val="0"/>
      <w:divBdr>
        <w:top w:val="none" w:sz="0" w:space="0" w:color="auto"/>
        <w:left w:val="none" w:sz="0" w:space="0" w:color="auto"/>
        <w:bottom w:val="none" w:sz="0" w:space="0" w:color="auto"/>
        <w:right w:val="none" w:sz="0" w:space="0" w:color="auto"/>
      </w:divBdr>
    </w:div>
    <w:div w:id="1957785677">
      <w:bodyDiv w:val="1"/>
      <w:marLeft w:val="0"/>
      <w:marRight w:val="0"/>
      <w:marTop w:val="0"/>
      <w:marBottom w:val="0"/>
      <w:divBdr>
        <w:top w:val="none" w:sz="0" w:space="0" w:color="auto"/>
        <w:left w:val="none" w:sz="0" w:space="0" w:color="auto"/>
        <w:bottom w:val="none" w:sz="0" w:space="0" w:color="auto"/>
        <w:right w:val="none" w:sz="0" w:space="0" w:color="auto"/>
      </w:divBdr>
    </w:div>
    <w:div w:id="1958443216">
      <w:bodyDiv w:val="1"/>
      <w:marLeft w:val="0"/>
      <w:marRight w:val="0"/>
      <w:marTop w:val="0"/>
      <w:marBottom w:val="0"/>
      <w:divBdr>
        <w:top w:val="none" w:sz="0" w:space="0" w:color="auto"/>
        <w:left w:val="none" w:sz="0" w:space="0" w:color="auto"/>
        <w:bottom w:val="none" w:sz="0" w:space="0" w:color="auto"/>
        <w:right w:val="none" w:sz="0" w:space="0" w:color="auto"/>
      </w:divBdr>
    </w:div>
    <w:div w:id="1958560215">
      <w:bodyDiv w:val="1"/>
      <w:marLeft w:val="0"/>
      <w:marRight w:val="0"/>
      <w:marTop w:val="0"/>
      <w:marBottom w:val="0"/>
      <w:divBdr>
        <w:top w:val="none" w:sz="0" w:space="0" w:color="auto"/>
        <w:left w:val="none" w:sz="0" w:space="0" w:color="auto"/>
        <w:bottom w:val="none" w:sz="0" w:space="0" w:color="auto"/>
        <w:right w:val="none" w:sz="0" w:space="0" w:color="auto"/>
      </w:divBdr>
    </w:div>
    <w:div w:id="1958874076">
      <w:bodyDiv w:val="1"/>
      <w:marLeft w:val="0"/>
      <w:marRight w:val="0"/>
      <w:marTop w:val="0"/>
      <w:marBottom w:val="0"/>
      <w:divBdr>
        <w:top w:val="none" w:sz="0" w:space="0" w:color="auto"/>
        <w:left w:val="none" w:sz="0" w:space="0" w:color="auto"/>
        <w:bottom w:val="none" w:sz="0" w:space="0" w:color="auto"/>
        <w:right w:val="none" w:sz="0" w:space="0" w:color="auto"/>
      </w:divBdr>
    </w:div>
    <w:div w:id="1959873598">
      <w:bodyDiv w:val="1"/>
      <w:marLeft w:val="0"/>
      <w:marRight w:val="0"/>
      <w:marTop w:val="0"/>
      <w:marBottom w:val="0"/>
      <w:divBdr>
        <w:top w:val="none" w:sz="0" w:space="0" w:color="auto"/>
        <w:left w:val="none" w:sz="0" w:space="0" w:color="auto"/>
        <w:bottom w:val="none" w:sz="0" w:space="0" w:color="auto"/>
        <w:right w:val="none" w:sz="0" w:space="0" w:color="auto"/>
      </w:divBdr>
    </w:div>
    <w:div w:id="1960069821">
      <w:bodyDiv w:val="1"/>
      <w:marLeft w:val="0"/>
      <w:marRight w:val="0"/>
      <w:marTop w:val="0"/>
      <w:marBottom w:val="0"/>
      <w:divBdr>
        <w:top w:val="none" w:sz="0" w:space="0" w:color="auto"/>
        <w:left w:val="none" w:sz="0" w:space="0" w:color="auto"/>
        <w:bottom w:val="none" w:sz="0" w:space="0" w:color="auto"/>
        <w:right w:val="none" w:sz="0" w:space="0" w:color="auto"/>
      </w:divBdr>
    </w:div>
    <w:div w:id="1960522751">
      <w:bodyDiv w:val="1"/>
      <w:marLeft w:val="0"/>
      <w:marRight w:val="0"/>
      <w:marTop w:val="0"/>
      <w:marBottom w:val="0"/>
      <w:divBdr>
        <w:top w:val="none" w:sz="0" w:space="0" w:color="auto"/>
        <w:left w:val="none" w:sz="0" w:space="0" w:color="auto"/>
        <w:bottom w:val="none" w:sz="0" w:space="0" w:color="auto"/>
        <w:right w:val="none" w:sz="0" w:space="0" w:color="auto"/>
      </w:divBdr>
    </w:div>
    <w:div w:id="1960644180">
      <w:bodyDiv w:val="1"/>
      <w:marLeft w:val="0"/>
      <w:marRight w:val="0"/>
      <w:marTop w:val="0"/>
      <w:marBottom w:val="0"/>
      <w:divBdr>
        <w:top w:val="none" w:sz="0" w:space="0" w:color="auto"/>
        <w:left w:val="none" w:sz="0" w:space="0" w:color="auto"/>
        <w:bottom w:val="none" w:sz="0" w:space="0" w:color="auto"/>
        <w:right w:val="none" w:sz="0" w:space="0" w:color="auto"/>
      </w:divBdr>
    </w:div>
    <w:div w:id="1961572272">
      <w:bodyDiv w:val="1"/>
      <w:marLeft w:val="0"/>
      <w:marRight w:val="0"/>
      <w:marTop w:val="0"/>
      <w:marBottom w:val="0"/>
      <w:divBdr>
        <w:top w:val="none" w:sz="0" w:space="0" w:color="auto"/>
        <w:left w:val="none" w:sz="0" w:space="0" w:color="auto"/>
        <w:bottom w:val="none" w:sz="0" w:space="0" w:color="auto"/>
        <w:right w:val="none" w:sz="0" w:space="0" w:color="auto"/>
      </w:divBdr>
    </w:div>
    <w:div w:id="1961643933">
      <w:bodyDiv w:val="1"/>
      <w:marLeft w:val="0"/>
      <w:marRight w:val="0"/>
      <w:marTop w:val="0"/>
      <w:marBottom w:val="0"/>
      <w:divBdr>
        <w:top w:val="none" w:sz="0" w:space="0" w:color="auto"/>
        <w:left w:val="none" w:sz="0" w:space="0" w:color="auto"/>
        <w:bottom w:val="none" w:sz="0" w:space="0" w:color="auto"/>
        <w:right w:val="none" w:sz="0" w:space="0" w:color="auto"/>
      </w:divBdr>
    </w:div>
    <w:div w:id="1961757892">
      <w:bodyDiv w:val="1"/>
      <w:marLeft w:val="0"/>
      <w:marRight w:val="0"/>
      <w:marTop w:val="0"/>
      <w:marBottom w:val="0"/>
      <w:divBdr>
        <w:top w:val="none" w:sz="0" w:space="0" w:color="auto"/>
        <w:left w:val="none" w:sz="0" w:space="0" w:color="auto"/>
        <w:bottom w:val="none" w:sz="0" w:space="0" w:color="auto"/>
        <w:right w:val="none" w:sz="0" w:space="0" w:color="auto"/>
      </w:divBdr>
    </w:div>
    <w:div w:id="1961954006">
      <w:bodyDiv w:val="1"/>
      <w:marLeft w:val="0"/>
      <w:marRight w:val="0"/>
      <w:marTop w:val="0"/>
      <w:marBottom w:val="0"/>
      <w:divBdr>
        <w:top w:val="none" w:sz="0" w:space="0" w:color="auto"/>
        <w:left w:val="none" w:sz="0" w:space="0" w:color="auto"/>
        <w:bottom w:val="none" w:sz="0" w:space="0" w:color="auto"/>
        <w:right w:val="none" w:sz="0" w:space="0" w:color="auto"/>
      </w:divBdr>
    </w:div>
    <w:div w:id="1962418995">
      <w:bodyDiv w:val="1"/>
      <w:marLeft w:val="0"/>
      <w:marRight w:val="0"/>
      <w:marTop w:val="0"/>
      <w:marBottom w:val="0"/>
      <w:divBdr>
        <w:top w:val="none" w:sz="0" w:space="0" w:color="auto"/>
        <w:left w:val="none" w:sz="0" w:space="0" w:color="auto"/>
        <w:bottom w:val="none" w:sz="0" w:space="0" w:color="auto"/>
        <w:right w:val="none" w:sz="0" w:space="0" w:color="auto"/>
      </w:divBdr>
    </w:div>
    <w:div w:id="1962572840">
      <w:bodyDiv w:val="1"/>
      <w:marLeft w:val="0"/>
      <w:marRight w:val="0"/>
      <w:marTop w:val="0"/>
      <w:marBottom w:val="0"/>
      <w:divBdr>
        <w:top w:val="none" w:sz="0" w:space="0" w:color="auto"/>
        <w:left w:val="none" w:sz="0" w:space="0" w:color="auto"/>
        <w:bottom w:val="none" w:sz="0" w:space="0" w:color="auto"/>
        <w:right w:val="none" w:sz="0" w:space="0" w:color="auto"/>
      </w:divBdr>
    </w:div>
    <w:div w:id="1962757407">
      <w:bodyDiv w:val="1"/>
      <w:marLeft w:val="0"/>
      <w:marRight w:val="0"/>
      <w:marTop w:val="0"/>
      <w:marBottom w:val="0"/>
      <w:divBdr>
        <w:top w:val="none" w:sz="0" w:space="0" w:color="auto"/>
        <w:left w:val="none" w:sz="0" w:space="0" w:color="auto"/>
        <w:bottom w:val="none" w:sz="0" w:space="0" w:color="auto"/>
        <w:right w:val="none" w:sz="0" w:space="0" w:color="auto"/>
      </w:divBdr>
    </w:div>
    <w:div w:id="1962877853">
      <w:bodyDiv w:val="1"/>
      <w:marLeft w:val="0"/>
      <w:marRight w:val="0"/>
      <w:marTop w:val="0"/>
      <w:marBottom w:val="0"/>
      <w:divBdr>
        <w:top w:val="none" w:sz="0" w:space="0" w:color="auto"/>
        <w:left w:val="none" w:sz="0" w:space="0" w:color="auto"/>
        <w:bottom w:val="none" w:sz="0" w:space="0" w:color="auto"/>
        <w:right w:val="none" w:sz="0" w:space="0" w:color="auto"/>
      </w:divBdr>
    </w:div>
    <w:div w:id="1963001305">
      <w:bodyDiv w:val="1"/>
      <w:marLeft w:val="0"/>
      <w:marRight w:val="0"/>
      <w:marTop w:val="0"/>
      <w:marBottom w:val="0"/>
      <w:divBdr>
        <w:top w:val="none" w:sz="0" w:space="0" w:color="auto"/>
        <w:left w:val="none" w:sz="0" w:space="0" w:color="auto"/>
        <w:bottom w:val="none" w:sz="0" w:space="0" w:color="auto"/>
        <w:right w:val="none" w:sz="0" w:space="0" w:color="auto"/>
      </w:divBdr>
    </w:div>
    <w:div w:id="1963614816">
      <w:bodyDiv w:val="1"/>
      <w:marLeft w:val="0"/>
      <w:marRight w:val="0"/>
      <w:marTop w:val="0"/>
      <w:marBottom w:val="0"/>
      <w:divBdr>
        <w:top w:val="none" w:sz="0" w:space="0" w:color="auto"/>
        <w:left w:val="none" w:sz="0" w:space="0" w:color="auto"/>
        <w:bottom w:val="none" w:sz="0" w:space="0" w:color="auto"/>
        <w:right w:val="none" w:sz="0" w:space="0" w:color="auto"/>
      </w:divBdr>
    </w:div>
    <w:div w:id="1963686647">
      <w:bodyDiv w:val="1"/>
      <w:marLeft w:val="0"/>
      <w:marRight w:val="0"/>
      <w:marTop w:val="0"/>
      <w:marBottom w:val="0"/>
      <w:divBdr>
        <w:top w:val="none" w:sz="0" w:space="0" w:color="auto"/>
        <w:left w:val="none" w:sz="0" w:space="0" w:color="auto"/>
        <w:bottom w:val="none" w:sz="0" w:space="0" w:color="auto"/>
        <w:right w:val="none" w:sz="0" w:space="0" w:color="auto"/>
      </w:divBdr>
    </w:div>
    <w:div w:id="1964655800">
      <w:bodyDiv w:val="1"/>
      <w:marLeft w:val="0"/>
      <w:marRight w:val="0"/>
      <w:marTop w:val="0"/>
      <w:marBottom w:val="0"/>
      <w:divBdr>
        <w:top w:val="none" w:sz="0" w:space="0" w:color="auto"/>
        <w:left w:val="none" w:sz="0" w:space="0" w:color="auto"/>
        <w:bottom w:val="none" w:sz="0" w:space="0" w:color="auto"/>
        <w:right w:val="none" w:sz="0" w:space="0" w:color="auto"/>
      </w:divBdr>
    </w:div>
    <w:div w:id="1964922187">
      <w:bodyDiv w:val="1"/>
      <w:marLeft w:val="0"/>
      <w:marRight w:val="0"/>
      <w:marTop w:val="0"/>
      <w:marBottom w:val="0"/>
      <w:divBdr>
        <w:top w:val="none" w:sz="0" w:space="0" w:color="auto"/>
        <w:left w:val="none" w:sz="0" w:space="0" w:color="auto"/>
        <w:bottom w:val="none" w:sz="0" w:space="0" w:color="auto"/>
        <w:right w:val="none" w:sz="0" w:space="0" w:color="auto"/>
      </w:divBdr>
    </w:div>
    <w:div w:id="1965691061">
      <w:bodyDiv w:val="1"/>
      <w:marLeft w:val="0"/>
      <w:marRight w:val="0"/>
      <w:marTop w:val="0"/>
      <w:marBottom w:val="0"/>
      <w:divBdr>
        <w:top w:val="none" w:sz="0" w:space="0" w:color="auto"/>
        <w:left w:val="none" w:sz="0" w:space="0" w:color="auto"/>
        <w:bottom w:val="none" w:sz="0" w:space="0" w:color="auto"/>
        <w:right w:val="none" w:sz="0" w:space="0" w:color="auto"/>
      </w:divBdr>
    </w:div>
    <w:div w:id="1965916074">
      <w:bodyDiv w:val="1"/>
      <w:marLeft w:val="0"/>
      <w:marRight w:val="0"/>
      <w:marTop w:val="0"/>
      <w:marBottom w:val="0"/>
      <w:divBdr>
        <w:top w:val="none" w:sz="0" w:space="0" w:color="auto"/>
        <w:left w:val="none" w:sz="0" w:space="0" w:color="auto"/>
        <w:bottom w:val="none" w:sz="0" w:space="0" w:color="auto"/>
        <w:right w:val="none" w:sz="0" w:space="0" w:color="auto"/>
      </w:divBdr>
    </w:div>
    <w:div w:id="1966110037">
      <w:bodyDiv w:val="1"/>
      <w:marLeft w:val="0"/>
      <w:marRight w:val="0"/>
      <w:marTop w:val="0"/>
      <w:marBottom w:val="0"/>
      <w:divBdr>
        <w:top w:val="none" w:sz="0" w:space="0" w:color="auto"/>
        <w:left w:val="none" w:sz="0" w:space="0" w:color="auto"/>
        <w:bottom w:val="none" w:sz="0" w:space="0" w:color="auto"/>
        <w:right w:val="none" w:sz="0" w:space="0" w:color="auto"/>
      </w:divBdr>
    </w:div>
    <w:div w:id="1966496882">
      <w:bodyDiv w:val="1"/>
      <w:marLeft w:val="0"/>
      <w:marRight w:val="0"/>
      <w:marTop w:val="0"/>
      <w:marBottom w:val="0"/>
      <w:divBdr>
        <w:top w:val="none" w:sz="0" w:space="0" w:color="auto"/>
        <w:left w:val="none" w:sz="0" w:space="0" w:color="auto"/>
        <w:bottom w:val="none" w:sz="0" w:space="0" w:color="auto"/>
        <w:right w:val="none" w:sz="0" w:space="0" w:color="auto"/>
      </w:divBdr>
    </w:div>
    <w:div w:id="1966547662">
      <w:bodyDiv w:val="1"/>
      <w:marLeft w:val="0"/>
      <w:marRight w:val="0"/>
      <w:marTop w:val="0"/>
      <w:marBottom w:val="0"/>
      <w:divBdr>
        <w:top w:val="none" w:sz="0" w:space="0" w:color="auto"/>
        <w:left w:val="none" w:sz="0" w:space="0" w:color="auto"/>
        <w:bottom w:val="none" w:sz="0" w:space="0" w:color="auto"/>
        <w:right w:val="none" w:sz="0" w:space="0" w:color="auto"/>
      </w:divBdr>
    </w:div>
    <w:div w:id="1966890334">
      <w:bodyDiv w:val="1"/>
      <w:marLeft w:val="0"/>
      <w:marRight w:val="0"/>
      <w:marTop w:val="0"/>
      <w:marBottom w:val="0"/>
      <w:divBdr>
        <w:top w:val="none" w:sz="0" w:space="0" w:color="auto"/>
        <w:left w:val="none" w:sz="0" w:space="0" w:color="auto"/>
        <w:bottom w:val="none" w:sz="0" w:space="0" w:color="auto"/>
        <w:right w:val="none" w:sz="0" w:space="0" w:color="auto"/>
      </w:divBdr>
    </w:div>
    <w:div w:id="1967807242">
      <w:bodyDiv w:val="1"/>
      <w:marLeft w:val="0"/>
      <w:marRight w:val="0"/>
      <w:marTop w:val="0"/>
      <w:marBottom w:val="0"/>
      <w:divBdr>
        <w:top w:val="none" w:sz="0" w:space="0" w:color="auto"/>
        <w:left w:val="none" w:sz="0" w:space="0" w:color="auto"/>
        <w:bottom w:val="none" w:sz="0" w:space="0" w:color="auto"/>
        <w:right w:val="none" w:sz="0" w:space="0" w:color="auto"/>
      </w:divBdr>
    </w:div>
    <w:div w:id="1967851575">
      <w:bodyDiv w:val="1"/>
      <w:marLeft w:val="0"/>
      <w:marRight w:val="0"/>
      <w:marTop w:val="0"/>
      <w:marBottom w:val="0"/>
      <w:divBdr>
        <w:top w:val="none" w:sz="0" w:space="0" w:color="auto"/>
        <w:left w:val="none" w:sz="0" w:space="0" w:color="auto"/>
        <w:bottom w:val="none" w:sz="0" w:space="0" w:color="auto"/>
        <w:right w:val="none" w:sz="0" w:space="0" w:color="auto"/>
      </w:divBdr>
    </w:div>
    <w:div w:id="1967926857">
      <w:bodyDiv w:val="1"/>
      <w:marLeft w:val="0"/>
      <w:marRight w:val="0"/>
      <w:marTop w:val="0"/>
      <w:marBottom w:val="0"/>
      <w:divBdr>
        <w:top w:val="none" w:sz="0" w:space="0" w:color="auto"/>
        <w:left w:val="none" w:sz="0" w:space="0" w:color="auto"/>
        <w:bottom w:val="none" w:sz="0" w:space="0" w:color="auto"/>
        <w:right w:val="none" w:sz="0" w:space="0" w:color="auto"/>
      </w:divBdr>
    </w:div>
    <w:div w:id="1968050911">
      <w:bodyDiv w:val="1"/>
      <w:marLeft w:val="0"/>
      <w:marRight w:val="0"/>
      <w:marTop w:val="0"/>
      <w:marBottom w:val="0"/>
      <w:divBdr>
        <w:top w:val="none" w:sz="0" w:space="0" w:color="auto"/>
        <w:left w:val="none" w:sz="0" w:space="0" w:color="auto"/>
        <w:bottom w:val="none" w:sz="0" w:space="0" w:color="auto"/>
        <w:right w:val="none" w:sz="0" w:space="0" w:color="auto"/>
      </w:divBdr>
    </w:div>
    <w:div w:id="1968201723">
      <w:bodyDiv w:val="1"/>
      <w:marLeft w:val="0"/>
      <w:marRight w:val="0"/>
      <w:marTop w:val="0"/>
      <w:marBottom w:val="0"/>
      <w:divBdr>
        <w:top w:val="none" w:sz="0" w:space="0" w:color="auto"/>
        <w:left w:val="none" w:sz="0" w:space="0" w:color="auto"/>
        <w:bottom w:val="none" w:sz="0" w:space="0" w:color="auto"/>
        <w:right w:val="none" w:sz="0" w:space="0" w:color="auto"/>
      </w:divBdr>
    </w:div>
    <w:div w:id="1968273985">
      <w:bodyDiv w:val="1"/>
      <w:marLeft w:val="0"/>
      <w:marRight w:val="0"/>
      <w:marTop w:val="0"/>
      <w:marBottom w:val="0"/>
      <w:divBdr>
        <w:top w:val="none" w:sz="0" w:space="0" w:color="auto"/>
        <w:left w:val="none" w:sz="0" w:space="0" w:color="auto"/>
        <w:bottom w:val="none" w:sz="0" w:space="0" w:color="auto"/>
        <w:right w:val="none" w:sz="0" w:space="0" w:color="auto"/>
      </w:divBdr>
    </w:div>
    <w:div w:id="1968468935">
      <w:bodyDiv w:val="1"/>
      <w:marLeft w:val="0"/>
      <w:marRight w:val="0"/>
      <w:marTop w:val="0"/>
      <w:marBottom w:val="0"/>
      <w:divBdr>
        <w:top w:val="none" w:sz="0" w:space="0" w:color="auto"/>
        <w:left w:val="none" w:sz="0" w:space="0" w:color="auto"/>
        <w:bottom w:val="none" w:sz="0" w:space="0" w:color="auto"/>
        <w:right w:val="none" w:sz="0" w:space="0" w:color="auto"/>
      </w:divBdr>
    </w:div>
    <w:div w:id="1968582467">
      <w:bodyDiv w:val="1"/>
      <w:marLeft w:val="0"/>
      <w:marRight w:val="0"/>
      <w:marTop w:val="0"/>
      <w:marBottom w:val="0"/>
      <w:divBdr>
        <w:top w:val="none" w:sz="0" w:space="0" w:color="auto"/>
        <w:left w:val="none" w:sz="0" w:space="0" w:color="auto"/>
        <w:bottom w:val="none" w:sz="0" w:space="0" w:color="auto"/>
        <w:right w:val="none" w:sz="0" w:space="0" w:color="auto"/>
      </w:divBdr>
    </w:div>
    <w:div w:id="1968899157">
      <w:bodyDiv w:val="1"/>
      <w:marLeft w:val="0"/>
      <w:marRight w:val="0"/>
      <w:marTop w:val="0"/>
      <w:marBottom w:val="0"/>
      <w:divBdr>
        <w:top w:val="none" w:sz="0" w:space="0" w:color="auto"/>
        <w:left w:val="none" w:sz="0" w:space="0" w:color="auto"/>
        <w:bottom w:val="none" w:sz="0" w:space="0" w:color="auto"/>
        <w:right w:val="none" w:sz="0" w:space="0" w:color="auto"/>
      </w:divBdr>
    </w:div>
    <w:div w:id="1969163054">
      <w:bodyDiv w:val="1"/>
      <w:marLeft w:val="0"/>
      <w:marRight w:val="0"/>
      <w:marTop w:val="0"/>
      <w:marBottom w:val="0"/>
      <w:divBdr>
        <w:top w:val="none" w:sz="0" w:space="0" w:color="auto"/>
        <w:left w:val="none" w:sz="0" w:space="0" w:color="auto"/>
        <w:bottom w:val="none" w:sz="0" w:space="0" w:color="auto"/>
        <w:right w:val="none" w:sz="0" w:space="0" w:color="auto"/>
      </w:divBdr>
    </w:div>
    <w:div w:id="1969586068">
      <w:bodyDiv w:val="1"/>
      <w:marLeft w:val="0"/>
      <w:marRight w:val="0"/>
      <w:marTop w:val="0"/>
      <w:marBottom w:val="0"/>
      <w:divBdr>
        <w:top w:val="none" w:sz="0" w:space="0" w:color="auto"/>
        <w:left w:val="none" w:sz="0" w:space="0" w:color="auto"/>
        <w:bottom w:val="none" w:sz="0" w:space="0" w:color="auto"/>
        <w:right w:val="none" w:sz="0" w:space="0" w:color="auto"/>
      </w:divBdr>
    </w:div>
    <w:div w:id="1969972082">
      <w:bodyDiv w:val="1"/>
      <w:marLeft w:val="0"/>
      <w:marRight w:val="0"/>
      <w:marTop w:val="0"/>
      <w:marBottom w:val="0"/>
      <w:divBdr>
        <w:top w:val="none" w:sz="0" w:space="0" w:color="auto"/>
        <w:left w:val="none" w:sz="0" w:space="0" w:color="auto"/>
        <w:bottom w:val="none" w:sz="0" w:space="0" w:color="auto"/>
        <w:right w:val="none" w:sz="0" w:space="0" w:color="auto"/>
      </w:divBdr>
    </w:div>
    <w:div w:id="1970427378">
      <w:bodyDiv w:val="1"/>
      <w:marLeft w:val="0"/>
      <w:marRight w:val="0"/>
      <w:marTop w:val="0"/>
      <w:marBottom w:val="0"/>
      <w:divBdr>
        <w:top w:val="none" w:sz="0" w:space="0" w:color="auto"/>
        <w:left w:val="none" w:sz="0" w:space="0" w:color="auto"/>
        <w:bottom w:val="none" w:sz="0" w:space="0" w:color="auto"/>
        <w:right w:val="none" w:sz="0" w:space="0" w:color="auto"/>
      </w:divBdr>
    </w:div>
    <w:div w:id="1970470975">
      <w:bodyDiv w:val="1"/>
      <w:marLeft w:val="0"/>
      <w:marRight w:val="0"/>
      <w:marTop w:val="0"/>
      <w:marBottom w:val="0"/>
      <w:divBdr>
        <w:top w:val="none" w:sz="0" w:space="0" w:color="auto"/>
        <w:left w:val="none" w:sz="0" w:space="0" w:color="auto"/>
        <w:bottom w:val="none" w:sz="0" w:space="0" w:color="auto"/>
        <w:right w:val="none" w:sz="0" w:space="0" w:color="auto"/>
      </w:divBdr>
    </w:div>
    <w:div w:id="1971283174">
      <w:bodyDiv w:val="1"/>
      <w:marLeft w:val="0"/>
      <w:marRight w:val="0"/>
      <w:marTop w:val="0"/>
      <w:marBottom w:val="0"/>
      <w:divBdr>
        <w:top w:val="none" w:sz="0" w:space="0" w:color="auto"/>
        <w:left w:val="none" w:sz="0" w:space="0" w:color="auto"/>
        <w:bottom w:val="none" w:sz="0" w:space="0" w:color="auto"/>
        <w:right w:val="none" w:sz="0" w:space="0" w:color="auto"/>
      </w:divBdr>
    </w:div>
    <w:div w:id="1971594639">
      <w:bodyDiv w:val="1"/>
      <w:marLeft w:val="0"/>
      <w:marRight w:val="0"/>
      <w:marTop w:val="0"/>
      <w:marBottom w:val="0"/>
      <w:divBdr>
        <w:top w:val="none" w:sz="0" w:space="0" w:color="auto"/>
        <w:left w:val="none" w:sz="0" w:space="0" w:color="auto"/>
        <w:bottom w:val="none" w:sz="0" w:space="0" w:color="auto"/>
        <w:right w:val="none" w:sz="0" w:space="0" w:color="auto"/>
      </w:divBdr>
    </w:div>
    <w:div w:id="1972900063">
      <w:bodyDiv w:val="1"/>
      <w:marLeft w:val="0"/>
      <w:marRight w:val="0"/>
      <w:marTop w:val="0"/>
      <w:marBottom w:val="0"/>
      <w:divBdr>
        <w:top w:val="none" w:sz="0" w:space="0" w:color="auto"/>
        <w:left w:val="none" w:sz="0" w:space="0" w:color="auto"/>
        <w:bottom w:val="none" w:sz="0" w:space="0" w:color="auto"/>
        <w:right w:val="none" w:sz="0" w:space="0" w:color="auto"/>
      </w:divBdr>
    </w:div>
    <w:div w:id="1972976473">
      <w:bodyDiv w:val="1"/>
      <w:marLeft w:val="0"/>
      <w:marRight w:val="0"/>
      <w:marTop w:val="0"/>
      <w:marBottom w:val="0"/>
      <w:divBdr>
        <w:top w:val="none" w:sz="0" w:space="0" w:color="auto"/>
        <w:left w:val="none" w:sz="0" w:space="0" w:color="auto"/>
        <w:bottom w:val="none" w:sz="0" w:space="0" w:color="auto"/>
        <w:right w:val="none" w:sz="0" w:space="0" w:color="auto"/>
      </w:divBdr>
    </w:div>
    <w:div w:id="1973050410">
      <w:bodyDiv w:val="1"/>
      <w:marLeft w:val="0"/>
      <w:marRight w:val="0"/>
      <w:marTop w:val="0"/>
      <w:marBottom w:val="0"/>
      <w:divBdr>
        <w:top w:val="none" w:sz="0" w:space="0" w:color="auto"/>
        <w:left w:val="none" w:sz="0" w:space="0" w:color="auto"/>
        <w:bottom w:val="none" w:sz="0" w:space="0" w:color="auto"/>
        <w:right w:val="none" w:sz="0" w:space="0" w:color="auto"/>
      </w:divBdr>
    </w:div>
    <w:div w:id="1973364825">
      <w:bodyDiv w:val="1"/>
      <w:marLeft w:val="0"/>
      <w:marRight w:val="0"/>
      <w:marTop w:val="0"/>
      <w:marBottom w:val="0"/>
      <w:divBdr>
        <w:top w:val="none" w:sz="0" w:space="0" w:color="auto"/>
        <w:left w:val="none" w:sz="0" w:space="0" w:color="auto"/>
        <w:bottom w:val="none" w:sz="0" w:space="0" w:color="auto"/>
        <w:right w:val="none" w:sz="0" w:space="0" w:color="auto"/>
      </w:divBdr>
    </w:div>
    <w:div w:id="1973713145">
      <w:bodyDiv w:val="1"/>
      <w:marLeft w:val="0"/>
      <w:marRight w:val="0"/>
      <w:marTop w:val="0"/>
      <w:marBottom w:val="0"/>
      <w:divBdr>
        <w:top w:val="none" w:sz="0" w:space="0" w:color="auto"/>
        <w:left w:val="none" w:sz="0" w:space="0" w:color="auto"/>
        <w:bottom w:val="none" w:sz="0" w:space="0" w:color="auto"/>
        <w:right w:val="none" w:sz="0" w:space="0" w:color="auto"/>
      </w:divBdr>
    </w:div>
    <w:div w:id="1974484464">
      <w:bodyDiv w:val="1"/>
      <w:marLeft w:val="0"/>
      <w:marRight w:val="0"/>
      <w:marTop w:val="0"/>
      <w:marBottom w:val="0"/>
      <w:divBdr>
        <w:top w:val="none" w:sz="0" w:space="0" w:color="auto"/>
        <w:left w:val="none" w:sz="0" w:space="0" w:color="auto"/>
        <w:bottom w:val="none" w:sz="0" w:space="0" w:color="auto"/>
        <w:right w:val="none" w:sz="0" w:space="0" w:color="auto"/>
      </w:divBdr>
    </w:div>
    <w:div w:id="1975259561">
      <w:bodyDiv w:val="1"/>
      <w:marLeft w:val="0"/>
      <w:marRight w:val="0"/>
      <w:marTop w:val="0"/>
      <w:marBottom w:val="0"/>
      <w:divBdr>
        <w:top w:val="none" w:sz="0" w:space="0" w:color="auto"/>
        <w:left w:val="none" w:sz="0" w:space="0" w:color="auto"/>
        <w:bottom w:val="none" w:sz="0" w:space="0" w:color="auto"/>
        <w:right w:val="none" w:sz="0" w:space="0" w:color="auto"/>
      </w:divBdr>
    </w:div>
    <w:div w:id="1976369370">
      <w:bodyDiv w:val="1"/>
      <w:marLeft w:val="0"/>
      <w:marRight w:val="0"/>
      <w:marTop w:val="0"/>
      <w:marBottom w:val="0"/>
      <w:divBdr>
        <w:top w:val="none" w:sz="0" w:space="0" w:color="auto"/>
        <w:left w:val="none" w:sz="0" w:space="0" w:color="auto"/>
        <w:bottom w:val="none" w:sz="0" w:space="0" w:color="auto"/>
        <w:right w:val="none" w:sz="0" w:space="0" w:color="auto"/>
      </w:divBdr>
    </w:div>
    <w:div w:id="1976525156">
      <w:bodyDiv w:val="1"/>
      <w:marLeft w:val="0"/>
      <w:marRight w:val="0"/>
      <w:marTop w:val="0"/>
      <w:marBottom w:val="0"/>
      <w:divBdr>
        <w:top w:val="none" w:sz="0" w:space="0" w:color="auto"/>
        <w:left w:val="none" w:sz="0" w:space="0" w:color="auto"/>
        <w:bottom w:val="none" w:sz="0" w:space="0" w:color="auto"/>
        <w:right w:val="none" w:sz="0" w:space="0" w:color="auto"/>
      </w:divBdr>
    </w:div>
    <w:div w:id="1976526342">
      <w:bodyDiv w:val="1"/>
      <w:marLeft w:val="0"/>
      <w:marRight w:val="0"/>
      <w:marTop w:val="0"/>
      <w:marBottom w:val="0"/>
      <w:divBdr>
        <w:top w:val="none" w:sz="0" w:space="0" w:color="auto"/>
        <w:left w:val="none" w:sz="0" w:space="0" w:color="auto"/>
        <w:bottom w:val="none" w:sz="0" w:space="0" w:color="auto"/>
        <w:right w:val="none" w:sz="0" w:space="0" w:color="auto"/>
      </w:divBdr>
    </w:div>
    <w:div w:id="1976593444">
      <w:bodyDiv w:val="1"/>
      <w:marLeft w:val="0"/>
      <w:marRight w:val="0"/>
      <w:marTop w:val="0"/>
      <w:marBottom w:val="0"/>
      <w:divBdr>
        <w:top w:val="none" w:sz="0" w:space="0" w:color="auto"/>
        <w:left w:val="none" w:sz="0" w:space="0" w:color="auto"/>
        <w:bottom w:val="none" w:sz="0" w:space="0" w:color="auto"/>
        <w:right w:val="none" w:sz="0" w:space="0" w:color="auto"/>
      </w:divBdr>
    </w:div>
    <w:div w:id="1977030475">
      <w:bodyDiv w:val="1"/>
      <w:marLeft w:val="0"/>
      <w:marRight w:val="0"/>
      <w:marTop w:val="0"/>
      <w:marBottom w:val="0"/>
      <w:divBdr>
        <w:top w:val="none" w:sz="0" w:space="0" w:color="auto"/>
        <w:left w:val="none" w:sz="0" w:space="0" w:color="auto"/>
        <w:bottom w:val="none" w:sz="0" w:space="0" w:color="auto"/>
        <w:right w:val="none" w:sz="0" w:space="0" w:color="auto"/>
      </w:divBdr>
    </w:div>
    <w:div w:id="1977298750">
      <w:bodyDiv w:val="1"/>
      <w:marLeft w:val="0"/>
      <w:marRight w:val="0"/>
      <w:marTop w:val="0"/>
      <w:marBottom w:val="0"/>
      <w:divBdr>
        <w:top w:val="none" w:sz="0" w:space="0" w:color="auto"/>
        <w:left w:val="none" w:sz="0" w:space="0" w:color="auto"/>
        <w:bottom w:val="none" w:sz="0" w:space="0" w:color="auto"/>
        <w:right w:val="none" w:sz="0" w:space="0" w:color="auto"/>
      </w:divBdr>
    </w:div>
    <w:div w:id="1977368879">
      <w:bodyDiv w:val="1"/>
      <w:marLeft w:val="0"/>
      <w:marRight w:val="0"/>
      <w:marTop w:val="0"/>
      <w:marBottom w:val="0"/>
      <w:divBdr>
        <w:top w:val="none" w:sz="0" w:space="0" w:color="auto"/>
        <w:left w:val="none" w:sz="0" w:space="0" w:color="auto"/>
        <w:bottom w:val="none" w:sz="0" w:space="0" w:color="auto"/>
        <w:right w:val="none" w:sz="0" w:space="0" w:color="auto"/>
      </w:divBdr>
    </w:div>
    <w:div w:id="1977680084">
      <w:bodyDiv w:val="1"/>
      <w:marLeft w:val="0"/>
      <w:marRight w:val="0"/>
      <w:marTop w:val="0"/>
      <w:marBottom w:val="0"/>
      <w:divBdr>
        <w:top w:val="none" w:sz="0" w:space="0" w:color="auto"/>
        <w:left w:val="none" w:sz="0" w:space="0" w:color="auto"/>
        <w:bottom w:val="none" w:sz="0" w:space="0" w:color="auto"/>
        <w:right w:val="none" w:sz="0" w:space="0" w:color="auto"/>
      </w:divBdr>
    </w:div>
    <w:div w:id="1977685235">
      <w:bodyDiv w:val="1"/>
      <w:marLeft w:val="0"/>
      <w:marRight w:val="0"/>
      <w:marTop w:val="0"/>
      <w:marBottom w:val="0"/>
      <w:divBdr>
        <w:top w:val="none" w:sz="0" w:space="0" w:color="auto"/>
        <w:left w:val="none" w:sz="0" w:space="0" w:color="auto"/>
        <w:bottom w:val="none" w:sz="0" w:space="0" w:color="auto"/>
        <w:right w:val="none" w:sz="0" w:space="0" w:color="auto"/>
      </w:divBdr>
    </w:div>
    <w:div w:id="1977760056">
      <w:bodyDiv w:val="1"/>
      <w:marLeft w:val="0"/>
      <w:marRight w:val="0"/>
      <w:marTop w:val="0"/>
      <w:marBottom w:val="0"/>
      <w:divBdr>
        <w:top w:val="none" w:sz="0" w:space="0" w:color="auto"/>
        <w:left w:val="none" w:sz="0" w:space="0" w:color="auto"/>
        <w:bottom w:val="none" w:sz="0" w:space="0" w:color="auto"/>
        <w:right w:val="none" w:sz="0" w:space="0" w:color="auto"/>
      </w:divBdr>
    </w:div>
    <w:div w:id="1978602164">
      <w:bodyDiv w:val="1"/>
      <w:marLeft w:val="0"/>
      <w:marRight w:val="0"/>
      <w:marTop w:val="0"/>
      <w:marBottom w:val="0"/>
      <w:divBdr>
        <w:top w:val="none" w:sz="0" w:space="0" w:color="auto"/>
        <w:left w:val="none" w:sz="0" w:space="0" w:color="auto"/>
        <w:bottom w:val="none" w:sz="0" w:space="0" w:color="auto"/>
        <w:right w:val="none" w:sz="0" w:space="0" w:color="auto"/>
      </w:divBdr>
    </w:div>
    <w:div w:id="1979995203">
      <w:bodyDiv w:val="1"/>
      <w:marLeft w:val="0"/>
      <w:marRight w:val="0"/>
      <w:marTop w:val="0"/>
      <w:marBottom w:val="0"/>
      <w:divBdr>
        <w:top w:val="none" w:sz="0" w:space="0" w:color="auto"/>
        <w:left w:val="none" w:sz="0" w:space="0" w:color="auto"/>
        <w:bottom w:val="none" w:sz="0" w:space="0" w:color="auto"/>
        <w:right w:val="none" w:sz="0" w:space="0" w:color="auto"/>
      </w:divBdr>
    </w:div>
    <w:div w:id="1980113858">
      <w:bodyDiv w:val="1"/>
      <w:marLeft w:val="0"/>
      <w:marRight w:val="0"/>
      <w:marTop w:val="0"/>
      <w:marBottom w:val="0"/>
      <w:divBdr>
        <w:top w:val="none" w:sz="0" w:space="0" w:color="auto"/>
        <w:left w:val="none" w:sz="0" w:space="0" w:color="auto"/>
        <w:bottom w:val="none" w:sz="0" w:space="0" w:color="auto"/>
        <w:right w:val="none" w:sz="0" w:space="0" w:color="auto"/>
      </w:divBdr>
    </w:div>
    <w:div w:id="1980646815">
      <w:bodyDiv w:val="1"/>
      <w:marLeft w:val="0"/>
      <w:marRight w:val="0"/>
      <w:marTop w:val="0"/>
      <w:marBottom w:val="0"/>
      <w:divBdr>
        <w:top w:val="none" w:sz="0" w:space="0" w:color="auto"/>
        <w:left w:val="none" w:sz="0" w:space="0" w:color="auto"/>
        <w:bottom w:val="none" w:sz="0" w:space="0" w:color="auto"/>
        <w:right w:val="none" w:sz="0" w:space="0" w:color="auto"/>
      </w:divBdr>
    </w:div>
    <w:div w:id="1980841055">
      <w:bodyDiv w:val="1"/>
      <w:marLeft w:val="0"/>
      <w:marRight w:val="0"/>
      <w:marTop w:val="0"/>
      <w:marBottom w:val="0"/>
      <w:divBdr>
        <w:top w:val="none" w:sz="0" w:space="0" w:color="auto"/>
        <w:left w:val="none" w:sz="0" w:space="0" w:color="auto"/>
        <w:bottom w:val="none" w:sz="0" w:space="0" w:color="auto"/>
        <w:right w:val="none" w:sz="0" w:space="0" w:color="auto"/>
      </w:divBdr>
    </w:div>
    <w:div w:id="1980963570">
      <w:bodyDiv w:val="1"/>
      <w:marLeft w:val="0"/>
      <w:marRight w:val="0"/>
      <w:marTop w:val="0"/>
      <w:marBottom w:val="0"/>
      <w:divBdr>
        <w:top w:val="none" w:sz="0" w:space="0" w:color="auto"/>
        <w:left w:val="none" w:sz="0" w:space="0" w:color="auto"/>
        <w:bottom w:val="none" w:sz="0" w:space="0" w:color="auto"/>
        <w:right w:val="none" w:sz="0" w:space="0" w:color="auto"/>
      </w:divBdr>
    </w:div>
    <w:div w:id="1981416892">
      <w:bodyDiv w:val="1"/>
      <w:marLeft w:val="0"/>
      <w:marRight w:val="0"/>
      <w:marTop w:val="0"/>
      <w:marBottom w:val="0"/>
      <w:divBdr>
        <w:top w:val="none" w:sz="0" w:space="0" w:color="auto"/>
        <w:left w:val="none" w:sz="0" w:space="0" w:color="auto"/>
        <w:bottom w:val="none" w:sz="0" w:space="0" w:color="auto"/>
        <w:right w:val="none" w:sz="0" w:space="0" w:color="auto"/>
      </w:divBdr>
    </w:div>
    <w:div w:id="1981568723">
      <w:bodyDiv w:val="1"/>
      <w:marLeft w:val="0"/>
      <w:marRight w:val="0"/>
      <w:marTop w:val="0"/>
      <w:marBottom w:val="0"/>
      <w:divBdr>
        <w:top w:val="none" w:sz="0" w:space="0" w:color="auto"/>
        <w:left w:val="none" w:sz="0" w:space="0" w:color="auto"/>
        <w:bottom w:val="none" w:sz="0" w:space="0" w:color="auto"/>
        <w:right w:val="none" w:sz="0" w:space="0" w:color="auto"/>
      </w:divBdr>
    </w:div>
    <w:div w:id="1981962727">
      <w:bodyDiv w:val="1"/>
      <w:marLeft w:val="0"/>
      <w:marRight w:val="0"/>
      <w:marTop w:val="0"/>
      <w:marBottom w:val="0"/>
      <w:divBdr>
        <w:top w:val="none" w:sz="0" w:space="0" w:color="auto"/>
        <w:left w:val="none" w:sz="0" w:space="0" w:color="auto"/>
        <w:bottom w:val="none" w:sz="0" w:space="0" w:color="auto"/>
        <w:right w:val="none" w:sz="0" w:space="0" w:color="auto"/>
      </w:divBdr>
    </w:div>
    <w:div w:id="1982153081">
      <w:bodyDiv w:val="1"/>
      <w:marLeft w:val="0"/>
      <w:marRight w:val="0"/>
      <w:marTop w:val="0"/>
      <w:marBottom w:val="0"/>
      <w:divBdr>
        <w:top w:val="none" w:sz="0" w:space="0" w:color="auto"/>
        <w:left w:val="none" w:sz="0" w:space="0" w:color="auto"/>
        <w:bottom w:val="none" w:sz="0" w:space="0" w:color="auto"/>
        <w:right w:val="none" w:sz="0" w:space="0" w:color="auto"/>
      </w:divBdr>
    </w:div>
    <w:div w:id="1982882675">
      <w:bodyDiv w:val="1"/>
      <w:marLeft w:val="0"/>
      <w:marRight w:val="0"/>
      <w:marTop w:val="0"/>
      <w:marBottom w:val="0"/>
      <w:divBdr>
        <w:top w:val="none" w:sz="0" w:space="0" w:color="auto"/>
        <w:left w:val="none" w:sz="0" w:space="0" w:color="auto"/>
        <w:bottom w:val="none" w:sz="0" w:space="0" w:color="auto"/>
        <w:right w:val="none" w:sz="0" w:space="0" w:color="auto"/>
      </w:divBdr>
    </w:div>
    <w:div w:id="1982927986">
      <w:bodyDiv w:val="1"/>
      <w:marLeft w:val="0"/>
      <w:marRight w:val="0"/>
      <w:marTop w:val="0"/>
      <w:marBottom w:val="0"/>
      <w:divBdr>
        <w:top w:val="none" w:sz="0" w:space="0" w:color="auto"/>
        <w:left w:val="none" w:sz="0" w:space="0" w:color="auto"/>
        <w:bottom w:val="none" w:sz="0" w:space="0" w:color="auto"/>
        <w:right w:val="none" w:sz="0" w:space="0" w:color="auto"/>
      </w:divBdr>
    </w:div>
    <w:div w:id="1983073775">
      <w:bodyDiv w:val="1"/>
      <w:marLeft w:val="0"/>
      <w:marRight w:val="0"/>
      <w:marTop w:val="0"/>
      <w:marBottom w:val="0"/>
      <w:divBdr>
        <w:top w:val="none" w:sz="0" w:space="0" w:color="auto"/>
        <w:left w:val="none" w:sz="0" w:space="0" w:color="auto"/>
        <w:bottom w:val="none" w:sz="0" w:space="0" w:color="auto"/>
        <w:right w:val="none" w:sz="0" w:space="0" w:color="auto"/>
      </w:divBdr>
    </w:div>
    <w:div w:id="1984390107">
      <w:bodyDiv w:val="1"/>
      <w:marLeft w:val="0"/>
      <w:marRight w:val="0"/>
      <w:marTop w:val="0"/>
      <w:marBottom w:val="0"/>
      <w:divBdr>
        <w:top w:val="none" w:sz="0" w:space="0" w:color="auto"/>
        <w:left w:val="none" w:sz="0" w:space="0" w:color="auto"/>
        <w:bottom w:val="none" w:sz="0" w:space="0" w:color="auto"/>
        <w:right w:val="none" w:sz="0" w:space="0" w:color="auto"/>
      </w:divBdr>
    </w:div>
    <w:div w:id="1984846079">
      <w:bodyDiv w:val="1"/>
      <w:marLeft w:val="0"/>
      <w:marRight w:val="0"/>
      <w:marTop w:val="0"/>
      <w:marBottom w:val="0"/>
      <w:divBdr>
        <w:top w:val="none" w:sz="0" w:space="0" w:color="auto"/>
        <w:left w:val="none" w:sz="0" w:space="0" w:color="auto"/>
        <w:bottom w:val="none" w:sz="0" w:space="0" w:color="auto"/>
        <w:right w:val="none" w:sz="0" w:space="0" w:color="auto"/>
      </w:divBdr>
    </w:div>
    <w:div w:id="1985234196">
      <w:bodyDiv w:val="1"/>
      <w:marLeft w:val="0"/>
      <w:marRight w:val="0"/>
      <w:marTop w:val="0"/>
      <w:marBottom w:val="0"/>
      <w:divBdr>
        <w:top w:val="none" w:sz="0" w:space="0" w:color="auto"/>
        <w:left w:val="none" w:sz="0" w:space="0" w:color="auto"/>
        <w:bottom w:val="none" w:sz="0" w:space="0" w:color="auto"/>
        <w:right w:val="none" w:sz="0" w:space="0" w:color="auto"/>
      </w:divBdr>
    </w:div>
    <w:div w:id="1985692031">
      <w:bodyDiv w:val="1"/>
      <w:marLeft w:val="0"/>
      <w:marRight w:val="0"/>
      <w:marTop w:val="0"/>
      <w:marBottom w:val="0"/>
      <w:divBdr>
        <w:top w:val="none" w:sz="0" w:space="0" w:color="auto"/>
        <w:left w:val="none" w:sz="0" w:space="0" w:color="auto"/>
        <w:bottom w:val="none" w:sz="0" w:space="0" w:color="auto"/>
        <w:right w:val="none" w:sz="0" w:space="0" w:color="auto"/>
      </w:divBdr>
    </w:div>
    <w:div w:id="1985697093">
      <w:bodyDiv w:val="1"/>
      <w:marLeft w:val="0"/>
      <w:marRight w:val="0"/>
      <w:marTop w:val="0"/>
      <w:marBottom w:val="0"/>
      <w:divBdr>
        <w:top w:val="none" w:sz="0" w:space="0" w:color="auto"/>
        <w:left w:val="none" w:sz="0" w:space="0" w:color="auto"/>
        <w:bottom w:val="none" w:sz="0" w:space="0" w:color="auto"/>
        <w:right w:val="none" w:sz="0" w:space="0" w:color="auto"/>
      </w:divBdr>
    </w:div>
    <w:div w:id="1986664205">
      <w:bodyDiv w:val="1"/>
      <w:marLeft w:val="0"/>
      <w:marRight w:val="0"/>
      <w:marTop w:val="0"/>
      <w:marBottom w:val="0"/>
      <w:divBdr>
        <w:top w:val="none" w:sz="0" w:space="0" w:color="auto"/>
        <w:left w:val="none" w:sz="0" w:space="0" w:color="auto"/>
        <w:bottom w:val="none" w:sz="0" w:space="0" w:color="auto"/>
        <w:right w:val="none" w:sz="0" w:space="0" w:color="auto"/>
      </w:divBdr>
    </w:div>
    <w:div w:id="1986818128">
      <w:bodyDiv w:val="1"/>
      <w:marLeft w:val="0"/>
      <w:marRight w:val="0"/>
      <w:marTop w:val="0"/>
      <w:marBottom w:val="0"/>
      <w:divBdr>
        <w:top w:val="none" w:sz="0" w:space="0" w:color="auto"/>
        <w:left w:val="none" w:sz="0" w:space="0" w:color="auto"/>
        <w:bottom w:val="none" w:sz="0" w:space="0" w:color="auto"/>
        <w:right w:val="none" w:sz="0" w:space="0" w:color="auto"/>
      </w:divBdr>
    </w:div>
    <w:div w:id="1986884585">
      <w:bodyDiv w:val="1"/>
      <w:marLeft w:val="0"/>
      <w:marRight w:val="0"/>
      <w:marTop w:val="0"/>
      <w:marBottom w:val="0"/>
      <w:divBdr>
        <w:top w:val="none" w:sz="0" w:space="0" w:color="auto"/>
        <w:left w:val="none" w:sz="0" w:space="0" w:color="auto"/>
        <w:bottom w:val="none" w:sz="0" w:space="0" w:color="auto"/>
        <w:right w:val="none" w:sz="0" w:space="0" w:color="auto"/>
      </w:divBdr>
    </w:div>
    <w:div w:id="1987854811">
      <w:bodyDiv w:val="1"/>
      <w:marLeft w:val="0"/>
      <w:marRight w:val="0"/>
      <w:marTop w:val="0"/>
      <w:marBottom w:val="0"/>
      <w:divBdr>
        <w:top w:val="none" w:sz="0" w:space="0" w:color="auto"/>
        <w:left w:val="none" w:sz="0" w:space="0" w:color="auto"/>
        <w:bottom w:val="none" w:sz="0" w:space="0" w:color="auto"/>
        <w:right w:val="none" w:sz="0" w:space="0" w:color="auto"/>
      </w:divBdr>
    </w:div>
    <w:div w:id="1988048861">
      <w:bodyDiv w:val="1"/>
      <w:marLeft w:val="0"/>
      <w:marRight w:val="0"/>
      <w:marTop w:val="0"/>
      <w:marBottom w:val="0"/>
      <w:divBdr>
        <w:top w:val="none" w:sz="0" w:space="0" w:color="auto"/>
        <w:left w:val="none" w:sz="0" w:space="0" w:color="auto"/>
        <w:bottom w:val="none" w:sz="0" w:space="0" w:color="auto"/>
        <w:right w:val="none" w:sz="0" w:space="0" w:color="auto"/>
      </w:divBdr>
    </w:div>
    <w:div w:id="1988777730">
      <w:bodyDiv w:val="1"/>
      <w:marLeft w:val="0"/>
      <w:marRight w:val="0"/>
      <w:marTop w:val="0"/>
      <w:marBottom w:val="0"/>
      <w:divBdr>
        <w:top w:val="none" w:sz="0" w:space="0" w:color="auto"/>
        <w:left w:val="none" w:sz="0" w:space="0" w:color="auto"/>
        <w:bottom w:val="none" w:sz="0" w:space="0" w:color="auto"/>
        <w:right w:val="none" w:sz="0" w:space="0" w:color="auto"/>
      </w:divBdr>
    </w:div>
    <w:div w:id="1989166606">
      <w:bodyDiv w:val="1"/>
      <w:marLeft w:val="0"/>
      <w:marRight w:val="0"/>
      <w:marTop w:val="0"/>
      <w:marBottom w:val="0"/>
      <w:divBdr>
        <w:top w:val="none" w:sz="0" w:space="0" w:color="auto"/>
        <w:left w:val="none" w:sz="0" w:space="0" w:color="auto"/>
        <w:bottom w:val="none" w:sz="0" w:space="0" w:color="auto"/>
        <w:right w:val="none" w:sz="0" w:space="0" w:color="auto"/>
      </w:divBdr>
    </w:div>
    <w:div w:id="1989506376">
      <w:bodyDiv w:val="1"/>
      <w:marLeft w:val="0"/>
      <w:marRight w:val="0"/>
      <w:marTop w:val="0"/>
      <w:marBottom w:val="0"/>
      <w:divBdr>
        <w:top w:val="none" w:sz="0" w:space="0" w:color="auto"/>
        <w:left w:val="none" w:sz="0" w:space="0" w:color="auto"/>
        <w:bottom w:val="none" w:sz="0" w:space="0" w:color="auto"/>
        <w:right w:val="none" w:sz="0" w:space="0" w:color="auto"/>
      </w:divBdr>
    </w:div>
    <w:div w:id="1989627949">
      <w:bodyDiv w:val="1"/>
      <w:marLeft w:val="0"/>
      <w:marRight w:val="0"/>
      <w:marTop w:val="0"/>
      <w:marBottom w:val="0"/>
      <w:divBdr>
        <w:top w:val="none" w:sz="0" w:space="0" w:color="auto"/>
        <w:left w:val="none" w:sz="0" w:space="0" w:color="auto"/>
        <w:bottom w:val="none" w:sz="0" w:space="0" w:color="auto"/>
        <w:right w:val="none" w:sz="0" w:space="0" w:color="auto"/>
      </w:divBdr>
    </w:div>
    <w:div w:id="1990550687">
      <w:bodyDiv w:val="1"/>
      <w:marLeft w:val="0"/>
      <w:marRight w:val="0"/>
      <w:marTop w:val="0"/>
      <w:marBottom w:val="0"/>
      <w:divBdr>
        <w:top w:val="none" w:sz="0" w:space="0" w:color="auto"/>
        <w:left w:val="none" w:sz="0" w:space="0" w:color="auto"/>
        <w:bottom w:val="none" w:sz="0" w:space="0" w:color="auto"/>
        <w:right w:val="none" w:sz="0" w:space="0" w:color="auto"/>
      </w:divBdr>
    </w:div>
    <w:div w:id="1991516271">
      <w:bodyDiv w:val="1"/>
      <w:marLeft w:val="0"/>
      <w:marRight w:val="0"/>
      <w:marTop w:val="0"/>
      <w:marBottom w:val="0"/>
      <w:divBdr>
        <w:top w:val="none" w:sz="0" w:space="0" w:color="auto"/>
        <w:left w:val="none" w:sz="0" w:space="0" w:color="auto"/>
        <w:bottom w:val="none" w:sz="0" w:space="0" w:color="auto"/>
        <w:right w:val="none" w:sz="0" w:space="0" w:color="auto"/>
      </w:divBdr>
    </w:div>
    <w:div w:id="1991516836">
      <w:bodyDiv w:val="1"/>
      <w:marLeft w:val="0"/>
      <w:marRight w:val="0"/>
      <w:marTop w:val="0"/>
      <w:marBottom w:val="0"/>
      <w:divBdr>
        <w:top w:val="none" w:sz="0" w:space="0" w:color="auto"/>
        <w:left w:val="none" w:sz="0" w:space="0" w:color="auto"/>
        <w:bottom w:val="none" w:sz="0" w:space="0" w:color="auto"/>
        <w:right w:val="none" w:sz="0" w:space="0" w:color="auto"/>
      </w:divBdr>
    </w:div>
    <w:div w:id="1991669392">
      <w:bodyDiv w:val="1"/>
      <w:marLeft w:val="0"/>
      <w:marRight w:val="0"/>
      <w:marTop w:val="0"/>
      <w:marBottom w:val="0"/>
      <w:divBdr>
        <w:top w:val="none" w:sz="0" w:space="0" w:color="auto"/>
        <w:left w:val="none" w:sz="0" w:space="0" w:color="auto"/>
        <w:bottom w:val="none" w:sz="0" w:space="0" w:color="auto"/>
        <w:right w:val="none" w:sz="0" w:space="0" w:color="auto"/>
      </w:divBdr>
    </w:div>
    <w:div w:id="1992178066">
      <w:bodyDiv w:val="1"/>
      <w:marLeft w:val="0"/>
      <w:marRight w:val="0"/>
      <w:marTop w:val="0"/>
      <w:marBottom w:val="0"/>
      <w:divBdr>
        <w:top w:val="none" w:sz="0" w:space="0" w:color="auto"/>
        <w:left w:val="none" w:sz="0" w:space="0" w:color="auto"/>
        <w:bottom w:val="none" w:sz="0" w:space="0" w:color="auto"/>
        <w:right w:val="none" w:sz="0" w:space="0" w:color="auto"/>
      </w:divBdr>
    </w:div>
    <w:div w:id="1992784897">
      <w:bodyDiv w:val="1"/>
      <w:marLeft w:val="0"/>
      <w:marRight w:val="0"/>
      <w:marTop w:val="0"/>
      <w:marBottom w:val="0"/>
      <w:divBdr>
        <w:top w:val="none" w:sz="0" w:space="0" w:color="auto"/>
        <w:left w:val="none" w:sz="0" w:space="0" w:color="auto"/>
        <w:bottom w:val="none" w:sz="0" w:space="0" w:color="auto"/>
        <w:right w:val="none" w:sz="0" w:space="0" w:color="auto"/>
      </w:divBdr>
    </w:div>
    <w:div w:id="1993022173">
      <w:bodyDiv w:val="1"/>
      <w:marLeft w:val="0"/>
      <w:marRight w:val="0"/>
      <w:marTop w:val="0"/>
      <w:marBottom w:val="0"/>
      <w:divBdr>
        <w:top w:val="none" w:sz="0" w:space="0" w:color="auto"/>
        <w:left w:val="none" w:sz="0" w:space="0" w:color="auto"/>
        <w:bottom w:val="none" w:sz="0" w:space="0" w:color="auto"/>
        <w:right w:val="none" w:sz="0" w:space="0" w:color="auto"/>
      </w:divBdr>
    </w:div>
    <w:div w:id="1993757658">
      <w:bodyDiv w:val="1"/>
      <w:marLeft w:val="0"/>
      <w:marRight w:val="0"/>
      <w:marTop w:val="0"/>
      <w:marBottom w:val="0"/>
      <w:divBdr>
        <w:top w:val="none" w:sz="0" w:space="0" w:color="auto"/>
        <w:left w:val="none" w:sz="0" w:space="0" w:color="auto"/>
        <w:bottom w:val="none" w:sz="0" w:space="0" w:color="auto"/>
        <w:right w:val="none" w:sz="0" w:space="0" w:color="auto"/>
      </w:divBdr>
    </w:div>
    <w:div w:id="1994262283">
      <w:bodyDiv w:val="1"/>
      <w:marLeft w:val="0"/>
      <w:marRight w:val="0"/>
      <w:marTop w:val="0"/>
      <w:marBottom w:val="0"/>
      <w:divBdr>
        <w:top w:val="none" w:sz="0" w:space="0" w:color="auto"/>
        <w:left w:val="none" w:sz="0" w:space="0" w:color="auto"/>
        <w:bottom w:val="none" w:sz="0" w:space="0" w:color="auto"/>
        <w:right w:val="none" w:sz="0" w:space="0" w:color="auto"/>
      </w:divBdr>
    </w:div>
    <w:div w:id="1994720079">
      <w:bodyDiv w:val="1"/>
      <w:marLeft w:val="0"/>
      <w:marRight w:val="0"/>
      <w:marTop w:val="0"/>
      <w:marBottom w:val="0"/>
      <w:divBdr>
        <w:top w:val="none" w:sz="0" w:space="0" w:color="auto"/>
        <w:left w:val="none" w:sz="0" w:space="0" w:color="auto"/>
        <w:bottom w:val="none" w:sz="0" w:space="0" w:color="auto"/>
        <w:right w:val="none" w:sz="0" w:space="0" w:color="auto"/>
      </w:divBdr>
    </w:div>
    <w:div w:id="1994794147">
      <w:bodyDiv w:val="1"/>
      <w:marLeft w:val="0"/>
      <w:marRight w:val="0"/>
      <w:marTop w:val="0"/>
      <w:marBottom w:val="0"/>
      <w:divBdr>
        <w:top w:val="none" w:sz="0" w:space="0" w:color="auto"/>
        <w:left w:val="none" w:sz="0" w:space="0" w:color="auto"/>
        <w:bottom w:val="none" w:sz="0" w:space="0" w:color="auto"/>
        <w:right w:val="none" w:sz="0" w:space="0" w:color="auto"/>
      </w:divBdr>
    </w:div>
    <w:div w:id="1995378117">
      <w:bodyDiv w:val="1"/>
      <w:marLeft w:val="0"/>
      <w:marRight w:val="0"/>
      <w:marTop w:val="0"/>
      <w:marBottom w:val="0"/>
      <w:divBdr>
        <w:top w:val="none" w:sz="0" w:space="0" w:color="auto"/>
        <w:left w:val="none" w:sz="0" w:space="0" w:color="auto"/>
        <w:bottom w:val="none" w:sz="0" w:space="0" w:color="auto"/>
        <w:right w:val="none" w:sz="0" w:space="0" w:color="auto"/>
      </w:divBdr>
    </w:div>
    <w:div w:id="1995572672">
      <w:bodyDiv w:val="1"/>
      <w:marLeft w:val="0"/>
      <w:marRight w:val="0"/>
      <w:marTop w:val="0"/>
      <w:marBottom w:val="0"/>
      <w:divBdr>
        <w:top w:val="none" w:sz="0" w:space="0" w:color="auto"/>
        <w:left w:val="none" w:sz="0" w:space="0" w:color="auto"/>
        <w:bottom w:val="none" w:sz="0" w:space="0" w:color="auto"/>
        <w:right w:val="none" w:sz="0" w:space="0" w:color="auto"/>
      </w:divBdr>
    </w:div>
    <w:div w:id="1996910205">
      <w:bodyDiv w:val="1"/>
      <w:marLeft w:val="0"/>
      <w:marRight w:val="0"/>
      <w:marTop w:val="0"/>
      <w:marBottom w:val="0"/>
      <w:divBdr>
        <w:top w:val="none" w:sz="0" w:space="0" w:color="auto"/>
        <w:left w:val="none" w:sz="0" w:space="0" w:color="auto"/>
        <w:bottom w:val="none" w:sz="0" w:space="0" w:color="auto"/>
        <w:right w:val="none" w:sz="0" w:space="0" w:color="auto"/>
      </w:divBdr>
    </w:div>
    <w:div w:id="1997411850">
      <w:bodyDiv w:val="1"/>
      <w:marLeft w:val="0"/>
      <w:marRight w:val="0"/>
      <w:marTop w:val="0"/>
      <w:marBottom w:val="0"/>
      <w:divBdr>
        <w:top w:val="none" w:sz="0" w:space="0" w:color="auto"/>
        <w:left w:val="none" w:sz="0" w:space="0" w:color="auto"/>
        <w:bottom w:val="none" w:sz="0" w:space="0" w:color="auto"/>
        <w:right w:val="none" w:sz="0" w:space="0" w:color="auto"/>
      </w:divBdr>
    </w:div>
    <w:div w:id="1997802270">
      <w:bodyDiv w:val="1"/>
      <w:marLeft w:val="0"/>
      <w:marRight w:val="0"/>
      <w:marTop w:val="0"/>
      <w:marBottom w:val="0"/>
      <w:divBdr>
        <w:top w:val="none" w:sz="0" w:space="0" w:color="auto"/>
        <w:left w:val="none" w:sz="0" w:space="0" w:color="auto"/>
        <w:bottom w:val="none" w:sz="0" w:space="0" w:color="auto"/>
        <w:right w:val="none" w:sz="0" w:space="0" w:color="auto"/>
      </w:divBdr>
    </w:div>
    <w:div w:id="1997876170">
      <w:bodyDiv w:val="1"/>
      <w:marLeft w:val="0"/>
      <w:marRight w:val="0"/>
      <w:marTop w:val="0"/>
      <w:marBottom w:val="0"/>
      <w:divBdr>
        <w:top w:val="none" w:sz="0" w:space="0" w:color="auto"/>
        <w:left w:val="none" w:sz="0" w:space="0" w:color="auto"/>
        <w:bottom w:val="none" w:sz="0" w:space="0" w:color="auto"/>
        <w:right w:val="none" w:sz="0" w:space="0" w:color="auto"/>
      </w:divBdr>
    </w:div>
    <w:div w:id="1998263083">
      <w:bodyDiv w:val="1"/>
      <w:marLeft w:val="0"/>
      <w:marRight w:val="0"/>
      <w:marTop w:val="0"/>
      <w:marBottom w:val="0"/>
      <w:divBdr>
        <w:top w:val="none" w:sz="0" w:space="0" w:color="auto"/>
        <w:left w:val="none" w:sz="0" w:space="0" w:color="auto"/>
        <w:bottom w:val="none" w:sz="0" w:space="0" w:color="auto"/>
        <w:right w:val="none" w:sz="0" w:space="0" w:color="auto"/>
      </w:divBdr>
    </w:div>
    <w:div w:id="1999528243">
      <w:bodyDiv w:val="1"/>
      <w:marLeft w:val="0"/>
      <w:marRight w:val="0"/>
      <w:marTop w:val="0"/>
      <w:marBottom w:val="0"/>
      <w:divBdr>
        <w:top w:val="none" w:sz="0" w:space="0" w:color="auto"/>
        <w:left w:val="none" w:sz="0" w:space="0" w:color="auto"/>
        <w:bottom w:val="none" w:sz="0" w:space="0" w:color="auto"/>
        <w:right w:val="none" w:sz="0" w:space="0" w:color="auto"/>
      </w:divBdr>
    </w:div>
    <w:div w:id="1999843185">
      <w:bodyDiv w:val="1"/>
      <w:marLeft w:val="0"/>
      <w:marRight w:val="0"/>
      <w:marTop w:val="0"/>
      <w:marBottom w:val="0"/>
      <w:divBdr>
        <w:top w:val="none" w:sz="0" w:space="0" w:color="auto"/>
        <w:left w:val="none" w:sz="0" w:space="0" w:color="auto"/>
        <w:bottom w:val="none" w:sz="0" w:space="0" w:color="auto"/>
        <w:right w:val="none" w:sz="0" w:space="0" w:color="auto"/>
      </w:divBdr>
    </w:div>
    <w:div w:id="1999844370">
      <w:bodyDiv w:val="1"/>
      <w:marLeft w:val="0"/>
      <w:marRight w:val="0"/>
      <w:marTop w:val="0"/>
      <w:marBottom w:val="0"/>
      <w:divBdr>
        <w:top w:val="none" w:sz="0" w:space="0" w:color="auto"/>
        <w:left w:val="none" w:sz="0" w:space="0" w:color="auto"/>
        <w:bottom w:val="none" w:sz="0" w:space="0" w:color="auto"/>
        <w:right w:val="none" w:sz="0" w:space="0" w:color="auto"/>
      </w:divBdr>
    </w:div>
    <w:div w:id="1999922022">
      <w:bodyDiv w:val="1"/>
      <w:marLeft w:val="0"/>
      <w:marRight w:val="0"/>
      <w:marTop w:val="0"/>
      <w:marBottom w:val="0"/>
      <w:divBdr>
        <w:top w:val="none" w:sz="0" w:space="0" w:color="auto"/>
        <w:left w:val="none" w:sz="0" w:space="0" w:color="auto"/>
        <w:bottom w:val="none" w:sz="0" w:space="0" w:color="auto"/>
        <w:right w:val="none" w:sz="0" w:space="0" w:color="auto"/>
      </w:divBdr>
    </w:div>
    <w:div w:id="2000188881">
      <w:bodyDiv w:val="1"/>
      <w:marLeft w:val="0"/>
      <w:marRight w:val="0"/>
      <w:marTop w:val="0"/>
      <w:marBottom w:val="0"/>
      <w:divBdr>
        <w:top w:val="none" w:sz="0" w:space="0" w:color="auto"/>
        <w:left w:val="none" w:sz="0" w:space="0" w:color="auto"/>
        <w:bottom w:val="none" w:sz="0" w:space="0" w:color="auto"/>
        <w:right w:val="none" w:sz="0" w:space="0" w:color="auto"/>
      </w:divBdr>
    </w:div>
    <w:div w:id="2000227253">
      <w:bodyDiv w:val="1"/>
      <w:marLeft w:val="0"/>
      <w:marRight w:val="0"/>
      <w:marTop w:val="0"/>
      <w:marBottom w:val="0"/>
      <w:divBdr>
        <w:top w:val="none" w:sz="0" w:space="0" w:color="auto"/>
        <w:left w:val="none" w:sz="0" w:space="0" w:color="auto"/>
        <w:bottom w:val="none" w:sz="0" w:space="0" w:color="auto"/>
        <w:right w:val="none" w:sz="0" w:space="0" w:color="auto"/>
      </w:divBdr>
    </w:div>
    <w:div w:id="2000304546">
      <w:bodyDiv w:val="1"/>
      <w:marLeft w:val="0"/>
      <w:marRight w:val="0"/>
      <w:marTop w:val="0"/>
      <w:marBottom w:val="0"/>
      <w:divBdr>
        <w:top w:val="none" w:sz="0" w:space="0" w:color="auto"/>
        <w:left w:val="none" w:sz="0" w:space="0" w:color="auto"/>
        <w:bottom w:val="none" w:sz="0" w:space="0" w:color="auto"/>
        <w:right w:val="none" w:sz="0" w:space="0" w:color="auto"/>
      </w:divBdr>
    </w:div>
    <w:div w:id="2000309517">
      <w:bodyDiv w:val="1"/>
      <w:marLeft w:val="0"/>
      <w:marRight w:val="0"/>
      <w:marTop w:val="0"/>
      <w:marBottom w:val="0"/>
      <w:divBdr>
        <w:top w:val="none" w:sz="0" w:space="0" w:color="auto"/>
        <w:left w:val="none" w:sz="0" w:space="0" w:color="auto"/>
        <w:bottom w:val="none" w:sz="0" w:space="0" w:color="auto"/>
        <w:right w:val="none" w:sz="0" w:space="0" w:color="auto"/>
      </w:divBdr>
    </w:div>
    <w:div w:id="2000452735">
      <w:bodyDiv w:val="1"/>
      <w:marLeft w:val="0"/>
      <w:marRight w:val="0"/>
      <w:marTop w:val="0"/>
      <w:marBottom w:val="0"/>
      <w:divBdr>
        <w:top w:val="none" w:sz="0" w:space="0" w:color="auto"/>
        <w:left w:val="none" w:sz="0" w:space="0" w:color="auto"/>
        <w:bottom w:val="none" w:sz="0" w:space="0" w:color="auto"/>
        <w:right w:val="none" w:sz="0" w:space="0" w:color="auto"/>
      </w:divBdr>
    </w:div>
    <w:div w:id="2001274863">
      <w:bodyDiv w:val="1"/>
      <w:marLeft w:val="0"/>
      <w:marRight w:val="0"/>
      <w:marTop w:val="0"/>
      <w:marBottom w:val="0"/>
      <w:divBdr>
        <w:top w:val="none" w:sz="0" w:space="0" w:color="auto"/>
        <w:left w:val="none" w:sz="0" w:space="0" w:color="auto"/>
        <w:bottom w:val="none" w:sz="0" w:space="0" w:color="auto"/>
        <w:right w:val="none" w:sz="0" w:space="0" w:color="auto"/>
      </w:divBdr>
    </w:div>
    <w:div w:id="2001808064">
      <w:bodyDiv w:val="1"/>
      <w:marLeft w:val="0"/>
      <w:marRight w:val="0"/>
      <w:marTop w:val="0"/>
      <w:marBottom w:val="0"/>
      <w:divBdr>
        <w:top w:val="none" w:sz="0" w:space="0" w:color="auto"/>
        <w:left w:val="none" w:sz="0" w:space="0" w:color="auto"/>
        <w:bottom w:val="none" w:sz="0" w:space="0" w:color="auto"/>
        <w:right w:val="none" w:sz="0" w:space="0" w:color="auto"/>
      </w:divBdr>
    </w:div>
    <w:div w:id="2002002380">
      <w:bodyDiv w:val="1"/>
      <w:marLeft w:val="0"/>
      <w:marRight w:val="0"/>
      <w:marTop w:val="0"/>
      <w:marBottom w:val="0"/>
      <w:divBdr>
        <w:top w:val="none" w:sz="0" w:space="0" w:color="auto"/>
        <w:left w:val="none" w:sz="0" w:space="0" w:color="auto"/>
        <w:bottom w:val="none" w:sz="0" w:space="0" w:color="auto"/>
        <w:right w:val="none" w:sz="0" w:space="0" w:color="auto"/>
      </w:divBdr>
    </w:div>
    <w:div w:id="2002005571">
      <w:bodyDiv w:val="1"/>
      <w:marLeft w:val="0"/>
      <w:marRight w:val="0"/>
      <w:marTop w:val="0"/>
      <w:marBottom w:val="0"/>
      <w:divBdr>
        <w:top w:val="none" w:sz="0" w:space="0" w:color="auto"/>
        <w:left w:val="none" w:sz="0" w:space="0" w:color="auto"/>
        <w:bottom w:val="none" w:sz="0" w:space="0" w:color="auto"/>
        <w:right w:val="none" w:sz="0" w:space="0" w:color="auto"/>
      </w:divBdr>
    </w:div>
    <w:div w:id="2002196300">
      <w:bodyDiv w:val="1"/>
      <w:marLeft w:val="0"/>
      <w:marRight w:val="0"/>
      <w:marTop w:val="0"/>
      <w:marBottom w:val="0"/>
      <w:divBdr>
        <w:top w:val="none" w:sz="0" w:space="0" w:color="auto"/>
        <w:left w:val="none" w:sz="0" w:space="0" w:color="auto"/>
        <w:bottom w:val="none" w:sz="0" w:space="0" w:color="auto"/>
        <w:right w:val="none" w:sz="0" w:space="0" w:color="auto"/>
      </w:divBdr>
    </w:div>
    <w:div w:id="2002538018">
      <w:bodyDiv w:val="1"/>
      <w:marLeft w:val="0"/>
      <w:marRight w:val="0"/>
      <w:marTop w:val="0"/>
      <w:marBottom w:val="0"/>
      <w:divBdr>
        <w:top w:val="none" w:sz="0" w:space="0" w:color="auto"/>
        <w:left w:val="none" w:sz="0" w:space="0" w:color="auto"/>
        <w:bottom w:val="none" w:sz="0" w:space="0" w:color="auto"/>
        <w:right w:val="none" w:sz="0" w:space="0" w:color="auto"/>
      </w:divBdr>
    </w:div>
    <w:div w:id="2002733913">
      <w:bodyDiv w:val="1"/>
      <w:marLeft w:val="0"/>
      <w:marRight w:val="0"/>
      <w:marTop w:val="0"/>
      <w:marBottom w:val="0"/>
      <w:divBdr>
        <w:top w:val="none" w:sz="0" w:space="0" w:color="auto"/>
        <w:left w:val="none" w:sz="0" w:space="0" w:color="auto"/>
        <w:bottom w:val="none" w:sz="0" w:space="0" w:color="auto"/>
        <w:right w:val="none" w:sz="0" w:space="0" w:color="auto"/>
      </w:divBdr>
    </w:div>
    <w:div w:id="2002737927">
      <w:bodyDiv w:val="1"/>
      <w:marLeft w:val="0"/>
      <w:marRight w:val="0"/>
      <w:marTop w:val="0"/>
      <w:marBottom w:val="0"/>
      <w:divBdr>
        <w:top w:val="none" w:sz="0" w:space="0" w:color="auto"/>
        <w:left w:val="none" w:sz="0" w:space="0" w:color="auto"/>
        <w:bottom w:val="none" w:sz="0" w:space="0" w:color="auto"/>
        <w:right w:val="none" w:sz="0" w:space="0" w:color="auto"/>
      </w:divBdr>
    </w:div>
    <w:div w:id="2003074853">
      <w:bodyDiv w:val="1"/>
      <w:marLeft w:val="0"/>
      <w:marRight w:val="0"/>
      <w:marTop w:val="0"/>
      <w:marBottom w:val="0"/>
      <w:divBdr>
        <w:top w:val="none" w:sz="0" w:space="0" w:color="auto"/>
        <w:left w:val="none" w:sz="0" w:space="0" w:color="auto"/>
        <w:bottom w:val="none" w:sz="0" w:space="0" w:color="auto"/>
        <w:right w:val="none" w:sz="0" w:space="0" w:color="auto"/>
      </w:divBdr>
    </w:div>
    <w:div w:id="2003121158">
      <w:bodyDiv w:val="1"/>
      <w:marLeft w:val="0"/>
      <w:marRight w:val="0"/>
      <w:marTop w:val="0"/>
      <w:marBottom w:val="0"/>
      <w:divBdr>
        <w:top w:val="none" w:sz="0" w:space="0" w:color="auto"/>
        <w:left w:val="none" w:sz="0" w:space="0" w:color="auto"/>
        <w:bottom w:val="none" w:sz="0" w:space="0" w:color="auto"/>
        <w:right w:val="none" w:sz="0" w:space="0" w:color="auto"/>
      </w:divBdr>
    </w:div>
    <w:div w:id="2003383967">
      <w:bodyDiv w:val="1"/>
      <w:marLeft w:val="0"/>
      <w:marRight w:val="0"/>
      <w:marTop w:val="0"/>
      <w:marBottom w:val="0"/>
      <w:divBdr>
        <w:top w:val="none" w:sz="0" w:space="0" w:color="auto"/>
        <w:left w:val="none" w:sz="0" w:space="0" w:color="auto"/>
        <w:bottom w:val="none" w:sz="0" w:space="0" w:color="auto"/>
        <w:right w:val="none" w:sz="0" w:space="0" w:color="auto"/>
      </w:divBdr>
    </w:div>
    <w:div w:id="2004044210">
      <w:bodyDiv w:val="1"/>
      <w:marLeft w:val="0"/>
      <w:marRight w:val="0"/>
      <w:marTop w:val="0"/>
      <w:marBottom w:val="0"/>
      <w:divBdr>
        <w:top w:val="none" w:sz="0" w:space="0" w:color="auto"/>
        <w:left w:val="none" w:sz="0" w:space="0" w:color="auto"/>
        <w:bottom w:val="none" w:sz="0" w:space="0" w:color="auto"/>
        <w:right w:val="none" w:sz="0" w:space="0" w:color="auto"/>
      </w:divBdr>
    </w:div>
    <w:div w:id="2004431617">
      <w:bodyDiv w:val="1"/>
      <w:marLeft w:val="0"/>
      <w:marRight w:val="0"/>
      <w:marTop w:val="0"/>
      <w:marBottom w:val="0"/>
      <w:divBdr>
        <w:top w:val="none" w:sz="0" w:space="0" w:color="auto"/>
        <w:left w:val="none" w:sz="0" w:space="0" w:color="auto"/>
        <w:bottom w:val="none" w:sz="0" w:space="0" w:color="auto"/>
        <w:right w:val="none" w:sz="0" w:space="0" w:color="auto"/>
      </w:divBdr>
    </w:div>
    <w:div w:id="2004624118">
      <w:bodyDiv w:val="1"/>
      <w:marLeft w:val="0"/>
      <w:marRight w:val="0"/>
      <w:marTop w:val="0"/>
      <w:marBottom w:val="0"/>
      <w:divBdr>
        <w:top w:val="none" w:sz="0" w:space="0" w:color="auto"/>
        <w:left w:val="none" w:sz="0" w:space="0" w:color="auto"/>
        <w:bottom w:val="none" w:sz="0" w:space="0" w:color="auto"/>
        <w:right w:val="none" w:sz="0" w:space="0" w:color="auto"/>
      </w:divBdr>
    </w:div>
    <w:div w:id="2004626374">
      <w:bodyDiv w:val="1"/>
      <w:marLeft w:val="0"/>
      <w:marRight w:val="0"/>
      <w:marTop w:val="0"/>
      <w:marBottom w:val="0"/>
      <w:divBdr>
        <w:top w:val="none" w:sz="0" w:space="0" w:color="auto"/>
        <w:left w:val="none" w:sz="0" w:space="0" w:color="auto"/>
        <w:bottom w:val="none" w:sz="0" w:space="0" w:color="auto"/>
        <w:right w:val="none" w:sz="0" w:space="0" w:color="auto"/>
      </w:divBdr>
    </w:div>
    <w:div w:id="2004772277">
      <w:bodyDiv w:val="1"/>
      <w:marLeft w:val="0"/>
      <w:marRight w:val="0"/>
      <w:marTop w:val="0"/>
      <w:marBottom w:val="0"/>
      <w:divBdr>
        <w:top w:val="none" w:sz="0" w:space="0" w:color="auto"/>
        <w:left w:val="none" w:sz="0" w:space="0" w:color="auto"/>
        <w:bottom w:val="none" w:sz="0" w:space="0" w:color="auto"/>
        <w:right w:val="none" w:sz="0" w:space="0" w:color="auto"/>
      </w:divBdr>
    </w:div>
    <w:div w:id="2005471113">
      <w:bodyDiv w:val="1"/>
      <w:marLeft w:val="0"/>
      <w:marRight w:val="0"/>
      <w:marTop w:val="0"/>
      <w:marBottom w:val="0"/>
      <w:divBdr>
        <w:top w:val="none" w:sz="0" w:space="0" w:color="auto"/>
        <w:left w:val="none" w:sz="0" w:space="0" w:color="auto"/>
        <w:bottom w:val="none" w:sz="0" w:space="0" w:color="auto"/>
        <w:right w:val="none" w:sz="0" w:space="0" w:color="auto"/>
      </w:divBdr>
    </w:div>
    <w:div w:id="2005475817">
      <w:bodyDiv w:val="1"/>
      <w:marLeft w:val="0"/>
      <w:marRight w:val="0"/>
      <w:marTop w:val="0"/>
      <w:marBottom w:val="0"/>
      <w:divBdr>
        <w:top w:val="none" w:sz="0" w:space="0" w:color="auto"/>
        <w:left w:val="none" w:sz="0" w:space="0" w:color="auto"/>
        <w:bottom w:val="none" w:sz="0" w:space="0" w:color="auto"/>
        <w:right w:val="none" w:sz="0" w:space="0" w:color="auto"/>
      </w:divBdr>
    </w:div>
    <w:div w:id="2005621292">
      <w:bodyDiv w:val="1"/>
      <w:marLeft w:val="0"/>
      <w:marRight w:val="0"/>
      <w:marTop w:val="0"/>
      <w:marBottom w:val="0"/>
      <w:divBdr>
        <w:top w:val="none" w:sz="0" w:space="0" w:color="auto"/>
        <w:left w:val="none" w:sz="0" w:space="0" w:color="auto"/>
        <w:bottom w:val="none" w:sz="0" w:space="0" w:color="auto"/>
        <w:right w:val="none" w:sz="0" w:space="0" w:color="auto"/>
      </w:divBdr>
    </w:div>
    <w:div w:id="2005861282">
      <w:bodyDiv w:val="1"/>
      <w:marLeft w:val="0"/>
      <w:marRight w:val="0"/>
      <w:marTop w:val="0"/>
      <w:marBottom w:val="0"/>
      <w:divBdr>
        <w:top w:val="none" w:sz="0" w:space="0" w:color="auto"/>
        <w:left w:val="none" w:sz="0" w:space="0" w:color="auto"/>
        <w:bottom w:val="none" w:sz="0" w:space="0" w:color="auto"/>
        <w:right w:val="none" w:sz="0" w:space="0" w:color="auto"/>
      </w:divBdr>
    </w:div>
    <w:div w:id="2005861626">
      <w:bodyDiv w:val="1"/>
      <w:marLeft w:val="0"/>
      <w:marRight w:val="0"/>
      <w:marTop w:val="0"/>
      <w:marBottom w:val="0"/>
      <w:divBdr>
        <w:top w:val="none" w:sz="0" w:space="0" w:color="auto"/>
        <w:left w:val="none" w:sz="0" w:space="0" w:color="auto"/>
        <w:bottom w:val="none" w:sz="0" w:space="0" w:color="auto"/>
        <w:right w:val="none" w:sz="0" w:space="0" w:color="auto"/>
      </w:divBdr>
    </w:div>
    <w:div w:id="2006198246">
      <w:bodyDiv w:val="1"/>
      <w:marLeft w:val="0"/>
      <w:marRight w:val="0"/>
      <w:marTop w:val="0"/>
      <w:marBottom w:val="0"/>
      <w:divBdr>
        <w:top w:val="none" w:sz="0" w:space="0" w:color="auto"/>
        <w:left w:val="none" w:sz="0" w:space="0" w:color="auto"/>
        <w:bottom w:val="none" w:sz="0" w:space="0" w:color="auto"/>
        <w:right w:val="none" w:sz="0" w:space="0" w:color="auto"/>
      </w:divBdr>
    </w:div>
    <w:div w:id="2006278635">
      <w:bodyDiv w:val="1"/>
      <w:marLeft w:val="0"/>
      <w:marRight w:val="0"/>
      <w:marTop w:val="0"/>
      <w:marBottom w:val="0"/>
      <w:divBdr>
        <w:top w:val="none" w:sz="0" w:space="0" w:color="auto"/>
        <w:left w:val="none" w:sz="0" w:space="0" w:color="auto"/>
        <w:bottom w:val="none" w:sz="0" w:space="0" w:color="auto"/>
        <w:right w:val="none" w:sz="0" w:space="0" w:color="auto"/>
      </w:divBdr>
    </w:div>
    <w:div w:id="2006589868">
      <w:bodyDiv w:val="1"/>
      <w:marLeft w:val="0"/>
      <w:marRight w:val="0"/>
      <w:marTop w:val="0"/>
      <w:marBottom w:val="0"/>
      <w:divBdr>
        <w:top w:val="none" w:sz="0" w:space="0" w:color="auto"/>
        <w:left w:val="none" w:sz="0" w:space="0" w:color="auto"/>
        <w:bottom w:val="none" w:sz="0" w:space="0" w:color="auto"/>
        <w:right w:val="none" w:sz="0" w:space="0" w:color="auto"/>
      </w:divBdr>
    </w:div>
    <w:div w:id="2007318579">
      <w:bodyDiv w:val="1"/>
      <w:marLeft w:val="0"/>
      <w:marRight w:val="0"/>
      <w:marTop w:val="0"/>
      <w:marBottom w:val="0"/>
      <w:divBdr>
        <w:top w:val="none" w:sz="0" w:space="0" w:color="auto"/>
        <w:left w:val="none" w:sz="0" w:space="0" w:color="auto"/>
        <w:bottom w:val="none" w:sz="0" w:space="0" w:color="auto"/>
        <w:right w:val="none" w:sz="0" w:space="0" w:color="auto"/>
      </w:divBdr>
    </w:div>
    <w:div w:id="2007437751">
      <w:bodyDiv w:val="1"/>
      <w:marLeft w:val="0"/>
      <w:marRight w:val="0"/>
      <w:marTop w:val="0"/>
      <w:marBottom w:val="0"/>
      <w:divBdr>
        <w:top w:val="none" w:sz="0" w:space="0" w:color="auto"/>
        <w:left w:val="none" w:sz="0" w:space="0" w:color="auto"/>
        <w:bottom w:val="none" w:sz="0" w:space="0" w:color="auto"/>
        <w:right w:val="none" w:sz="0" w:space="0" w:color="auto"/>
      </w:divBdr>
    </w:div>
    <w:div w:id="2007441392">
      <w:bodyDiv w:val="1"/>
      <w:marLeft w:val="0"/>
      <w:marRight w:val="0"/>
      <w:marTop w:val="0"/>
      <w:marBottom w:val="0"/>
      <w:divBdr>
        <w:top w:val="none" w:sz="0" w:space="0" w:color="auto"/>
        <w:left w:val="none" w:sz="0" w:space="0" w:color="auto"/>
        <w:bottom w:val="none" w:sz="0" w:space="0" w:color="auto"/>
        <w:right w:val="none" w:sz="0" w:space="0" w:color="auto"/>
      </w:divBdr>
    </w:div>
    <w:div w:id="2007636003">
      <w:bodyDiv w:val="1"/>
      <w:marLeft w:val="0"/>
      <w:marRight w:val="0"/>
      <w:marTop w:val="0"/>
      <w:marBottom w:val="0"/>
      <w:divBdr>
        <w:top w:val="none" w:sz="0" w:space="0" w:color="auto"/>
        <w:left w:val="none" w:sz="0" w:space="0" w:color="auto"/>
        <w:bottom w:val="none" w:sz="0" w:space="0" w:color="auto"/>
        <w:right w:val="none" w:sz="0" w:space="0" w:color="auto"/>
      </w:divBdr>
    </w:div>
    <w:div w:id="2007899988">
      <w:bodyDiv w:val="1"/>
      <w:marLeft w:val="0"/>
      <w:marRight w:val="0"/>
      <w:marTop w:val="0"/>
      <w:marBottom w:val="0"/>
      <w:divBdr>
        <w:top w:val="none" w:sz="0" w:space="0" w:color="auto"/>
        <w:left w:val="none" w:sz="0" w:space="0" w:color="auto"/>
        <w:bottom w:val="none" w:sz="0" w:space="0" w:color="auto"/>
        <w:right w:val="none" w:sz="0" w:space="0" w:color="auto"/>
      </w:divBdr>
    </w:div>
    <w:div w:id="2007975144">
      <w:bodyDiv w:val="1"/>
      <w:marLeft w:val="0"/>
      <w:marRight w:val="0"/>
      <w:marTop w:val="0"/>
      <w:marBottom w:val="0"/>
      <w:divBdr>
        <w:top w:val="none" w:sz="0" w:space="0" w:color="auto"/>
        <w:left w:val="none" w:sz="0" w:space="0" w:color="auto"/>
        <w:bottom w:val="none" w:sz="0" w:space="0" w:color="auto"/>
        <w:right w:val="none" w:sz="0" w:space="0" w:color="auto"/>
      </w:divBdr>
    </w:div>
    <w:div w:id="2008096187">
      <w:bodyDiv w:val="1"/>
      <w:marLeft w:val="0"/>
      <w:marRight w:val="0"/>
      <w:marTop w:val="0"/>
      <w:marBottom w:val="0"/>
      <w:divBdr>
        <w:top w:val="none" w:sz="0" w:space="0" w:color="auto"/>
        <w:left w:val="none" w:sz="0" w:space="0" w:color="auto"/>
        <w:bottom w:val="none" w:sz="0" w:space="0" w:color="auto"/>
        <w:right w:val="none" w:sz="0" w:space="0" w:color="auto"/>
      </w:divBdr>
    </w:div>
    <w:div w:id="2008286933">
      <w:bodyDiv w:val="1"/>
      <w:marLeft w:val="0"/>
      <w:marRight w:val="0"/>
      <w:marTop w:val="0"/>
      <w:marBottom w:val="0"/>
      <w:divBdr>
        <w:top w:val="none" w:sz="0" w:space="0" w:color="auto"/>
        <w:left w:val="none" w:sz="0" w:space="0" w:color="auto"/>
        <w:bottom w:val="none" w:sz="0" w:space="0" w:color="auto"/>
        <w:right w:val="none" w:sz="0" w:space="0" w:color="auto"/>
      </w:divBdr>
    </w:div>
    <w:div w:id="2008287719">
      <w:bodyDiv w:val="1"/>
      <w:marLeft w:val="0"/>
      <w:marRight w:val="0"/>
      <w:marTop w:val="0"/>
      <w:marBottom w:val="0"/>
      <w:divBdr>
        <w:top w:val="none" w:sz="0" w:space="0" w:color="auto"/>
        <w:left w:val="none" w:sz="0" w:space="0" w:color="auto"/>
        <w:bottom w:val="none" w:sz="0" w:space="0" w:color="auto"/>
        <w:right w:val="none" w:sz="0" w:space="0" w:color="auto"/>
      </w:divBdr>
    </w:div>
    <w:div w:id="2008706684">
      <w:bodyDiv w:val="1"/>
      <w:marLeft w:val="0"/>
      <w:marRight w:val="0"/>
      <w:marTop w:val="0"/>
      <w:marBottom w:val="0"/>
      <w:divBdr>
        <w:top w:val="none" w:sz="0" w:space="0" w:color="auto"/>
        <w:left w:val="none" w:sz="0" w:space="0" w:color="auto"/>
        <w:bottom w:val="none" w:sz="0" w:space="0" w:color="auto"/>
        <w:right w:val="none" w:sz="0" w:space="0" w:color="auto"/>
      </w:divBdr>
    </w:div>
    <w:div w:id="2008901823">
      <w:bodyDiv w:val="1"/>
      <w:marLeft w:val="0"/>
      <w:marRight w:val="0"/>
      <w:marTop w:val="0"/>
      <w:marBottom w:val="0"/>
      <w:divBdr>
        <w:top w:val="none" w:sz="0" w:space="0" w:color="auto"/>
        <w:left w:val="none" w:sz="0" w:space="0" w:color="auto"/>
        <w:bottom w:val="none" w:sz="0" w:space="0" w:color="auto"/>
        <w:right w:val="none" w:sz="0" w:space="0" w:color="auto"/>
      </w:divBdr>
    </w:div>
    <w:div w:id="2009018944">
      <w:bodyDiv w:val="1"/>
      <w:marLeft w:val="0"/>
      <w:marRight w:val="0"/>
      <w:marTop w:val="0"/>
      <w:marBottom w:val="0"/>
      <w:divBdr>
        <w:top w:val="none" w:sz="0" w:space="0" w:color="auto"/>
        <w:left w:val="none" w:sz="0" w:space="0" w:color="auto"/>
        <w:bottom w:val="none" w:sz="0" w:space="0" w:color="auto"/>
        <w:right w:val="none" w:sz="0" w:space="0" w:color="auto"/>
      </w:divBdr>
    </w:div>
    <w:div w:id="2009751094">
      <w:bodyDiv w:val="1"/>
      <w:marLeft w:val="0"/>
      <w:marRight w:val="0"/>
      <w:marTop w:val="0"/>
      <w:marBottom w:val="0"/>
      <w:divBdr>
        <w:top w:val="none" w:sz="0" w:space="0" w:color="auto"/>
        <w:left w:val="none" w:sz="0" w:space="0" w:color="auto"/>
        <w:bottom w:val="none" w:sz="0" w:space="0" w:color="auto"/>
        <w:right w:val="none" w:sz="0" w:space="0" w:color="auto"/>
      </w:divBdr>
    </w:div>
    <w:div w:id="2010018219">
      <w:bodyDiv w:val="1"/>
      <w:marLeft w:val="0"/>
      <w:marRight w:val="0"/>
      <w:marTop w:val="0"/>
      <w:marBottom w:val="0"/>
      <w:divBdr>
        <w:top w:val="none" w:sz="0" w:space="0" w:color="auto"/>
        <w:left w:val="none" w:sz="0" w:space="0" w:color="auto"/>
        <w:bottom w:val="none" w:sz="0" w:space="0" w:color="auto"/>
        <w:right w:val="none" w:sz="0" w:space="0" w:color="auto"/>
      </w:divBdr>
    </w:div>
    <w:div w:id="2010020285">
      <w:bodyDiv w:val="1"/>
      <w:marLeft w:val="0"/>
      <w:marRight w:val="0"/>
      <w:marTop w:val="0"/>
      <w:marBottom w:val="0"/>
      <w:divBdr>
        <w:top w:val="none" w:sz="0" w:space="0" w:color="auto"/>
        <w:left w:val="none" w:sz="0" w:space="0" w:color="auto"/>
        <w:bottom w:val="none" w:sz="0" w:space="0" w:color="auto"/>
        <w:right w:val="none" w:sz="0" w:space="0" w:color="auto"/>
      </w:divBdr>
    </w:div>
    <w:div w:id="2010206875">
      <w:bodyDiv w:val="1"/>
      <w:marLeft w:val="0"/>
      <w:marRight w:val="0"/>
      <w:marTop w:val="0"/>
      <w:marBottom w:val="0"/>
      <w:divBdr>
        <w:top w:val="none" w:sz="0" w:space="0" w:color="auto"/>
        <w:left w:val="none" w:sz="0" w:space="0" w:color="auto"/>
        <w:bottom w:val="none" w:sz="0" w:space="0" w:color="auto"/>
        <w:right w:val="none" w:sz="0" w:space="0" w:color="auto"/>
      </w:divBdr>
    </w:div>
    <w:div w:id="2010208879">
      <w:bodyDiv w:val="1"/>
      <w:marLeft w:val="0"/>
      <w:marRight w:val="0"/>
      <w:marTop w:val="0"/>
      <w:marBottom w:val="0"/>
      <w:divBdr>
        <w:top w:val="none" w:sz="0" w:space="0" w:color="auto"/>
        <w:left w:val="none" w:sz="0" w:space="0" w:color="auto"/>
        <w:bottom w:val="none" w:sz="0" w:space="0" w:color="auto"/>
        <w:right w:val="none" w:sz="0" w:space="0" w:color="auto"/>
      </w:divBdr>
    </w:div>
    <w:div w:id="2010257030">
      <w:bodyDiv w:val="1"/>
      <w:marLeft w:val="0"/>
      <w:marRight w:val="0"/>
      <w:marTop w:val="0"/>
      <w:marBottom w:val="0"/>
      <w:divBdr>
        <w:top w:val="none" w:sz="0" w:space="0" w:color="auto"/>
        <w:left w:val="none" w:sz="0" w:space="0" w:color="auto"/>
        <w:bottom w:val="none" w:sz="0" w:space="0" w:color="auto"/>
        <w:right w:val="none" w:sz="0" w:space="0" w:color="auto"/>
      </w:divBdr>
    </w:div>
    <w:div w:id="2011372272">
      <w:bodyDiv w:val="1"/>
      <w:marLeft w:val="0"/>
      <w:marRight w:val="0"/>
      <w:marTop w:val="0"/>
      <w:marBottom w:val="0"/>
      <w:divBdr>
        <w:top w:val="none" w:sz="0" w:space="0" w:color="auto"/>
        <w:left w:val="none" w:sz="0" w:space="0" w:color="auto"/>
        <w:bottom w:val="none" w:sz="0" w:space="0" w:color="auto"/>
        <w:right w:val="none" w:sz="0" w:space="0" w:color="auto"/>
      </w:divBdr>
    </w:div>
    <w:div w:id="2012247290">
      <w:bodyDiv w:val="1"/>
      <w:marLeft w:val="0"/>
      <w:marRight w:val="0"/>
      <w:marTop w:val="0"/>
      <w:marBottom w:val="0"/>
      <w:divBdr>
        <w:top w:val="none" w:sz="0" w:space="0" w:color="auto"/>
        <w:left w:val="none" w:sz="0" w:space="0" w:color="auto"/>
        <w:bottom w:val="none" w:sz="0" w:space="0" w:color="auto"/>
        <w:right w:val="none" w:sz="0" w:space="0" w:color="auto"/>
      </w:divBdr>
    </w:div>
    <w:div w:id="2012368765">
      <w:bodyDiv w:val="1"/>
      <w:marLeft w:val="0"/>
      <w:marRight w:val="0"/>
      <w:marTop w:val="0"/>
      <w:marBottom w:val="0"/>
      <w:divBdr>
        <w:top w:val="none" w:sz="0" w:space="0" w:color="auto"/>
        <w:left w:val="none" w:sz="0" w:space="0" w:color="auto"/>
        <w:bottom w:val="none" w:sz="0" w:space="0" w:color="auto"/>
        <w:right w:val="none" w:sz="0" w:space="0" w:color="auto"/>
      </w:divBdr>
    </w:div>
    <w:div w:id="2012373821">
      <w:bodyDiv w:val="1"/>
      <w:marLeft w:val="0"/>
      <w:marRight w:val="0"/>
      <w:marTop w:val="0"/>
      <w:marBottom w:val="0"/>
      <w:divBdr>
        <w:top w:val="none" w:sz="0" w:space="0" w:color="auto"/>
        <w:left w:val="none" w:sz="0" w:space="0" w:color="auto"/>
        <w:bottom w:val="none" w:sz="0" w:space="0" w:color="auto"/>
        <w:right w:val="none" w:sz="0" w:space="0" w:color="auto"/>
      </w:divBdr>
    </w:div>
    <w:div w:id="2012751322">
      <w:bodyDiv w:val="1"/>
      <w:marLeft w:val="0"/>
      <w:marRight w:val="0"/>
      <w:marTop w:val="0"/>
      <w:marBottom w:val="0"/>
      <w:divBdr>
        <w:top w:val="none" w:sz="0" w:space="0" w:color="auto"/>
        <w:left w:val="none" w:sz="0" w:space="0" w:color="auto"/>
        <w:bottom w:val="none" w:sz="0" w:space="0" w:color="auto"/>
        <w:right w:val="none" w:sz="0" w:space="0" w:color="auto"/>
      </w:divBdr>
    </w:div>
    <w:div w:id="2015375168">
      <w:bodyDiv w:val="1"/>
      <w:marLeft w:val="0"/>
      <w:marRight w:val="0"/>
      <w:marTop w:val="0"/>
      <w:marBottom w:val="0"/>
      <w:divBdr>
        <w:top w:val="none" w:sz="0" w:space="0" w:color="auto"/>
        <w:left w:val="none" w:sz="0" w:space="0" w:color="auto"/>
        <w:bottom w:val="none" w:sz="0" w:space="0" w:color="auto"/>
        <w:right w:val="none" w:sz="0" w:space="0" w:color="auto"/>
      </w:divBdr>
    </w:div>
    <w:div w:id="2016378791">
      <w:bodyDiv w:val="1"/>
      <w:marLeft w:val="0"/>
      <w:marRight w:val="0"/>
      <w:marTop w:val="0"/>
      <w:marBottom w:val="0"/>
      <w:divBdr>
        <w:top w:val="none" w:sz="0" w:space="0" w:color="auto"/>
        <w:left w:val="none" w:sz="0" w:space="0" w:color="auto"/>
        <w:bottom w:val="none" w:sz="0" w:space="0" w:color="auto"/>
        <w:right w:val="none" w:sz="0" w:space="0" w:color="auto"/>
      </w:divBdr>
    </w:div>
    <w:div w:id="2016882251">
      <w:bodyDiv w:val="1"/>
      <w:marLeft w:val="0"/>
      <w:marRight w:val="0"/>
      <w:marTop w:val="0"/>
      <w:marBottom w:val="0"/>
      <w:divBdr>
        <w:top w:val="none" w:sz="0" w:space="0" w:color="auto"/>
        <w:left w:val="none" w:sz="0" w:space="0" w:color="auto"/>
        <w:bottom w:val="none" w:sz="0" w:space="0" w:color="auto"/>
        <w:right w:val="none" w:sz="0" w:space="0" w:color="auto"/>
      </w:divBdr>
    </w:div>
    <w:div w:id="2017267184">
      <w:bodyDiv w:val="1"/>
      <w:marLeft w:val="0"/>
      <w:marRight w:val="0"/>
      <w:marTop w:val="0"/>
      <w:marBottom w:val="0"/>
      <w:divBdr>
        <w:top w:val="none" w:sz="0" w:space="0" w:color="auto"/>
        <w:left w:val="none" w:sz="0" w:space="0" w:color="auto"/>
        <w:bottom w:val="none" w:sz="0" w:space="0" w:color="auto"/>
        <w:right w:val="none" w:sz="0" w:space="0" w:color="auto"/>
      </w:divBdr>
    </w:div>
    <w:div w:id="2017540633">
      <w:bodyDiv w:val="1"/>
      <w:marLeft w:val="0"/>
      <w:marRight w:val="0"/>
      <w:marTop w:val="0"/>
      <w:marBottom w:val="0"/>
      <w:divBdr>
        <w:top w:val="none" w:sz="0" w:space="0" w:color="auto"/>
        <w:left w:val="none" w:sz="0" w:space="0" w:color="auto"/>
        <w:bottom w:val="none" w:sz="0" w:space="0" w:color="auto"/>
        <w:right w:val="none" w:sz="0" w:space="0" w:color="auto"/>
      </w:divBdr>
    </w:div>
    <w:div w:id="2017688323">
      <w:bodyDiv w:val="1"/>
      <w:marLeft w:val="0"/>
      <w:marRight w:val="0"/>
      <w:marTop w:val="0"/>
      <w:marBottom w:val="0"/>
      <w:divBdr>
        <w:top w:val="none" w:sz="0" w:space="0" w:color="auto"/>
        <w:left w:val="none" w:sz="0" w:space="0" w:color="auto"/>
        <w:bottom w:val="none" w:sz="0" w:space="0" w:color="auto"/>
        <w:right w:val="none" w:sz="0" w:space="0" w:color="auto"/>
      </w:divBdr>
    </w:div>
    <w:div w:id="2017726592">
      <w:bodyDiv w:val="1"/>
      <w:marLeft w:val="0"/>
      <w:marRight w:val="0"/>
      <w:marTop w:val="0"/>
      <w:marBottom w:val="0"/>
      <w:divBdr>
        <w:top w:val="none" w:sz="0" w:space="0" w:color="auto"/>
        <w:left w:val="none" w:sz="0" w:space="0" w:color="auto"/>
        <w:bottom w:val="none" w:sz="0" w:space="0" w:color="auto"/>
        <w:right w:val="none" w:sz="0" w:space="0" w:color="auto"/>
      </w:divBdr>
    </w:div>
    <w:div w:id="2017802165">
      <w:bodyDiv w:val="1"/>
      <w:marLeft w:val="0"/>
      <w:marRight w:val="0"/>
      <w:marTop w:val="0"/>
      <w:marBottom w:val="0"/>
      <w:divBdr>
        <w:top w:val="none" w:sz="0" w:space="0" w:color="auto"/>
        <w:left w:val="none" w:sz="0" w:space="0" w:color="auto"/>
        <w:bottom w:val="none" w:sz="0" w:space="0" w:color="auto"/>
        <w:right w:val="none" w:sz="0" w:space="0" w:color="auto"/>
      </w:divBdr>
    </w:div>
    <w:div w:id="2018576856">
      <w:bodyDiv w:val="1"/>
      <w:marLeft w:val="0"/>
      <w:marRight w:val="0"/>
      <w:marTop w:val="0"/>
      <w:marBottom w:val="0"/>
      <w:divBdr>
        <w:top w:val="none" w:sz="0" w:space="0" w:color="auto"/>
        <w:left w:val="none" w:sz="0" w:space="0" w:color="auto"/>
        <w:bottom w:val="none" w:sz="0" w:space="0" w:color="auto"/>
        <w:right w:val="none" w:sz="0" w:space="0" w:color="auto"/>
      </w:divBdr>
    </w:div>
    <w:div w:id="2018648313">
      <w:bodyDiv w:val="1"/>
      <w:marLeft w:val="0"/>
      <w:marRight w:val="0"/>
      <w:marTop w:val="0"/>
      <w:marBottom w:val="0"/>
      <w:divBdr>
        <w:top w:val="none" w:sz="0" w:space="0" w:color="auto"/>
        <w:left w:val="none" w:sz="0" w:space="0" w:color="auto"/>
        <w:bottom w:val="none" w:sz="0" w:space="0" w:color="auto"/>
        <w:right w:val="none" w:sz="0" w:space="0" w:color="auto"/>
      </w:divBdr>
    </w:div>
    <w:div w:id="2018732419">
      <w:bodyDiv w:val="1"/>
      <w:marLeft w:val="0"/>
      <w:marRight w:val="0"/>
      <w:marTop w:val="0"/>
      <w:marBottom w:val="0"/>
      <w:divBdr>
        <w:top w:val="none" w:sz="0" w:space="0" w:color="auto"/>
        <w:left w:val="none" w:sz="0" w:space="0" w:color="auto"/>
        <w:bottom w:val="none" w:sz="0" w:space="0" w:color="auto"/>
        <w:right w:val="none" w:sz="0" w:space="0" w:color="auto"/>
      </w:divBdr>
    </w:div>
    <w:div w:id="2018850298">
      <w:bodyDiv w:val="1"/>
      <w:marLeft w:val="0"/>
      <w:marRight w:val="0"/>
      <w:marTop w:val="0"/>
      <w:marBottom w:val="0"/>
      <w:divBdr>
        <w:top w:val="none" w:sz="0" w:space="0" w:color="auto"/>
        <w:left w:val="none" w:sz="0" w:space="0" w:color="auto"/>
        <w:bottom w:val="none" w:sz="0" w:space="0" w:color="auto"/>
        <w:right w:val="none" w:sz="0" w:space="0" w:color="auto"/>
      </w:divBdr>
    </w:div>
    <w:div w:id="2019305668">
      <w:bodyDiv w:val="1"/>
      <w:marLeft w:val="0"/>
      <w:marRight w:val="0"/>
      <w:marTop w:val="0"/>
      <w:marBottom w:val="0"/>
      <w:divBdr>
        <w:top w:val="none" w:sz="0" w:space="0" w:color="auto"/>
        <w:left w:val="none" w:sz="0" w:space="0" w:color="auto"/>
        <w:bottom w:val="none" w:sz="0" w:space="0" w:color="auto"/>
        <w:right w:val="none" w:sz="0" w:space="0" w:color="auto"/>
      </w:divBdr>
    </w:div>
    <w:div w:id="2019430531">
      <w:bodyDiv w:val="1"/>
      <w:marLeft w:val="0"/>
      <w:marRight w:val="0"/>
      <w:marTop w:val="0"/>
      <w:marBottom w:val="0"/>
      <w:divBdr>
        <w:top w:val="none" w:sz="0" w:space="0" w:color="auto"/>
        <w:left w:val="none" w:sz="0" w:space="0" w:color="auto"/>
        <w:bottom w:val="none" w:sz="0" w:space="0" w:color="auto"/>
        <w:right w:val="none" w:sz="0" w:space="0" w:color="auto"/>
      </w:divBdr>
    </w:div>
    <w:div w:id="2019768917">
      <w:bodyDiv w:val="1"/>
      <w:marLeft w:val="0"/>
      <w:marRight w:val="0"/>
      <w:marTop w:val="0"/>
      <w:marBottom w:val="0"/>
      <w:divBdr>
        <w:top w:val="none" w:sz="0" w:space="0" w:color="auto"/>
        <w:left w:val="none" w:sz="0" w:space="0" w:color="auto"/>
        <w:bottom w:val="none" w:sz="0" w:space="0" w:color="auto"/>
        <w:right w:val="none" w:sz="0" w:space="0" w:color="auto"/>
      </w:divBdr>
    </w:div>
    <w:div w:id="2019845123">
      <w:bodyDiv w:val="1"/>
      <w:marLeft w:val="0"/>
      <w:marRight w:val="0"/>
      <w:marTop w:val="0"/>
      <w:marBottom w:val="0"/>
      <w:divBdr>
        <w:top w:val="none" w:sz="0" w:space="0" w:color="auto"/>
        <w:left w:val="none" w:sz="0" w:space="0" w:color="auto"/>
        <w:bottom w:val="none" w:sz="0" w:space="0" w:color="auto"/>
        <w:right w:val="none" w:sz="0" w:space="0" w:color="auto"/>
      </w:divBdr>
    </w:div>
    <w:div w:id="2020228970">
      <w:bodyDiv w:val="1"/>
      <w:marLeft w:val="0"/>
      <w:marRight w:val="0"/>
      <w:marTop w:val="0"/>
      <w:marBottom w:val="0"/>
      <w:divBdr>
        <w:top w:val="none" w:sz="0" w:space="0" w:color="auto"/>
        <w:left w:val="none" w:sz="0" w:space="0" w:color="auto"/>
        <w:bottom w:val="none" w:sz="0" w:space="0" w:color="auto"/>
        <w:right w:val="none" w:sz="0" w:space="0" w:color="auto"/>
      </w:divBdr>
    </w:div>
    <w:div w:id="2020503827">
      <w:bodyDiv w:val="1"/>
      <w:marLeft w:val="0"/>
      <w:marRight w:val="0"/>
      <w:marTop w:val="0"/>
      <w:marBottom w:val="0"/>
      <w:divBdr>
        <w:top w:val="none" w:sz="0" w:space="0" w:color="auto"/>
        <w:left w:val="none" w:sz="0" w:space="0" w:color="auto"/>
        <w:bottom w:val="none" w:sz="0" w:space="0" w:color="auto"/>
        <w:right w:val="none" w:sz="0" w:space="0" w:color="auto"/>
      </w:divBdr>
    </w:div>
    <w:div w:id="2021084808">
      <w:bodyDiv w:val="1"/>
      <w:marLeft w:val="0"/>
      <w:marRight w:val="0"/>
      <w:marTop w:val="0"/>
      <w:marBottom w:val="0"/>
      <w:divBdr>
        <w:top w:val="none" w:sz="0" w:space="0" w:color="auto"/>
        <w:left w:val="none" w:sz="0" w:space="0" w:color="auto"/>
        <w:bottom w:val="none" w:sz="0" w:space="0" w:color="auto"/>
        <w:right w:val="none" w:sz="0" w:space="0" w:color="auto"/>
      </w:divBdr>
    </w:div>
    <w:div w:id="2021198642">
      <w:bodyDiv w:val="1"/>
      <w:marLeft w:val="0"/>
      <w:marRight w:val="0"/>
      <w:marTop w:val="0"/>
      <w:marBottom w:val="0"/>
      <w:divBdr>
        <w:top w:val="none" w:sz="0" w:space="0" w:color="auto"/>
        <w:left w:val="none" w:sz="0" w:space="0" w:color="auto"/>
        <w:bottom w:val="none" w:sz="0" w:space="0" w:color="auto"/>
        <w:right w:val="none" w:sz="0" w:space="0" w:color="auto"/>
      </w:divBdr>
    </w:div>
    <w:div w:id="2021200399">
      <w:bodyDiv w:val="1"/>
      <w:marLeft w:val="0"/>
      <w:marRight w:val="0"/>
      <w:marTop w:val="0"/>
      <w:marBottom w:val="0"/>
      <w:divBdr>
        <w:top w:val="none" w:sz="0" w:space="0" w:color="auto"/>
        <w:left w:val="none" w:sz="0" w:space="0" w:color="auto"/>
        <w:bottom w:val="none" w:sz="0" w:space="0" w:color="auto"/>
        <w:right w:val="none" w:sz="0" w:space="0" w:color="auto"/>
      </w:divBdr>
    </w:div>
    <w:div w:id="2021278572">
      <w:bodyDiv w:val="1"/>
      <w:marLeft w:val="0"/>
      <w:marRight w:val="0"/>
      <w:marTop w:val="0"/>
      <w:marBottom w:val="0"/>
      <w:divBdr>
        <w:top w:val="none" w:sz="0" w:space="0" w:color="auto"/>
        <w:left w:val="none" w:sz="0" w:space="0" w:color="auto"/>
        <w:bottom w:val="none" w:sz="0" w:space="0" w:color="auto"/>
        <w:right w:val="none" w:sz="0" w:space="0" w:color="auto"/>
      </w:divBdr>
    </w:div>
    <w:div w:id="2022539232">
      <w:bodyDiv w:val="1"/>
      <w:marLeft w:val="0"/>
      <w:marRight w:val="0"/>
      <w:marTop w:val="0"/>
      <w:marBottom w:val="0"/>
      <w:divBdr>
        <w:top w:val="none" w:sz="0" w:space="0" w:color="auto"/>
        <w:left w:val="none" w:sz="0" w:space="0" w:color="auto"/>
        <w:bottom w:val="none" w:sz="0" w:space="0" w:color="auto"/>
        <w:right w:val="none" w:sz="0" w:space="0" w:color="auto"/>
      </w:divBdr>
    </w:div>
    <w:div w:id="2022776925">
      <w:bodyDiv w:val="1"/>
      <w:marLeft w:val="0"/>
      <w:marRight w:val="0"/>
      <w:marTop w:val="0"/>
      <w:marBottom w:val="0"/>
      <w:divBdr>
        <w:top w:val="none" w:sz="0" w:space="0" w:color="auto"/>
        <w:left w:val="none" w:sz="0" w:space="0" w:color="auto"/>
        <w:bottom w:val="none" w:sz="0" w:space="0" w:color="auto"/>
        <w:right w:val="none" w:sz="0" w:space="0" w:color="auto"/>
      </w:divBdr>
    </w:div>
    <w:div w:id="2022928463">
      <w:bodyDiv w:val="1"/>
      <w:marLeft w:val="0"/>
      <w:marRight w:val="0"/>
      <w:marTop w:val="0"/>
      <w:marBottom w:val="0"/>
      <w:divBdr>
        <w:top w:val="none" w:sz="0" w:space="0" w:color="auto"/>
        <w:left w:val="none" w:sz="0" w:space="0" w:color="auto"/>
        <w:bottom w:val="none" w:sz="0" w:space="0" w:color="auto"/>
        <w:right w:val="none" w:sz="0" w:space="0" w:color="auto"/>
      </w:divBdr>
    </w:div>
    <w:div w:id="2023781751">
      <w:bodyDiv w:val="1"/>
      <w:marLeft w:val="0"/>
      <w:marRight w:val="0"/>
      <w:marTop w:val="0"/>
      <w:marBottom w:val="0"/>
      <w:divBdr>
        <w:top w:val="none" w:sz="0" w:space="0" w:color="auto"/>
        <w:left w:val="none" w:sz="0" w:space="0" w:color="auto"/>
        <w:bottom w:val="none" w:sz="0" w:space="0" w:color="auto"/>
        <w:right w:val="none" w:sz="0" w:space="0" w:color="auto"/>
      </w:divBdr>
    </w:div>
    <w:div w:id="2024043269">
      <w:bodyDiv w:val="1"/>
      <w:marLeft w:val="0"/>
      <w:marRight w:val="0"/>
      <w:marTop w:val="0"/>
      <w:marBottom w:val="0"/>
      <w:divBdr>
        <w:top w:val="none" w:sz="0" w:space="0" w:color="auto"/>
        <w:left w:val="none" w:sz="0" w:space="0" w:color="auto"/>
        <w:bottom w:val="none" w:sz="0" w:space="0" w:color="auto"/>
        <w:right w:val="none" w:sz="0" w:space="0" w:color="auto"/>
      </w:divBdr>
    </w:div>
    <w:div w:id="2024359556">
      <w:bodyDiv w:val="1"/>
      <w:marLeft w:val="0"/>
      <w:marRight w:val="0"/>
      <w:marTop w:val="0"/>
      <w:marBottom w:val="0"/>
      <w:divBdr>
        <w:top w:val="none" w:sz="0" w:space="0" w:color="auto"/>
        <w:left w:val="none" w:sz="0" w:space="0" w:color="auto"/>
        <w:bottom w:val="none" w:sz="0" w:space="0" w:color="auto"/>
        <w:right w:val="none" w:sz="0" w:space="0" w:color="auto"/>
      </w:divBdr>
    </w:div>
    <w:div w:id="2024428559">
      <w:bodyDiv w:val="1"/>
      <w:marLeft w:val="0"/>
      <w:marRight w:val="0"/>
      <w:marTop w:val="0"/>
      <w:marBottom w:val="0"/>
      <w:divBdr>
        <w:top w:val="none" w:sz="0" w:space="0" w:color="auto"/>
        <w:left w:val="none" w:sz="0" w:space="0" w:color="auto"/>
        <w:bottom w:val="none" w:sz="0" w:space="0" w:color="auto"/>
        <w:right w:val="none" w:sz="0" w:space="0" w:color="auto"/>
      </w:divBdr>
    </w:div>
    <w:div w:id="2024818821">
      <w:bodyDiv w:val="1"/>
      <w:marLeft w:val="0"/>
      <w:marRight w:val="0"/>
      <w:marTop w:val="0"/>
      <w:marBottom w:val="0"/>
      <w:divBdr>
        <w:top w:val="none" w:sz="0" w:space="0" w:color="auto"/>
        <w:left w:val="none" w:sz="0" w:space="0" w:color="auto"/>
        <w:bottom w:val="none" w:sz="0" w:space="0" w:color="auto"/>
        <w:right w:val="none" w:sz="0" w:space="0" w:color="auto"/>
      </w:divBdr>
    </w:div>
    <w:div w:id="2024897985">
      <w:bodyDiv w:val="1"/>
      <w:marLeft w:val="0"/>
      <w:marRight w:val="0"/>
      <w:marTop w:val="0"/>
      <w:marBottom w:val="0"/>
      <w:divBdr>
        <w:top w:val="none" w:sz="0" w:space="0" w:color="auto"/>
        <w:left w:val="none" w:sz="0" w:space="0" w:color="auto"/>
        <w:bottom w:val="none" w:sz="0" w:space="0" w:color="auto"/>
        <w:right w:val="none" w:sz="0" w:space="0" w:color="auto"/>
      </w:divBdr>
    </w:div>
    <w:div w:id="2026469751">
      <w:bodyDiv w:val="1"/>
      <w:marLeft w:val="0"/>
      <w:marRight w:val="0"/>
      <w:marTop w:val="0"/>
      <w:marBottom w:val="0"/>
      <w:divBdr>
        <w:top w:val="none" w:sz="0" w:space="0" w:color="auto"/>
        <w:left w:val="none" w:sz="0" w:space="0" w:color="auto"/>
        <w:bottom w:val="none" w:sz="0" w:space="0" w:color="auto"/>
        <w:right w:val="none" w:sz="0" w:space="0" w:color="auto"/>
      </w:divBdr>
    </w:div>
    <w:div w:id="2026855656">
      <w:bodyDiv w:val="1"/>
      <w:marLeft w:val="0"/>
      <w:marRight w:val="0"/>
      <w:marTop w:val="0"/>
      <w:marBottom w:val="0"/>
      <w:divBdr>
        <w:top w:val="none" w:sz="0" w:space="0" w:color="auto"/>
        <w:left w:val="none" w:sz="0" w:space="0" w:color="auto"/>
        <w:bottom w:val="none" w:sz="0" w:space="0" w:color="auto"/>
        <w:right w:val="none" w:sz="0" w:space="0" w:color="auto"/>
      </w:divBdr>
    </w:div>
    <w:div w:id="2026973635">
      <w:bodyDiv w:val="1"/>
      <w:marLeft w:val="0"/>
      <w:marRight w:val="0"/>
      <w:marTop w:val="0"/>
      <w:marBottom w:val="0"/>
      <w:divBdr>
        <w:top w:val="none" w:sz="0" w:space="0" w:color="auto"/>
        <w:left w:val="none" w:sz="0" w:space="0" w:color="auto"/>
        <w:bottom w:val="none" w:sz="0" w:space="0" w:color="auto"/>
        <w:right w:val="none" w:sz="0" w:space="0" w:color="auto"/>
      </w:divBdr>
    </w:div>
    <w:div w:id="2027514602">
      <w:bodyDiv w:val="1"/>
      <w:marLeft w:val="0"/>
      <w:marRight w:val="0"/>
      <w:marTop w:val="0"/>
      <w:marBottom w:val="0"/>
      <w:divBdr>
        <w:top w:val="none" w:sz="0" w:space="0" w:color="auto"/>
        <w:left w:val="none" w:sz="0" w:space="0" w:color="auto"/>
        <w:bottom w:val="none" w:sz="0" w:space="0" w:color="auto"/>
        <w:right w:val="none" w:sz="0" w:space="0" w:color="auto"/>
      </w:divBdr>
    </w:div>
    <w:div w:id="2027904482">
      <w:bodyDiv w:val="1"/>
      <w:marLeft w:val="0"/>
      <w:marRight w:val="0"/>
      <w:marTop w:val="0"/>
      <w:marBottom w:val="0"/>
      <w:divBdr>
        <w:top w:val="none" w:sz="0" w:space="0" w:color="auto"/>
        <w:left w:val="none" w:sz="0" w:space="0" w:color="auto"/>
        <w:bottom w:val="none" w:sz="0" w:space="0" w:color="auto"/>
        <w:right w:val="none" w:sz="0" w:space="0" w:color="auto"/>
      </w:divBdr>
    </w:div>
    <w:div w:id="2028100334">
      <w:bodyDiv w:val="1"/>
      <w:marLeft w:val="0"/>
      <w:marRight w:val="0"/>
      <w:marTop w:val="0"/>
      <w:marBottom w:val="0"/>
      <w:divBdr>
        <w:top w:val="none" w:sz="0" w:space="0" w:color="auto"/>
        <w:left w:val="none" w:sz="0" w:space="0" w:color="auto"/>
        <w:bottom w:val="none" w:sz="0" w:space="0" w:color="auto"/>
        <w:right w:val="none" w:sz="0" w:space="0" w:color="auto"/>
      </w:divBdr>
    </w:div>
    <w:div w:id="2028213262">
      <w:bodyDiv w:val="1"/>
      <w:marLeft w:val="0"/>
      <w:marRight w:val="0"/>
      <w:marTop w:val="0"/>
      <w:marBottom w:val="0"/>
      <w:divBdr>
        <w:top w:val="none" w:sz="0" w:space="0" w:color="auto"/>
        <w:left w:val="none" w:sz="0" w:space="0" w:color="auto"/>
        <w:bottom w:val="none" w:sz="0" w:space="0" w:color="auto"/>
        <w:right w:val="none" w:sz="0" w:space="0" w:color="auto"/>
      </w:divBdr>
    </w:div>
    <w:div w:id="2028749667">
      <w:bodyDiv w:val="1"/>
      <w:marLeft w:val="0"/>
      <w:marRight w:val="0"/>
      <w:marTop w:val="0"/>
      <w:marBottom w:val="0"/>
      <w:divBdr>
        <w:top w:val="none" w:sz="0" w:space="0" w:color="auto"/>
        <w:left w:val="none" w:sz="0" w:space="0" w:color="auto"/>
        <w:bottom w:val="none" w:sz="0" w:space="0" w:color="auto"/>
        <w:right w:val="none" w:sz="0" w:space="0" w:color="auto"/>
      </w:divBdr>
    </w:div>
    <w:div w:id="2029257801">
      <w:bodyDiv w:val="1"/>
      <w:marLeft w:val="0"/>
      <w:marRight w:val="0"/>
      <w:marTop w:val="0"/>
      <w:marBottom w:val="0"/>
      <w:divBdr>
        <w:top w:val="none" w:sz="0" w:space="0" w:color="auto"/>
        <w:left w:val="none" w:sz="0" w:space="0" w:color="auto"/>
        <w:bottom w:val="none" w:sz="0" w:space="0" w:color="auto"/>
        <w:right w:val="none" w:sz="0" w:space="0" w:color="auto"/>
      </w:divBdr>
    </w:div>
    <w:div w:id="2029478568">
      <w:bodyDiv w:val="1"/>
      <w:marLeft w:val="0"/>
      <w:marRight w:val="0"/>
      <w:marTop w:val="0"/>
      <w:marBottom w:val="0"/>
      <w:divBdr>
        <w:top w:val="none" w:sz="0" w:space="0" w:color="auto"/>
        <w:left w:val="none" w:sz="0" w:space="0" w:color="auto"/>
        <w:bottom w:val="none" w:sz="0" w:space="0" w:color="auto"/>
        <w:right w:val="none" w:sz="0" w:space="0" w:color="auto"/>
      </w:divBdr>
    </w:div>
    <w:div w:id="2030250407">
      <w:bodyDiv w:val="1"/>
      <w:marLeft w:val="0"/>
      <w:marRight w:val="0"/>
      <w:marTop w:val="0"/>
      <w:marBottom w:val="0"/>
      <w:divBdr>
        <w:top w:val="none" w:sz="0" w:space="0" w:color="auto"/>
        <w:left w:val="none" w:sz="0" w:space="0" w:color="auto"/>
        <w:bottom w:val="none" w:sz="0" w:space="0" w:color="auto"/>
        <w:right w:val="none" w:sz="0" w:space="0" w:color="auto"/>
      </w:divBdr>
    </w:div>
    <w:div w:id="2030328393">
      <w:bodyDiv w:val="1"/>
      <w:marLeft w:val="0"/>
      <w:marRight w:val="0"/>
      <w:marTop w:val="0"/>
      <w:marBottom w:val="0"/>
      <w:divBdr>
        <w:top w:val="none" w:sz="0" w:space="0" w:color="auto"/>
        <w:left w:val="none" w:sz="0" w:space="0" w:color="auto"/>
        <w:bottom w:val="none" w:sz="0" w:space="0" w:color="auto"/>
        <w:right w:val="none" w:sz="0" w:space="0" w:color="auto"/>
      </w:divBdr>
    </w:div>
    <w:div w:id="2030524265">
      <w:bodyDiv w:val="1"/>
      <w:marLeft w:val="0"/>
      <w:marRight w:val="0"/>
      <w:marTop w:val="0"/>
      <w:marBottom w:val="0"/>
      <w:divBdr>
        <w:top w:val="none" w:sz="0" w:space="0" w:color="auto"/>
        <w:left w:val="none" w:sz="0" w:space="0" w:color="auto"/>
        <w:bottom w:val="none" w:sz="0" w:space="0" w:color="auto"/>
        <w:right w:val="none" w:sz="0" w:space="0" w:color="auto"/>
      </w:divBdr>
    </w:div>
    <w:div w:id="2030638663">
      <w:bodyDiv w:val="1"/>
      <w:marLeft w:val="0"/>
      <w:marRight w:val="0"/>
      <w:marTop w:val="0"/>
      <w:marBottom w:val="0"/>
      <w:divBdr>
        <w:top w:val="none" w:sz="0" w:space="0" w:color="auto"/>
        <w:left w:val="none" w:sz="0" w:space="0" w:color="auto"/>
        <w:bottom w:val="none" w:sz="0" w:space="0" w:color="auto"/>
        <w:right w:val="none" w:sz="0" w:space="0" w:color="auto"/>
      </w:divBdr>
    </w:div>
    <w:div w:id="2031763390">
      <w:bodyDiv w:val="1"/>
      <w:marLeft w:val="0"/>
      <w:marRight w:val="0"/>
      <w:marTop w:val="0"/>
      <w:marBottom w:val="0"/>
      <w:divBdr>
        <w:top w:val="none" w:sz="0" w:space="0" w:color="auto"/>
        <w:left w:val="none" w:sz="0" w:space="0" w:color="auto"/>
        <w:bottom w:val="none" w:sz="0" w:space="0" w:color="auto"/>
        <w:right w:val="none" w:sz="0" w:space="0" w:color="auto"/>
      </w:divBdr>
    </w:div>
    <w:div w:id="2031909365">
      <w:bodyDiv w:val="1"/>
      <w:marLeft w:val="0"/>
      <w:marRight w:val="0"/>
      <w:marTop w:val="0"/>
      <w:marBottom w:val="0"/>
      <w:divBdr>
        <w:top w:val="none" w:sz="0" w:space="0" w:color="auto"/>
        <w:left w:val="none" w:sz="0" w:space="0" w:color="auto"/>
        <w:bottom w:val="none" w:sz="0" w:space="0" w:color="auto"/>
        <w:right w:val="none" w:sz="0" w:space="0" w:color="auto"/>
      </w:divBdr>
    </w:div>
    <w:div w:id="2032367958">
      <w:bodyDiv w:val="1"/>
      <w:marLeft w:val="0"/>
      <w:marRight w:val="0"/>
      <w:marTop w:val="0"/>
      <w:marBottom w:val="0"/>
      <w:divBdr>
        <w:top w:val="none" w:sz="0" w:space="0" w:color="auto"/>
        <w:left w:val="none" w:sz="0" w:space="0" w:color="auto"/>
        <w:bottom w:val="none" w:sz="0" w:space="0" w:color="auto"/>
        <w:right w:val="none" w:sz="0" w:space="0" w:color="auto"/>
      </w:divBdr>
    </w:div>
    <w:div w:id="2032487093">
      <w:bodyDiv w:val="1"/>
      <w:marLeft w:val="0"/>
      <w:marRight w:val="0"/>
      <w:marTop w:val="0"/>
      <w:marBottom w:val="0"/>
      <w:divBdr>
        <w:top w:val="none" w:sz="0" w:space="0" w:color="auto"/>
        <w:left w:val="none" w:sz="0" w:space="0" w:color="auto"/>
        <w:bottom w:val="none" w:sz="0" w:space="0" w:color="auto"/>
        <w:right w:val="none" w:sz="0" w:space="0" w:color="auto"/>
      </w:divBdr>
    </w:div>
    <w:div w:id="2033147918">
      <w:bodyDiv w:val="1"/>
      <w:marLeft w:val="0"/>
      <w:marRight w:val="0"/>
      <w:marTop w:val="0"/>
      <w:marBottom w:val="0"/>
      <w:divBdr>
        <w:top w:val="none" w:sz="0" w:space="0" w:color="auto"/>
        <w:left w:val="none" w:sz="0" w:space="0" w:color="auto"/>
        <w:bottom w:val="none" w:sz="0" w:space="0" w:color="auto"/>
        <w:right w:val="none" w:sz="0" w:space="0" w:color="auto"/>
      </w:divBdr>
    </w:div>
    <w:div w:id="2033456164">
      <w:bodyDiv w:val="1"/>
      <w:marLeft w:val="0"/>
      <w:marRight w:val="0"/>
      <w:marTop w:val="0"/>
      <w:marBottom w:val="0"/>
      <w:divBdr>
        <w:top w:val="none" w:sz="0" w:space="0" w:color="auto"/>
        <w:left w:val="none" w:sz="0" w:space="0" w:color="auto"/>
        <w:bottom w:val="none" w:sz="0" w:space="0" w:color="auto"/>
        <w:right w:val="none" w:sz="0" w:space="0" w:color="auto"/>
      </w:divBdr>
    </w:div>
    <w:div w:id="2034064829">
      <w:bodyDiv w:val="1"/>
      <w:marLeft w:val="0"/>
      <w:marRight w:val="0"/>
      <w:marTop w:val="0"/>
      <w:marBottom w:val="0"/>
      <w:divBdr>
        <w:top w:val="none" w:sz="0" w:space="0" w:color="auto"/>
        <w:left w:val="none" w:sz="0" w:space="0" w:color="auto"/>
        <w:bottom w:val="none" w:sz="0" w:space="0" w:color="auto"/>
        <w:right w:val="none" w:sz="0" w:space="0" w:color="auto"/>
      </w:divBdr>
    </w:div>
    <w:div w:id="2034648791">
      <w:bodyDiv w:val="1"/>
      <w:marLeft w:val="0"/>
      <w:marRight w:val="0"/>
      <w:marTop w:val="0"/>
      <w:marBottom w:val="0"/>
      <w:divBdr>
        <w:top w:val="none" w:sz="0" w:space="0" w:color="auto"/>
        <w:left w:val="none" w:sz="0" w:space="0" w:color="auto"/>
        <w:bottom w:val="none" w:sz="0" w:space="0" w:color="auto"/>
        <w:right w:val="none" w:sz="0" w:space="0" w:color="auto"/>
      </w:divBdr>
    </w:div>
    <w:div w:id="2034958715">
      <w:bodyDiv w:val="1"/>
      <w:marLeft w:val="0"/>
      <w:marRight w:val="0"/>
      <w:marTop w:val="0"/>
      <w:marBottom w:val="0"/>
      <w:divBdr>
        <w:top w:val="none" w:sz="0" w:space="0" w:color="auto"/>
        <w:left w:val="none" w:sz="0" w:space="0" w:color="auto"/>
        <w:bottom w:val="none" w:sz="0" w:space="0" w:color="auto"/>
        <w:right w:val="none" w:sz="0" w:space="0" w:color="auto"/>
      </w:divBdr>
    </w:div>
    <w:div w:id="2035495706">
      <w:bodyDiv w:val="1"/>
      <w:marLeft w:val="0"/>
      <w:marRight w:val="0"/>
      <w:marTop w:val="0"/>
      <w:marBottom w:val="0"/>
      <w:divBdr>
        <w:top w:val="none" w:sz="0" w:space="0" w:color="auto"/>
        <w:left w:val="none" w:sz="0" w:space="0" w:color="auto"/>
        <w:bottom w:val="none" w:sz="0" w:space="0" w:color="auto"/>
        <w:right w:val="none" w:sz="0" w:space="0" w:color="auto"/>
      </w:divBdr>
    </w:div>
    <w:div w:id="2036298747">
      <w:bodyDiv w:val="1"/>
      <w:marLeft w:val="0"/>
      <w:marRight w:val="0"/>
      <w:marTop w:val="0"/>
      <w:marBottom w:val="0"/>
      <w:divBdr>
        <w:top w:val="none" w:sz="0" w:space="0" w:color="auto"/>
        <w:left w:val="none" w:sz="0" w:space="0" w:color="auto"/>
        <w:bottom w:val="none" w:sz="0" w:space="0" w:color="auto"/>
        <w:right w:val="none" w:sz="0" w:space="0" w:color="auto"/>
      </w:divBdr>
    </w:div>
    <w:div w:id="2036422183">
      <w:bodyDiv w:val="1"/>
      <w:marLeft w:val="0"/>
      <w:marRight w:val="0"/>
      <w:marTop w:val="0"/>
      <w:marBottom w:val="0"/>
      <w:divBdr>
        <w:top w:val="none" w:sz="0" w:space="0" w:color="auto"/>
        <w:left w:val="none" w:sz="0" w:space="0" w:color="auto"/>
        <w:bottom w:val="none" w:sz="0" w:space="0" w:color="auto"/>
        <w:right w:val="none" w:sz="0" w:space="0" w:color="auto"/>
      </w:divBdr>
    </w:div>
    <w:div w:id="2037191599">
      <w:bodyDiv w:val="1"/>
      <w:marLeft w:val="0"/>
      <w:marRight w:val="0"/>
      <w:marTop w:val="0"/>
      <w:marBottom w:val="0"/>
      <w:divBdr>
        <w:top w:val="none" w:sz="0" w:space="0" w:color="auto"/>
        <w:left w:val="none" w:sz="0" w:space="0" w:color="auto"/>
        <w:bottom w:val="none" w:sz="0" w:space="0" w:color="auto"/>
        <w:right w:val="none" w:sz="0" w:space="0" w:color="auto"/>
      </w:divBdr>
    </w:div>
    <w:div w:id="2037271714">
      <w:bodyDiv w:val="1"/>
      <w:marLeft w:val="0"/>
      <w:marRight w:val="0"/>
      <w:marTop w:val="0"/>
      <w:marBottom w:val="0"/>
      <w:divBdr>
        <w:top w:val="none" w:sz="0" w:space="0" w:color="auto"/>
        <w:left w:val="none" w:sz="0" w:space="0" w:color="auto"/>
        <w:bottom w:val="none" w:sz="0" w:space="0" w:color="auto"/>
        <w:right w:val="none" w:sz="0" w:space="0" w:color="auto"/>
      </w:divBdr>
    </w:div>
    <w:div w:id="2037922841">
      <w:bodyDiv w:val="1"/>
      <w:marLeft w:val="0"/>
      <w:marRight w:val="0"/>
      <w:marTop w:val="0"/>
      <w:marBottom w:val="0"/>
      <w:divBdr>
        <w:top w:val="none" w:sz="0" w:space="0" w:color="auto"/>
        <w:left w:val="none" w:sz="0" w:space="0" w:color="auto"/>
        <w:bottom w:val="none" w:sz="0" w:space="0" w:color="auto"/>
        <w:right w:val="none" w:sz="0" w:space="0" w:color="auto"/>
      </w:divBdr>
    </w:div>
    <w:div w:id="2038315912">
      <w:bodyDiv w:val="1"/>
      <w:marLeft w:val="0"/>
      <w:marRight w:val="0"/>
      <w:marTop w:val="0"/>
      <w:marBottom w:val="0"/>
      <w:divBdr>
        <w:top w:val="none" w:sz="0" w:space="0" w:color="auto"/>
        <w:left w:val="none" w:sz="0" w:space="0" w:color="auto"/>
        <w:bottom w:val="none" w:sz="0" w:space="0" w:color="auto"/>
        <w:right w:val="none" w:sz="0" w:space="0" w:color="auto"/>
      </w:divBdr>
    </w:div>
    <w:div w:id="2038504171">
      <w:bodyDiv w:val="1"/>
      <w:marLeft w:val="0"/>
      <w:marRight w:val="0"/>
      <w:marTop w:val="0"/>
      <w:marBottom w:val="0"/>
      <w:divBdr>
        <w:top w:val="none" w:sz="0" w:space="0" w:color="auto"/>
        <w:left w:val="none" w:sz="0" w:space="0" w:color="auto"/>
        <w:bottom w:val="none" w:sz="0" w:space="0" w:color="auto"/>
        <w:right w:val="none" w:sz="0" w:space="0" w:color="auto"/>
      </w:divBdr>
    </w:div>
    <w:div w:id="2039770577">
      <w:bodyDiv w:val="1"/>
      <w:marLeft w:val="0"/>
      <w:marRight w:val="0"/>
      <w:marTop w:val="0"/>
      <w:marBottom w:val="0"/>
      <w:divBdr>
        <w:top w:val="none" w:sz="0" w:space="0" w:color="auto"/>
        <w:left w:val="none" w:sz="0" w:space="0" w:color="auto"/>
        <w:bottom w:val="none" w:sz="0" w:space="0" w:color="auto"/>
        <w:right w:val="none" w:sz="0" w:space="0" w:color="auto"/>
      </w:divBdr>
    </w:div>
    <w:div w:id="2040278635">
      <w:bodyDiv w:val="1"/>
      <w:marLeft w:val="0"/>
      <w:marRight w:val="0"/>
      <w:marTop w:val="0"/>
      <w:marBottom w:val="0"/>
      <w:divBdr>
        <w:top w:val="none" w:sz="0" w:space="0" w:color="auto"/>
        <w:left w:val="none" w:sz="0" w:space="0" w:color="auto"/>
        <w:bottom w:val="none" w:sz="0" w:space="0" w:color="auto"/>
        <w:right w:val="none" w:sz="0" w:space="0" w:color="auto"/>
      </w:divBdr>
    </w:div>
    <w:div w:id="2040348742">
      <w:bodyDiv w:val="1"/>
      <w:marLeft w:val="0"/>
      <w:marRight w:val="0"/>
      <w:marTop w:val="0"/>
      <w:marBottom w:val="0"/>
      <w:divBdr>
        <w:top w:val="none" w:sz="0" w:space="0" w:color="auto"/>
        <w:left w:val="none" w:sz="0" w:space="0" w:color="auto"/>
        <w:bottom w:val="none" w:sz="0" w:space="0" w:color="auto"/>
        <w:right w:val="none" w:sz="0" w:space="0" w:color="auto"/>
      </w:divBdr>
    </w:div>
    <w:div w:id="2041082492">
      <w:bodyDiv w:val="1"/>
      <w:marLeft w:val="0"/>
      <w:marRight w:val="0"/>
      <w:marTop w:val="0"/>
      <w:marBottom w:val="0"/>
      <w:divBdr>
        <w:top w:val="none" w:sz="0" w:space="0" w:color="auto"/>
        <w:left w:val="none" w:sz="0" w:space="0" w:color="auto"/>
        <w:bottom w:val="none" w:sz="0" w:space="0" w:color="auto"/>
        <w:right w:val="none" w:sz="0" w:space="0" w:color="auto"/>
      </w:divBdr>
    </w:div>
    <w:div w:id="2041933520">
      <w:bodyDiv w:val="1"/>
      <w:marLeft w:val="0"/>
      <w:marRight w:val="0"/>
      <w:marTop w:val="0"/>
      <w:marBottom w:val="0"/>
      <w:divBdr>
        <w:top w:val="none" w:sz="0" w:space="0" w:color="auto"/>
        <w:left w:val="none" w:sz="0" w:space="0" w:color="auto"/>
        <w:bottom w:val="none" w:sz="0" w:space="0" w:color="auto"/>
        <w:right w:val="none" w:sz="0" w:space="0" w:color="auto"/>
      </w:divBdr>
    </w:div>
    <w:div w:id="2041933643">
      <w:bodyDiv w:val="1"/>
      <w:marLeft w:val="0"/>
      <w:marRight w:val="0"/>
      <w:marTop w:val="0"/>
      <w:marBottom w:val="0"/>
      <w:divBdr>
        <w:top w:val="none" w:sz="0" w:space="0" w:color="auto"/>
        <w:left w:val="none" w:sz="0" w:space="0" w:color="auto"/>
        <w:bottom w:val="none" w:sz="0" w:space="0" w:color="auto"/>
        <w:right w:val="none" w:sz="0" w:space="0" w:color="auto"/>
      </w:divBdr>
    </w:div>
    <w:div w:id="2041934131">
      <w:bodyDiv w:val="1"/>
      <w:marLeft w:val="0"/>
      <w:marRight w:val="0"/>
      <w:marTop w:val="0"/>
      <w:marBottom w:val="0"/>
      <w:divBdr>
        <w:top w:val="none" w:sz="0" w:space="0" w:color="auto"/>
        <w:left w:val="none" w:sz="0" w:space="0" w:color="auto"/>
        <w:bottom w:val="none" w:sz="0" w:space="0" w:color="auto"/>
        <w:right w:val="none" w:sz="0" w:space="0" w:color="auto"/>
      </w:divBdr>
    </w:div>
    <w:div w:id="2041935726">
      <w:bodyDiv w:val="1"/>
      <w:marLeft w:val="0"/>
      <w:marRight w:val="0"/>
      <w:marTop w:val="0"/>
      <w:marBottom w:val="0"/>
      <w:divBdr>
        <w:top w:val="none" w:sz="0" w:space="0" w:color="auto"/>
        <w:left w:val="none" w:sz="0" w:space="0" w:color="auto"/>
        <w:bottom w:val="none" w:sz="0" w:space="0" w:color="auto"/>
        <w:right w:val="none" w:sz="0" w:space="0" w:color="auto"/>
      </w:divBdr>
    </w:div>
    <w:div w:id="2041975423">
      <w:bodyDiv w:val="1"/>
      <w:marLeft w:val="0"/>
      <w:marRight w:val="0"/>
      <w:marTop w:val="0"/>
      <w:marBottom w:val="0"/>
      <w:divBdr>
        <w:top w:val="none" w:sz="0" w:space="0" w:color="auto"/>
        <w:left w:val="none" w:sz="0" w:space="0" w:color="auto"/>
        <w:bottom w:val="none" w:sz="0" w:space="0" w:color="auto"/>
        <w:right w:val="none" w:sz="0" w:space="0" w:color="auto"/>
      </w:divBdr>
    </w:div>
    <w:div w:id="2042510552">
      <w:bodyDiv w:val="1"/>
      <w:marLeft w:val="0"/>
      <w:marRight w:val="0"/>
      <w:marTop w:val="0"/>
      <w:marBottom w:val="0"/>
      <w:divBdr>
        <w:top w:val="none" w:sz="0" w:space="0" w:color="auto"/>
        <w:left w:val="none" w:sz="0" w:space="0" w:color="auto"/>
        <w:bottom w:val="none" w:sz="0" w:space="0" w:color="auto"/>
        <w:right w:val="none" w:sz="0" w:space="0" w:color="auto"/>
      </w:divBdr>
    </w:div>
    <w:div w:id="2042627200">
      <w:bodyDiv w:val="1"/>
      <w:marLeft w:val="0"/>
      <w:marRight w:val="0"/>
      <w:marTop w:val="0"/>
      <w:marBottom w:val="0"/>
      <w:divBdr>
        <w:top w:val="none" w:sz="0" w:space="0" w:color="auto"/>
        <w:left w:val="none" w:sz="0" w:space="0" w:color="auto"/>
        <w:bottom w:val="none" w:sz="0" w:space="0" w:color="auto"/>
        <w:right w:val="none" w:sz="0" w:space="0" w:color="auto"/>
      </w:divBdr>
    </w:div>
    <w:div w:id="2042976533">
      <w:bodyDiv w:val="1"/>
      <w:marLeft w:val="0"/>
      <w:marRight w:val="0"/>
      <w:marTop w:val="0"/>
      <w:marBottom w:val="0"/>
      <w:divBdr>
        <w:top w:val="none" w:sz="0" w:space="0" w:color="auto"/>
        <w:left w:val="none" w:sz="0" w:space="0" w:color="auto"/>
        <w:bottom w:val="none" w:sz="0" w:space="0" w:color="auto"/>
        <w:right w:val="none" w:sz="0" w:space="0" w:color="auto"/>
      </w:divBdr>
    </w:div>
    <w:div w:id="2043094213">
      <w:bodyDiv w:val="1"/>
      <w:marLeft w:val="0"/>
      <w:marRight w:val="0"/>
      <w:marTop w:val="0"/>
      <w:marBottom w:val="0"/>
      <w:divBdr>
        <w:top w:val="none" w:sz="0" w:space="0" w:color="auto"/>
        <w:left w:val="none" w:sz="0" w:space="0" w:color="auto"/>
        <w:bottom w:val="none" w:sz="0" w:space="0" w:color="auto"/>
        <w:right w:val="none" w:sz="0" w:space="0" w:color="auto"/>
      </w:divBdr>
    </w:div>
    <w:div w:id="2043551034">
      <w:bodyDiv w:val="1"/>
      <w:marLeft w:val="0"/>
      <w:marRight w:val="0"/>
      <w:marTop w:val="0"/>
      <w:marBottom w:val="0"/>
      <w:divBdr>
        <w:top w:val="none" w:sz="0" w:space="0" w:color="auto"/>
        <w:left w:val="none" w:sz="0" w:space="0" w:color="auto"/>
        <w:bottom w:val="none" w:sz="0" w:space="0" w:color="auto"/>
        <w:right w:val="none" w:sz="0" w:space="0" w:color="auto"/>
      </w:divBdr>
    </w:div>
    <w:div w:id="2044362150">
      <w:bodyDiv w:val="1"/>
      <w:marLeft w:val="0"/>
      <w:marRight w:val="0"/>
      <w:marTop w:val="0"/>
      <w:marBottom w:val="0"/>
      <w:divBdr>
        <w:top w:val="none" w:sz="0" w:space="0" w:color="auto"/>
        <w:left w:val="none" w:sz="0" w:space="0" w:color="auto"/>
        <w:bottom w:val="none" w:sz="0" w:space="0" w:color="auto"/>
        <w:right w:val="none" w:sz="0" w:space="0" w:color="auto"/>
      </w:divBdr>
    </w:div>
    <w:div w:id="2044475010">
      <w:bodyDiv w:val="1"/>
      <w:marLeft w:val="0"/>
      <w:marRight w:val="0"/>
      <w:marTop w:val="0"/>
      <w:marBottom w:val="0"/>
      <w:divBdr>
        <w:top w:val="none" w:sz="0" w:space="0" w:color="auto"/>
        <w:left w:val="none" w:sz="0" w:space="0" w:color="auto"/>
        <w:bottom w:val="none" w:sz="0" w:space="0" w:color="auto"/>
        <w:right w:val="none" w:sz="0" w:space="0" w:color="auto"/>
      </w:divBdr>
    </w:div>
    <w:div w:id="2044478063">
      <w:bodyDiv w:val="1"/>
      <w:marLeft w:val="0"/>
      <w:marRight w:val="0"/>
      <w:marTop w:val="0"/>
      <w:marBottom w:val="0"/>
      <w:divBdr>
        <w:top w:val="none" w:sz="0" w:space="0" w:color="auto"/>
        <w:left w:val="none" w:sz="0" w:space="0" w:color="auto"/>
        <w:bottom w:val="none" w:sz="0" w:space="0" w:color="auto"/>
        <w:right w:val="none" w:sz="0" w:space="0" w:color="auto"/>
      </w:divBdr>
    </w:div>
    <w:div w:id="2044671349">
      <w:bodyDiv w:val="1"/>
      <w:marLeft w:val="0"/>
      <w:marRight w:val="0"/>
      <w:marTop w:val="0"/>
      <w:marBottom w:val="0"/>
      <w:divBdr>
        <w:top w:val="none" w:sz="0" w:space="0" w:color="auto"/>
        <w:left w:val="none" w:sz="0" w:space="0" w:color="auto"/>
        <w:bottom w:val="none" w:sz="0" w:space="0" w:color="auto"/>
        <w:right w:val="none" w:sz="0" w:space="0" w:color="auto"/>
      </w:divBdr>
    </w:div>
    <w:div w:id="2044818086">
      <w:bodyDiv w:val="1"/>
      <w:marLeft w:val="0"/>
      <w:marRight w:val="0"/>
      <w:marTop w:val="0"/>
      <w:marBottom w:val="0"/>
      <w:divBdr>
        <w:top w:val="none" w:sz="0" w:space="0" w:color="auto"/>
        <w:left w:val="none" w:sz="0" w:space="0" w:color="auto"/>
        <w:bottom w:val="none" w:sz="0" w:space="0" w:color="auto"/>
        <w:right w:val="none" w:sz="0" w:space="0" w:color="auto"/>
      </w:divBdr>
    </w:div>
    <w:div w:id="2045129001">
      <w:bodyDiv w:val="1"/>
      <w:marLeft w:val="0"/>
      <w:marRight w:val="0"/>
      <w:marTop w:val="0"/>
      <w:marBottom w:val="0"/>
      <w:divBdr>
        <w:top w:val="none" w:sz="0" w:space="0" w:color="auto"/>
        <w:left w:val="none" w:sz="0" w:space="0" w:color="auto"/>
        <w:bottom w:val="none" w:sz="0" w:space="0" w:color="auto"/>
        <w:right w:val="none" w:sz="0" w:space="0" w:color="auto"/>
      </w:divBdr>
    </w:div>
    <w:div w:id="2045210565">
      <w:bodyDiv w:val="1"/>
      <w:marLeft w:val="0"/>
      <w:marRight w:val="0"/>
      <w:marTop w:val="0"/>
      <w:marBottom w:val="0"/>
      <w:divBdr>
        <w:top w:val="none" w:sz="0" w:space="0" w:color="auto"/>
        <w:left w:val="none" w:sz="0" w:space="0" w:color="auto"/>
        <w:bottom w:val="none" w:sz="0" w:space="0" w:color="auto"/>
        <w:right w:val="none" w:sz="0" w:space="0" w:color="auto"/>
      </w:divBdr>
    </w:div>
    <w:div w:id="2045251629">
      <w:bodyDiv w:val="1"/>
      <w:marLeft w:val="0"/>
      <w:marRight w:val="0"/>
      <w:marTop w:val="0"/>
      <w:marBottom w:val="0"/>
      <w:divBdr>
        <w:top w:val="none" w:sz="0" w:space="0" w:color="auto"/>
        <w:left w:val="none" w:sz="0" w:space="0" w:color="auto"/>
        <w:bottom w:val="none" w:sz="0" w:space="0" w:color="auto"/>
        <w:right w:val="none" w:sz="0" w:space="0" w:color="auto"/>
      </w:divBdr>
    </w:div>
    <w:div w:id="2045325228">
      <w:bodyDiv w:val="1"/>
      <w:marLeft w:val="0"/>
      <w:marRight w:val="0"/>
      <w:marTop w:val="0"/>
      <w:marBottom w:val="0"/>
      <w:divBdr>
        <w:top w:val="none" w:sz="0" w:space="0" w:color="auto"/>
        <w:left w:val="none" w:sz="0" w:space="0" w:color="auto"/>
        <w:bottom w:val="none" w:sz="0" w:space="0" w:color="auto"/>
        <w:right w:val="none" w:sz="0" w:space="0" w:color="auto"/>
      </w:divBdr>
    </w:div>
    <w:div w:id="2045405620">
      <w:bodyDiv w:val="1"/>
      <w:marLeft w:val="0"/>
      <w:marRight w:val="0"/>
      <w:marTop w:val="0"/>
      <w:marBottom w:val="0"/>
      <w:divBdr>
        <w:top w:val="none" w:sz="0" w:space="0" w:color="auto"/>
        <w:left w:val="none" w:sz="0" w:space="0" w:color="auto"/>
        <w:bottom w:val="none" w:sz="0" w:space="0" w:color="auto"/>
        <w:right w:val="none" w:sz="0" w:space="0" w:color="auto"/>
      </w:divBdr>
    </w:div>
    <w:div w:id="2045906344">
      <w:bodyDiv w:val="1"/>
      <w:marLeft w:val="0"/>
      <w:marRight w:val="0"/>
      <w:marTop w:val="0"/>
      <w:marBottom w:val="0"/>
      <w:divBdr>
        <w:top w:val="none" w:sz="0" w:space="0" w:color="auto"/>
        <w:left w:val="none" w:sz="0" w:space="0" w:color="auto"/>
        <w:bottom w:val="none" w:sz="0" w:space="0" w:color="auto"/>
        <w:right w:val="none" w:sz="0" w:space="0" w:color="auto"/>
      </w:divBdr>
    </w:div>
    <w:div w:id="2047172974">
      <w:bodyDiv w:val="1"/>
      <w:marLeft w:val="0"/>
      <w:marRight w:val="0"/>
      <w:marTop w:val="0"/>
      <w:marBottom w:val="0"/>
      <w:divBdr>
        <w:top w:val="none" w:sz="0" w:space="0" w:color="auto"/>
        <w:left w:val="none" w:sz="0" w:space="0" w:color="auto"/>
        <w:bottom w:val="none" w:sz="0" w:space="0" w:color="auto"/>
        <w:right w:val="none" w:sz="0" w:space="0" w:color="auto"/>
      </w:divBdr>
    </w:div>
    <w:div w:id="2047367013">
      <w:bodyDiv w:val="1"/>
      <w:marLeft w:val="0"/>
      <w:marRight w:val="0"/>
      <w:marTop w:val="0"/>
      <w:marBottom w:val="0"/>
      <w:divBdr>
        <w:top w:val="none" w:sz="0" w:space="0" w:color="auto"/>
        <w:left w:val="none" w:sz="0" w:space="0" w:color="auto"/>
        <w:bottom w:val="none" w:sz="0" w:space="0" w:color="auto"/>
        <w:right w:val="none" w:sz="0" w:space="0" w:color="auto"/>
      </w:divBdr>
    </w:div>
    <w:div w:id="2047750944">
      <w:bodyDiv w:val="1"/>
      <w:marLeft w:val="0"/>
      <w:marRight w:val="0"/>
      <w:marTop w:val="0"/>
      <w:marBottom w:val="0"/>
      <w:divBdr>
        <w:top w:val="none" w:sz="0" w:space="0" w:color="auto"/>
        <w:left w:val="none" w:sz="0" w:space="0" w:color="auto"/>
        <w:bottom w:val="none" w:sz="0" w:space="0" w:color="auto"/>
        <w:right w:val="none" w:sz="0" w:space="0" w:color="auto"/>
      </w:divBdr>
    </w:div>
    <w:div w:id="2048794175">
      <w:bodyDiv w:val="1"/>
      <w:marLeft w:val="0"/>
      <w:marRight w:val="0"/>
      <w:marTop w:val="0"/>
      <w:marBottom w:val="0"/>
      <w:divBdr>
        <w:top w:val="none" w:sz="0" w:space="0" w:color="auto"/>
        <w:left w:val="none" w:sz="0" w:space="0" w:color="auto"/>
        <w:bottom w:val="none" w:sz="0" w:space="0" w:color="auto"/>
        <w:right w:val="none" w:sz="0" w:space="0" w:color="auto"/>
      </w:divBdr>
    </w:div>
    <w:div w:id="2049379284">
      <w:bodyDiv w:val="1"/>
      <w:marLeft w:val="0"/>
      <w:marRight w:val="0"/>
      <w:marTop w:val="0"/>
      <w:marBottom w:val="0"/>
      <w:divBdr>
        <w:top w:val="none" w:sz="0" w:space="0" w:color="auto"/>
        <w:left w:val="none" w:sz="0" w:space="0" w:color="auto"/>
        <w:bottom w:val="none" w:sz="0" w:space="0" w:color="auto"/>
        <w:right w:val="none" w:sz="0" w:space="0" w:color="auto"/>
      </w:divBdr>
    </w:div>
    <w:div w:id="2049405666">
      <w:bodyDiv w:val="1"/>
      <w:marLeft w:val="0"/>
      <w:marRight w:val="0"/>
      <w:marTop w:val="0"/>
      <w:marBottom w:val="0"/>
      <w:divBdr>
        <w:top w:val="none" w:sz="0" w:space="0" w:color="auto"/>
        <w:left w:val="none" w:sz="0" w:space="0" w:color="auto"/>
        <w:bottom w:val="none" w:sz="0" w:space="0" w:color="auto"/>
        <w:right w:val="none" w:sz="0" w:space="0" w:color="auto"/>
      </w:divBdr>
    </w:div>
    <w:div w:id="2050058670">
      <w:bodyDiv w:val="1"/>
      <w:marLeft w:val="0"/>
      <w:marRight w:val="0"/>
      <w:marTop w:val="0"/>
      <w:marBottom w:val="0"/>
      <w:divBdr>
        <w:top w:val="none" w:sz="0" w:space="0" w:color="auto"/>
        <w:left w:val="none" w:sz="0" w:space="0" w:color="auto"/>
        <w:bottom w:val="none" w:sz="0" w:space="0" w:color="auto"/>
        <w:right w:val="none" w:sz="0" w:space="0" w:color="auto"/>
      </w:divBdr>
    </w:div>
    <w:div w:id="2050103451">
      <w:bodyDiv w:val="1"/>
      <w:marLeft w:val="0"/>
      <w:marRight w:val="0"/>
      <w:marTop w:val="0"/>
      <w:marBottom w:val="0"/>
      <w:divBdr>
        <w:top w:val="none" w:sz="0" w:space="0" w:color="auto"/>
        <w:left w:val="none" w:sz="0" w:space="0" w:color="auto"/>
        <w:bottom w:val="none" w:sz="0" w:space="0" w:color="auto"/>
        <w:right w:val="none" w:sz="0" w:space="0" w:color="auto"/>
      </w:divBdr>
    </w:div>
    <w:div w:id="2050376691">
      <w:bodyDiv w:val="1"/>
      <w:marLeft w:val="0"/>
      <w:marRight w:val="0"/>
      <w:marTop w:val="0"/>
      <w:marBottom w:val="0"/>
      <w:divBdr>
        <w:top w:val="none" w:sz="0" w:space="0" w:color="auto"/>
        <w:left w:val="none" w:sz="0" w:space="0" w:color="auto"/>
        <w:bottom w:val="none" w:sz="0" w:space="0" w:color="auto"/>
        <w:right w:val="none" w:sz="0" w:space="0" w:color="auto"/>
      </w:divBdr>
    </w:div>
    <w:div w:id="2051106867">
      <w:bodyDiv w:val="1"/>
      <w:marLeft w:val="0"/>
      <w:marRight w:val="0"/>
      <w:marTop w:val="0"/>
      <w:marBottom w:val="0"/>
      <w:divBdr>
        <w:top w:val="none" w:sz="0" w:space="0" w:color="auto"/>
        <w:left w:val="none" w:sz="0" w:space="0" w:color="auto"/>
        <w:bottom w:val="none" w:sz="0" w:space="0" w:color="auto"/>
        <w:right w:val="none" w:sz="0" w:space="0" w:color="auto"/>
      </w:divBdr>
    </w:div>
    <w:div w:id="2051107168">
      <w:bodyDiv w:val="1"/>
      <w:marLeft w:val="0"/>
      <w:marRight w:val="0"/>
      <w:marTop w:val="0"/>
      <w:marBottom w:val="0"/>
      <w:divBdr>
        <w:top w:val="none" w:sz="0" w:space="0" w:color="auto"/>
        <w:left w:val="none" w:sz="0" w:space="0" w:color="auto"/>
        <w:bottom w:val="none" w:sz="0" w:space="0" w:color="auto"/>
        <w:right w:val="none" w:sz="0" w:space="0" w:color="auto"/>
      </w:divBdr>
    </w:div>
    <w:div w:id="2051108720">
      <w:bodyDiv w:val="1"/>
      <w:marLeft w:val="0"/>
      <w:marRight w:val="0"/>
      <w:marTop w:val="0"/>
      <w:marBottom w:val="0"/>
      <w:divBdr>
        <w:top w:val="none" w:sz="0" w:space="0" w:color="auto"/>
        <w:left w:val="none" w:sz="0" w:space="0" w:color="auto"/>
        <w:bottom w:val="none" w:sz="0" w:space="0" w:color="auto"/>
        <w:right w:val="none" w:sz="0" w:space="0" w:color="auto"/>
      </w:divBdr>
    </w:div>
    <w:div w:id="2051146035">
      <w:bodyDiv w:val="1"/>
      <w:marLeft w:val="0"/>
      <w:marRight w:val="0"/>
      <w:marTop w:val="0"/>
      <w:marBottom w:val="0"/>
      <w:divBdr>
        <w:top w:val="none" w:sz="0" w:space="0" w:color="auto"/>
        <w:left w:val="none" w:sz="0" w:space="0" w:color="auto"/>
        <w:bottom w:val="none" w:sz="0" w:space="0" w:color="auto"/>
        <w:right w:val="none" w:sz="0" w:space="0" w:color="auto"/>
      </w:divBdr>
    </w:div>
    <w:div w:id="2051152245">
      <w:bodyDiv w:val="1"/>
      <w:marLeft w:val="0"/>
      <w:marRight w:val="0"/>
      <w:marTop w:val="0"/>
      <w:marBottom w:val="0"/>
      <w:divBdr>
        <w:top w:val="none" w:sz="0" w:space="0" w:color="auto"/>
        <w:left w:val="none" w:sz="0" w:space="0" w:color="auto"/>
        <w:bottom w:val="none" w:sz="0" w:space="0" w:color="auto"/>
        <w:right w:val="none" w:sz="0" w:space="0" w:color="auto"/>
      </w:divBdr>
    </w:div>
    <w:div w:id="2051883059">
      <w:bodyDiv w:val="1"/>
      <w:marLeft w:val="0"/>
      <w:marRight w:val="0"/>
      <w:marTop w:val="0"/>
      <w:marBottom w:val="0"/>
      <w:divBdr>
        <w:top w:val="none" w:sz="0" w:space="0" w:color="auto"/>
        <w:left w:val="none" w:sz="0" w:space="0" w:color="auto"/>
        <w:bottom w:val="none" w:sz="0" w:space="0" w:color="auto"/>
        <w:right w:val="none" w:sz="0" w:space="0" w:color="auto"/>
      </w:divBdr>
    </w:div>
    <w:div w:id="2052993119">
      <w:bodyDiv w:val="1"/>
      <w:marLeft w:val="0"/>
      <w:marRight w:val="0"/>
      <w:marTop w:val="0"/>
      <w:marBottom w:val="0"/>
      <w:divBdr>
        <w:top w:val="none" w:sz="0" w:space="0" w:color="auto"/>
        <w:left w:val="none" w:sz="0" w:space="0" w:color="auto"/>
        <w:bottom w:val="none" w:sz="0" w:space="0" w:color="auto"/>
        <w:right w:val="none" w:sz="0" w:space="0" w:color="auto"/>
      </w:divBdr>
    </w:div>
    <w:div w:id="2053260825">
      <w:bodyDiv w:val="1"/>
      <w:marLeft w:val="0"/>
      <w:marRight w:val="0"/>
      <w:marTop w:val="0"/>
      <w:marBottom w:val="0"/>
      <w:divBdr>
        <w:top w:val="none" w:sz="0" w:space="0" w:color="auto"/>
        <w:left w:val="none" w:sz="0" w:space="0" w:color="auto"/>
        <w:bottom w:val="none" w:sz="0" w:space="0" w:color="auto"/>
        <w:right w:val="none" w:sz="0" w:space="0" w:color="auto"/>
      </w:divBdr>
    </w:div>
    <w:div w:id="2055233325">
      <w:bodyDiv w:val="1"/>
      <w:marLeft w:val="0"/>
      <w:marRight w:val="0"/>
      <w:marTop w:val="0"/>
      <w:marBottom w:val="0"/>
      <w:divBdr>
        <w:top w:val="none" w:sz="0" w:space="0" w:color="auto"/>
        <w:left w:val="none" w:sz="0" w:space="0" w:color="auto"/>
        <w:bottom w:val="none" w:sz="0" w:space="0" w:color="auto"/>
        <w:right w:val="none" w:sz="0" w:space="0" w:color="auto"/>
      </w:divBdr>
    </w:div>
    <w:div w:id="2055501273">
      <w:bodyDiv w:val="1"/>
      <w:marLeft w:val="0"/>
      <w:marRight w:val="0"/>
      <w:marTop w:val="0"/>
      <w:marBottom w:val="0"/>
      <w:divBdr>
        <w:top w:val="none" w:sz="0" w:space="0" w:color="auto"/>
        <w:left w:val="none" w:sz="0" w:space="0" w:color="auto"/>
        <w:bottom w:val="none" w:sz="0" w:space="0" w:color="auto"/>
        <w:right w:val="none" w:sz="0" w:space="0" w:color="auto"/>
      </w:divBdr>
    </w:div>
    <w:div w:id="2055539305">
      <w:bodyDiv w:val="1"/>
      <w:marLeft w:val="0"/>
      <w:marRight w:val="0"/>
      <w:marTop w:val="0"/>
      <w:marBottom w:val="0"/>
      <w:divBdr>
        <w:top w:val="none" w:sz="0" w:space="0" w:color="auto"/>
        <w:left w:val="none" w:sz="0" w:space="0" w:color="auto"/>
        <w:bottom w:val="none" w:sz="0" w:space="0" w:color="auto"/>
        <w:right w:val="none" w:sz="0" w:space="0" w:color="auto"/>
      </w:divBdr>
    </w:div>
    <w:div w:id="2056074499">
      <w:bodyDiv w:val="1"/>
      <w:marLeft w:val="0"/>
      <w:marRight w:val="0"/>
      <w:marTop w:val="0"/>
      <w:marBottom w:val="0"/>
      <w:divBdr>
        <w:top w:val="none" w:sz="0" w:space="0" w:color="auto"/>
        <w:left w:val="none" w:sz="0" w:space="0" w:color="auto"/>
        <w:bottom w:val="none" w:sz="0" w:space="0" w:color="auto"/>
        <w:right w:val="none" w:sz="0" w:space="0" w:color="auto"/>
      </w:divBdr>
    </w:div>
    <w:div w:id="2056536382">
      <w:bodyDiv w:val="1"/>
      <w:marLeft w:val="0"/>
      <w:marRight w:val="0"/>
      <w:marTop w:val="0"/>
      <w:marBottom w:val="0"/>
      <w:divBdr>
        <w:top w:val="none" w:sz="0" w:space="0" w:color="auto"/>
        <w:left w:val="none" w:sz="0" w:space="0" w:color="auto"/>
        <w:bottom w:val="none" w:sz="0" w:space="0" w:color="auto"/>
        <w:right w:val="none" w:sz="0" w:space="0" w:color="auto"/>
      </w:divBdr>
    </w:div>
    <w:div w:id="2057119946">
      <w:bodyDiv w:val="1"/>
      <w:marLeft w:val="0"/>
      <w:marRight w:val="0"/>
      <w:marTop w:val="0"/>
      <w:marBottom w:val="0"/>
      <w:divBdr>
        <w:top w:val="none" w:sz="0" w:space="0" w:color="auto"/>
        <w:left w:val="none" w:sz="0" w:space="0" w:color="auto"/>
        <w:bottom w:val="none" w:sz="0" w:space="0" w:color="auto"/>
        <w:right w:val="none" w:sz="0" w:space="0" w:color="auto"/>
      </w:divBdr>
    </w:div>
    <w:div w:id="2057463906">
      <w:bodyDiv w:val="1"/>
      <w:marLeft w:val="0"/>
      <w:marRight w:val="0"/>
      <w:marTop w:val="0"/>
      <w:marBottom w:val="0"/>
      <w:divBdr>
        <w:top w:val="none" w:sz="0" w:space="0" w:color="auto"/>
        <w:left w:val="none" w:sz="0" w:space="0" w:color="auto"/>
        <w:bottom w:val="none" w:sz="0" w:space="0" w:color="auto"/>
        <w:right w:val="none" w:sz="0" w:space="0" w:color="auto"/>
      </w:divBdr>
    </w:div>
    <w:div w:id="2057509196">
      <w:bodyDiv w:val="1"/>
      <w:marLeft w:val="0"/>
      <w:marRight w:val="0"/>
      <w:marTop w:val="0"/>
      <w:marBottom w:val="0"/>
      <w:divBdr>
        <w:top w:val="none" w:sz="0" w:space="0" w:color="auto"/>
        <w:left w:val="none" w:sz="0" w:space="0" w:color="auto"/>
        <w:bottom w:val="none" w:sz="0" w:space="0" w:color="auto"/>
        <w:right w:val="none" w:sz="0" w:space="0" w:color="auto"/>
      </w:divBdr>
    </w:div>
    <w:div w:id="2057772477">
      <w:bodyDiv w:val="1"/>
      <w:marLeft w:val="0"/>
      <w:marRight w:val="0"/>
      <w:marTop w:val="0"/>
      <w:marBottom w:val="0"/>
      <w:divBdr>
        <w:top w:val="none" w:sz="0" w:space="0" w:color="auto"/>
        <w:left w:val="none" w:sz="0" w:space="0" w:color="auto"/>
        <w:bottom w:val="none" w:sz="0" w:space="0" w:color="auto"/>
        <w:right w:val="none" w:sz="0" w:space="0" w:color="auto"/>
      </w:divBdr>
    </w:div>
    <w:div w:id="2058120812">
      <w:bodyDiv w:val="1"/>
      <w:marLeft w:val="0"/>
      <w:marRight w:val="0"/>
      <w:marTop w:val="0"/>
      <w:marBottom w:val="0"/>
      <w:divBdr>
        <w:top w:val="none" w:sz="0" w:space="0" w:color="auto"/>
        <w:left w:val="none" w:sz="0" w:space="0" w:color="auto"/>
        <w:bottom w:val="none" w:sz="0" w:space="0" w:color="auto"/>
        <w:right w:val="none" w:sz="0" w:space="0" w:color="auto"/>
      </w:divBdr>
    </w:div>
    <w:div w:id="2058235389">
      <w:bodyDiv w:val="1"/>
      <w:marLeft w:val="0"/>
      <w:marRight w:val="0"/>
      <w:marTop w:val="0"/>
      <w:marBottom w:val="0"/>
      <w:divBdr>
        <w:top w:val="none" w:sz="0" w:space="0" w:color="auto"/>
        <w:left w:val="none" w:sz="0" w:space="0" w:color="auto"/>
        <w:bottom w:val="none" w:sz="0" w:space="0" w:color="auto"/>
        <w:right w:val="none" w:sz="0" w:space="0" w:color="auto"/>
      </w:divBdr>
    </w:div>
    <w:div w:id="2058357281">
      <w:bodyDiv w:val="1"/>
      <w:marLeft w:val="0"/>
      <w:marRight w:val="0"/>
      <w:marTop w:val="0"/>
      <w:marBottom w:val="0"/>
      <w:divBdr>
        <w:top w:val="none" w:sz="0" w:space="0" w:color="auto"/>
        <w:left w:val="none" w:sz="0" w:space="0" w:color="auto"/>
        <w:bottom w:val="none" w:sz="0" w:space="0" w:color="auto"/>
        <w:right w:val="none" w:sz="0" w:space="0" w:color="auto"/>
      </w:divBdr>
    </w:div>
    <w:div w:id="2058552776">
      <w:bodyDiv w:val="1"/>
      <w:marLeft w:val="0"/>
      <w:marRight w:val="0"/>
      <w:marTop w:val="0"/>
      <w:marBottom w:val="0"/>
      <w:divBdr>
        <w:top w:val="none" w:sz="0" w:space="0" w:color="auto"/>
        <w:left w:val="none" w:sz="0" w:space="0" w:color="auto"/>
        <w:bottom w:val="none" w:sz="0" w:space="0" w:color="auto"/>
        <w:right w:val="none" w:sz="0" w:space="0" w:color="auto"/>
      </w:divBdr>
    </w:div>
    <w:div w:id="2058619806">
      <w:bodyDiv w:val="1"/>
      <w:marLeft w:val="0"/>
      <w:marRight w:val="0"/>
      <w:marTop w:val="0"/>
      <w:marBottom w:val="0"/>
      <w:divBdr>
        <w:top w:val="none" w:sz="0" w:space="0" w:color="auto"/>
        <w:left w:val="none" w:sz="0" w:space="0" w:color="auto"/>
        <w:bottom w:val="none" w:sz="0" w:space="0" w:color="auto"/>
        <w:right w:val="none" w:sz="0" w:space="0" w:color="auto"/>
      </w:divBdr>
    </w:div>
    <w:div w:id="2059359525">
      <w:bodyDiv w:val="1"/>
      <w:marLeft w:val="0"/>
      <w:marRight w:val="0"/>
      <w:marTop w:val="0"/>
      <w:marBottom w:val="0"/>
      <w:divBdr>
        <w:top w:val="none" w:sz="0" w:space="0" w:color="auto"/>
        <w:left w:val="none" w:sz="0" w:space="0" w:color="auto"/>
        <w:bottom w:val="none" w:sz="0" w:space="0" w:color="auto"/>
        <w:right w:val="none" w:sz="0" w:space="0" w:color="auto"/>
      </w:divBdr>
    </w:div>
    <w:div w:id="2060006573">
      <w:bodyDiv w:val="1"/>
      <w:marLeft w:val="0"/>
      <w:marRight w:val="0"/>
      <w:marTop w:val="0"/>
      <w:marBottom w:val="0"/>
      <w:divBdr>
        <w:top w:val="none" w:sz="0" w:space="0" w:color="auto"/>
        <w:left w:val="none" w:sz="0" w:space="0" w:color="auto"/>
        <w:bottom w:val="none" w:sz="0" w:space="0" w:color="auto"/>
        <w:right w:val="none" w:sz="0" w:space="0" w:color="auto"/>
      </w:divBdr>
    </w:div>
    <w:div w:id="2060470381">
      <w:bodyDiv w:val="1"/>
      <w:marLeft w:val="0"/>
      <w:marRight w:val="0"/>
      <w:marTop w:val="0"/>
      <w:marBottom w:val="0"/>
      <w:divBdr>
        <w:top w:val="none" w:sz="0" w:space="0" w:color="auto"/>
        <w:left w:val="none" w:sz="0" w:space="0" w:color="auto"/>
        <w:bottom w:val="none" w:sz="0" w:space="0" w:color="auto"/>
        <w:right w:val="none" w:sz="0" w:space="0" w:color="auto"/>
      </w:divBdr>
    </w:div>
    <w:div w:id="2061202822">
      <w:bodyDiv w:val="1"/>
      <w:marLeft w:val="0"/>
      <w:marRight w:val="0"/>
      <w:marTop w:val="0"/>
      <w:marBottom w:val="0"/>
      <w:divBdr>
        <w:top w:val="none" w:sz="0" w:space="0" w:color="auto"/>
        <w:left w:val="none" w:sz="0" w:space="0" w:color="auto"/>
        <w:bottom w:val="none" w:sz="0" w:space="0" w:color="auto"/>
        <w:right w:val="none" w:sz="0" w:space="0" w:color="auto"/>
      </w:divBdr>
    </w:div>
    <w:div w:id="2061467218">
      <w:bodyDiv w:val="1"/>
      <w:marLeft w:val="0"/>
      <w:marRight w:val="0"/>
      <w:marTop w:val="0"/>
      <w:marBottom w:val="0"/>
      <w:divBdr>
        <w:top w:val="none" w:sz="0" w:space="0" w:color="auto"/>
        <w:left w:val="none" w:sz="0" w:space="0" w:color="auto"/>
        <w:bottom w:val="none" w:sz="0" w:space="0" w:color="auto"/>
        <w:right w:val="none" w:sz="0" w:space="0" w:color="auto"/>
      </w:divBdr>
    </w:div>
    <w:div w:id="2062247547">
      <w:bodyDiv w:val="1"/>
      <w:marLeft w:val="0"/>
      <w:marRight w:val="0"/>
      <w:marTop w:val="0"/>
      <w:marBottom w:val="0"/>
      <w:divBdr>
        <w:top w:val="none" w:sz="0" w:space="0" w:color="auto"/>
        <w:left w:val="none" w:sz="0" w:space="0" w:color="auto"/>
        <w:bottom w:val="none" w:sz="0" w:space="0" w:color="auto"/>
        <w:right w:val="none" w:sz="0" w:space="0" w:color="auto"/>
      </w:divBdr>
    </w:div>
    <w:div w:id="2062554100">
      <w:bodyDiv w:val="1"/>
      <w:marLeft w:val="0"/>
      <w:marRight w:val="0"/>
      <w:marTop w:val="0"/>
      <w:marBottom w:val="0"/>
      <w:divBdr>
        <w:top w:val="none" w:sz="0" w:space="0" w:color="auto"/>
        <w:left w:val="none" w:sz="0" w:space="0" w:color="auto"/>
        <w:bottom w:val="none" w:sz="0" w:space="0" w:color="auto"/>
        <w:right w:val="none" w:sz="0" w:space="0" w:color="auto"/>
      </w:divBdr>
    </w:div>
    <w:div w:id="2062972088">
      <w:bodyDiv w:val="1"/>
      <w:marLeft w:val="0"/>
      <w:marRight w:val="0"/>
      <w:marTop w:val="0"/>
      <w:marBottom w:val="0"/>
      <w:divBdr>
        <w:top w:val="none" w:sz="0" w:space="0" w:color="auto"/>
        <w:left w:val="none" w:sz="0" w:space="0" w:color="auto"/>
        <w:bottom w:val="none" w:sz="0" w:space="0" w:color="auto"/>
        <w:right w:val="none" w:sz="0" w:space="0" w:color="auto"/>
      </w:divBdr>
    </w:div>
    <w:div w:id="2063867959">
      <w:bodyDiv w:val="1"/>
      <w:marLeft w:val="0"/>
      <w:marRight w:val="0"/>
      <w:marTop w:val="0"/>
      <w:marBottom w:val="0"/>
      <w:divBdr>
        <w:top w:val="none" w:sz="0" w:space="0" w:color="auto"/>
        <w:left w:val="none" w:sz="0" w:space="0" w:color="auto"/>
        <w:bottom w:val="none" w:sz="0" w:space="0" w:color="auto"/>
        <w:right w:val="none" w:sz="0" w:space="0" w:color="auto"/>
      </w:divBdr>
    </w:div>
    <w:div w:id="2064136656">
      <w:bodyDiv w:val="1"/>
      <w:marLeft w:val="0"/>
      <w:marRight w:val="0"/>
      <w:marTop w:val="0"/>
      <w:marBottom w:val="0"/>
      <w:divBdr>
        <w:top w:val="none" w:sz="0" w:space="0" w:color="auto"/>
        <w:left w:val="none" w:sz="0" w:space="0" w:color="auto"/>
        <w:bottom w:val="none" w:sz="0" w:space="0" w:color="auto"/>
        <w:right w:val="none" w:sz="0" w:space="0" w:color="auto"/>
      </w:divBdr>
    </w:div>
    <w:div w:id="2065130708">
      <w:bodyDiv w:val="1"/>
      <w:marLeft w:val="0"/>
      <w:marRight w:val="0"/>
      <w:marTop w:val="0"/>
      <w:marBottom w:val="0"/>
      <w:divBdr>
        <w:top w:val="none" w:sz="0" w:space="0" w:color="auto"/>
        <w:left w:val="none" w:sz="0" w:space="0" w:color="auto"/>
        <w:bottom w:val="none" w:sz="0" w:space="0" w:color="auto"/>
        <w:right w:val="none" w:sz="0" w:space="0" w:color="auto"/>
      </w:divBdr>
    </w:div>
    <w:div w:id="2065828730">
      <w:bodyDiv w:val="1"/>
      <w:marLeft w:val="0"/>
      <w:marRight w:val="0"/>
      <w:marTop w:val="0"/>
      <w:marBottom w:val="0"/>
      <w:divBdr>
        <w:top w:val="none" w:sz="0" w:space="0" w:color="auto"/>
        <w:left w:val="none" w:sz="0" w:space="0" w:color="auto"/>
        <w:bottom w:val="none" w:sz="0" w:space="0" w:color="auto"/>
        <w:right w:val="none" w:sz="0" w:space="0" w:color="auto"/>
      </w:divBdr>
    </w:div>
    <w:div w:id="2065905754">
      <w:bodyDiv w:val="1"/>
      <w:marLeft w:val="0"/>
      <w:marRight w:val="0"/>
      <w:marTop w:val="0"/>
      <w:marBottom w:val="0"/>
      <w:divBdr>
        <w:top w:val="none" w:sz="0" w:space="0" w:color="auto"/>
        <w:left w:val="none" w:sz="0" w:space="0" w:color="auto"/>
        <w:bottom w:val="none" w:sz="0" w:space="0" w:color="auto"/>
        <w:right w:val="none" w:sz="0" w:space="0" w:color="auto"/>
      </w:divBdr>
    </w:div>
    <w:div w:id="2065911288">
      <w:bodyDiv w:val="1"/>
      <w:marLeft w:val="0"/>
      <w:marRight w:val="0"/>
      <w:marTop w:val="0"/>
      <w:marBottom w:val="0"/>
      <w:divBdr>
        <w:top w:val="none" w:sz="0" w:space="0" w:color="auto"/>
        <w:left w:val="none" w:sz="0" w:space="0" w:color="auto"/>
        <w:bottom w:val="none" w:sz="0" w:space="0" w:color="auto"/>
        <w:right w:val="none" w:sz="0" w:space="0" w:color="auto"/>
      </w:divBdr>
    </w:div>
    <w:div w:id="2066030507">
      <w:bodyDiv w:val="1"/>
      <w:marLeft w:val="0"/>
      <w:marRight w:val="0"/>
      <w:marTop w:val="0"/>
      <w:marBottom w:val="0"/>
      <w:divBdr>
        <w:top w:val="none" w:sz="0" w:space="0" w:color="auto"/>
        <w:left w:val="none" w:sz="0" w:space="0" w:color="auto"/>
        <w:bottom w:val="none" w:sz="0" w:space="0" w:color="auto"/>
        <w:right w:val="none" w:sz="0" w:space="0" w:color="auto"/>
      </w:divBdr>
    </w:div>
    <w:div w:id="2066639989">
      <w:bodyDiv w:val="1"/>
      <w:marLeft w:val="0"/>
      <w:marRight w:val="0"/>
      <w:marTop w:val="0"/>
      <w:marBottom w:val="0"/>
      <w:divBdr>
        <w:top w:val="none" w:sz="0" w:space="0" w:color="auto"/>
        <w:left w:val="none" w:sz="0" w:space="0" w:color="auto"/>
        <w:bottom w:val="none" w:sz="0" w:space="0" w:color="auto"/>
        <w:right w:val="none" w:sz="0" w:space="0" w:color="auto"/>
      </w:divBdr>
    </w:div>
    <w:div w:id="2066832416">
      <w:bodyDiv w:val="1"/>
      <w:marLeft w:val="0"/>
      <w:marRight w:val="0"/>
      <w:marTop w:val="0"/>
      <w:marBottom w:val="0"/>
      <w:divBdr>
        <w:top w:val="none" w:sz="0" w:space="0" w:color="auto"/>
        <w:left w:val="none" w:sz="0" w:space="0" w:color="auto"/>
        <w:bottom w:val="none" w:sz="0" w:space="0" w:color="auto"/>
        <w:right w:val="none" w:sz="0" w:space="0" w:color="auto"/>
      </w:divBdr>
    </w:div>
    <w:div w:id="2066833795">
      <w:bodyDiv w:val="1"/>
      <w:marLeft w:val="0"/>
      <w:marRight w:val="0"/>
      <w:marTop w:val="0"/>
      <w:marBottom w:val="0"/>
      <w:divBdr>
        <w:top w:val="none" w:sz="0" w:space="0" w:color="auto"/>
        <w:left w:val="none" w:sz="0" w:space="0" w:color="auto"/>
        <w:bottom w:val="none" w:sz="0" w:space="0" w:color="auto"/>
        <w:right w:val="none" w:sz="0" w:space="0" w:color="auto"/>
      </w:divBdr>
    </w:div>
    <w:div w:id="2066874834">
      <w:bodyDiv w:val="1"/>
      <w:marLeft w:val="0"/>
      <w:marRight w:val="0"/>
      <w:marTop w:val="0"/>
      <w:marBottom w:val="0"/>
      <w:divBdr>
        <w:top w:val="none" w:sz="0" w:space="0" w:color="auto"/>
        <w:left w:val="none" w:sz="0" w:space="0" w:color="auto"/>
        <w:bottom w:val="none" w:sz="0" w:space="0" w:color="auto"/>
        <w:right w:val="none" w:sz="0" w:space="0" w:color="auto"/>
      </w:divBdr>
    </w:div>
    <w:div w:id="2068337978">
      <w:bodyDiv w:val="1"/>
      <w:marLeft w:val="0"/>
      <w:marRight w:val="0"/>
      <w:marTop w:val="0"/>
      <w:marBottom w:val="0"/>
      <w:divBdr>
        <w:top w:val="none" w:sz="0" w:space="0" w:color="auto"/>
        <w:left w:val="none" w:sz="0" w:space="0" w:color="auto"/>
        <w:bottom w:val="none" w:sz="0" w:space="0" w:color="auto"/>
        <w:right w:val="none" w:sz="0" w:space="0" w:color="auto"/>
      </w:divBdr>
    </w:div>
    <w:div w:id="2068382977">
      <w:bodyDiv w:val="1"/>
      <w:marLeft w:val="0"/>
      <w:marRight w:val="0"/>
      <w:marTop w:val="0"/>
      <w:marBottom w:val="0"/>
      <w:divBdr>
        <w:top w:val="none" w:sz="0" w:space="0" w:color="auto"/>
        <w:left w:val="none" w:sz="0" w:space="0" w:color="auto"/>
        <w:bottom w:val="none" w:sz="0" w:space="0" w:color="auto"/>
        <w:right w:val="none" w:sz="0" w:space="0" w:color="auto"/>
      </w:divBdr>
    </w:div>
    <w:div w:id="2068408487">
      <w:bodyDiv w:val="1"/>
      <w:marLeft w:val="0"/>
      <w:marRight w:val="0"/>
      <w:marTop w:val="0"/>
      <w:marBottom w:val="0"/>
      <w:divBdr>
        <w:top w:val="none" w:sz="0" w:space="0" w:color="auto"/>
        <w:left w:val="none" w:sz="0" w:space="0" w:color="auto"/>
        <w:bottom w:val="none" w:sz="0" w:space="0" w:color="auto"/>
        <w:right w:val="none" w:sz="0" w:space="0" w:color="auto"/>
      </w:divBdr>
    </w:div>
    <w:div w:id="2069693673">
      <w:bodyDiv w:val="1"/>
      <w:marLeft w:val="0"/>
      <w:marRight w:val="0"/>
      <w:marTop w:val="0"/>
      <w:marBottom w:val="0"/>
      <w:divBdr>
        <w:top w:val="none" w:sz="0" w:space="0" w:color="auto"/>
        <w:left w:val="none" w:sz="0" w:space="0" w:color="auto"/>
        <w:bottom w:val="none" w:sz="0" w:space="0" w:color="auto"/>
        <w:right w:val="none" w:sz="0" w:space="0" w:color="auto"/>
      </w:divBdr>
    </w:div>
    <w:div w:id="2070030177">
      <w:bodyDiv w:val="1"/>
      <w:marLeft w:val="0"/>
      <w:marRight w:val="0"/>
      <w:marTop w:val="0"/>
      <w:marBottom w:val="0"/>
      <w:divBdr>
        <w:top w:val="none" w:sz="0" w:space="0" w:color="auto"/>
        <w:left w:val="none" w:sz="0" w:space="0" w:color="auto"/>
        <w:bottom w:val="none" w:sz="0" w:space="0" w:color="auto"/>
        <w:right w:val="none" w:sz="0" w:space="0" w:color="auto"/>
      </w:divBdr>
    </w:div>
    <w:div w:id="2070180550">
      <w:bodyDiv w:val="1"/>
      <w:marLeft w:val="0"/>
      <w:marRight w:val="0"/>
      <w:marTop w:val="0"/>
      <w:marBottom w:val="0"/>
      <w:divBdr>
        <w:top w:val="none" w:sz="0" w:space="0" w:color="auto"/>
        <w:left w:val="none" w:sz="0" w:space="0" w:color="auto"/>
        <w:bottom w:val="none" w:sz="0" w:space="0" w:color="auto"/>
        <w:right w:val="none" w:sz="0" w:space="0" w:color="auto"/>
      </w:divBdr>
    </w:div>
    <w:div w:id="2070305890">
      <w:bodyDiv w:val="1"/>
      <w:marLeft w:val="0"/>
      <w:marRight w:val="0"/>
      <w:marTop w:val="0"/>
      <w:marBottom w:val="0"/>
      <w:divBdr>
        <w:top w:val="none" w:sz="0" w:space="0" w:color="auto"/>
        <w:left w:val="none" w:sz="0" w:space="0" w:color="auto"/>
        <w:bottom w:val="none" w:sz="0" w:space="0" w:color="auto"/>
        <w:right w:val="none" w:sz="0" w:space="0" w:color="auto"/>
      </w:divBdr>
    </w:div>
    <w:div w:id="2071151608">
      <w:bodyDiv w:val="1"/>
      <w:marLeft w:val="0"/>
      <w:marRight w:val="0"/>
      <w:marTop w:val="0"/>
      <w:marBottom w:val="0"/>
      <w:divBdr>
        <w:top w:val="none" w:sz="0" w:space="0" w:color="auto"/>
        <w:left w:val="none" w:sz="0" w:space="0" w:color="auto"/>
        <w:bottom w:val="none" w:sz="0" w:space="0" w:color="auto"/>
        <w:right w:val="none" w:sz="0" w:space="0" w:color="auto"/>
      </w:divBdr>
    </w:div>
    <w:div w:id="2071882133">
      <w:bodyDiv w:val="1"/>
      <w:marLeft w:val="0"/>
      <w:marRight w:val="0"/>
      <w:marTop w:val="0"/>
      <w:marBottom w:val="0"/>
      <w:divBdr>
        <w:top w:val="none" w:sz="0" w:space="0" w:color="auto"/>
        <w:left w:val="none" w:sz="0" w:space="0" w:color="auto"/>
        <w:bottom w:val="none" w:sz="0" w:space="0" w:color="auto"/>
        <w:right w:val="none" w:sz="0" w:space="0" w:color="auto"/>
      </w:divBdr>
    </w:div>
    <w:div w:id="2072732298">
      <w:bodyDiv w:val="1"/>
      <w:marLeft w:val="0"/>
      <w:marRight w:val="0"/>
      <w:marTop w:val="0"/>
      <w:marBottom w:val="0"/>
      <w:divBdr>
        <w:top w:val="none" w:sz="0" w:space="0" w:color="auto"/>
        <w:left w:val="none" w:sz="0" w:space="0" w:color="auto"/>
        <w:bottom w:val="none" w:sz="0" w:space="0" w:color="auto"/>
        <w:right w:val="none" w:sz="0" w:space="0" w:color="auto"/>
      </w:divBdr>
    </w:div>
    <w:div w:id="2073040238">
      <w:bodyDiv w:val="1"/>
      <w:marLeft w:val="0"/>
      <w:marRight w:val="0"/>
      <w:marTop w:val="0"/>
      <w:marBottom w:val="0"/>
      <w:divBdr>
        <w:top w:val="none" w:sz="0" w:space="0" w:color="auto"/>
        <w:left w:val="none" w:sz="0" w:space="0" w:color="auto"/>
        <w:bottom w:val="none" w:sz="0" w:space="0" w:color="auto"/>
        <w:right w:val="none" w:sz="0" w:space="0" w:color="auto"/>
      </w:divBdr>
    </w:div>
    <w:div w:id="2073231968">
      <w:bodyDiv w:val="1"/>
      <w:marLeft w:val="0"/>
      <w:marRight w:val="0"/>
      <w:marTop w:val="0"/>
      <w:marBottom w:val="0"/>
      <w:divBdr>
        <w:top w:val="none" w:sz="0" w:space="0" w:color="auto"/>
        <w:left w:val="none" w:sz="0" w:space="0" w:color="auto"/>
        <w:bottom w:val="none" w:sz="0" w:space="0" w:color="auto"/>
        <w:right w:val="none" w:sz="0" w:space="0" w:color="auto"/>
      </w:divBdr>
    </w:div>
    <w:div w:id="2075229422">
      <w:bodyDiv w:val="1"/>
      <w:marLeft w:val="0"/>
      <w:marRight w:val="0"/>
      <w:marTop w:val="0"/>
      <w:marBottom w:val="0"/>
      <w:divBdr>
        <w:top w:val="none" w:sz="0" w:space="0" w:color="auto"/>
        <w:left w:val="none" w:sz="0" w:space="0" w:color="auto"/>
        <w:bottom w:val="none" w:sz="0" w:space="0" w:color="auto"/>
        <w:right w:val="none" w:sz="0" w:space="0" w:color="auto"/>
      </w:divBdr>
    </w:div>
    <w:div w:id="2075816074">
      <w:bodyDiv w:val="1"/>
      <w:marLeft w:val="0"/>
      <w:marRight w:val="0"/>
      <w:marTop w:val="0"/>
      <w:marBottom w:val="0"/>
      <w:divBdr>
        <w:top w:val="none" w:sz="0" w:space="0" w:color="auto"/>
        <w:left w:val="none" w:sz="0" w:space="0" w:color="auto"/>
        <w:bottom w:val="none" w:sz="0" w:space="0" w:color="auto"/>
        <w:right w:val="none" w:sz="0" w:space="0" w:color="auto"/>
      </w:divBdr>
    </w:div>
    <w:div w:id="2076051748">
      <w:bodyDiv w:val="1"/>
      <w:marLeft w:val="0"/>
      <w:marRight w:val="0"/>
      <w:marTop w:val="0"/>
      <w:marBottom w:val="0"/>
      <w:divBdr>
        <w:top w:val="none" w:sz="0" w:space="0" w:color="auto"/>
        <w:left w:val="none" w:sz="0" w:space="0" w:color="auto"/>
        <w:bottom w:val="none" w:sz="0" w:space="0" w:color="auto"/>
        <w:right w:val="none" w:sz="0" w:space="0" w:color="auto"/>
      </w:divBdr>
    </w:div>
    <w:div w:id="2076393463">
      <w:bodyDiv w:val="1"/>
      <w:marLeft w:val="0"/>
      <w:marRight w:val="0"/>
      <w:marTop w:val="0"/>
      <w:marBottom w:val="0"/>
      <w:divBdr>
        <w:top w:val="none" w:sz="0" w:space="0" w:color="auto"/>
        <w:left w:val="none" w:sz="0" w:space="0" w:color="auto"/>
        <w:bottom w:val="none" w:sz="0" w:space="0" w:color="auto"/>
        <w:right w:val="none" w:sz="0" w:space="0" w:color="auto"/>
      </w:divBdr>
    </w:div>
    <w:div w:id="2076660997">
      <w:bodyDiv w:val="1"/>
      <w:marLeft w:val="0"/>
      <w:marRight w:val="0"/>
      <w:marTop w:val="0"/>
      <w:marBottom w:val="0"/>
      <w:divBdr>
        <w:top w:val="none" w:sz="0" w:space="0" w:color="auto"/>
        <w:left w:val="none" w:sz="0" w:space="0" w:color="auto"/>
        <w:bottom w:val="none" w:sz="0" w:space="0" w:color="auto"/>
        <w:right w:val="none" w:sz="0" w:space="0" w:color="auto"/>
      </w:divBdr>
    </w:div>
    <w:div w:id="2077166328">
      <w:bodyDiv w:val="1"/>
      <w:marLeft w:val="0"/>
      <w:marRight w:val="0"/>
      <w:marTop w:val="0"/>
      <w:marBottom w:val="0"/>
      <w:divBdr>
        <w:top w:val="none" w:sz="0" w:space="0" w:color="auto"/>
        <w:left w:val="none" w:sz="0" w:space="0" w:color="auto"/>
        <w:bottom w:val="none" w:sz="0" w:space="0" w:color="auto"/>
        <w:right w:val="none" w:sz="0" w:space="0" w:color="auto"/>
      </w:divBdr>
    </w:div>
    <w:div w:id="2077702906">
      <w:bodyDiv w:val="1"/>
      <w:marLeft w:val="0"/>
      <w:marRight w:val="0"/>
      <w:marTop w:val="0"/>
      <w:marBottom w:val="0"/>
      <w:divBdr>
        <w:top w:val="none" w:sz="0" w:space="0" w:color="auto"/>
        <w:left w:val="none" w:sz="0" w:space="0" w:color="auto"/>
        <w:bottom w:val="none" w:sz="0" w:space="0" w:color="auto"/>
        <w:right w:val="none" w:sz="0" w:space="0" w:color="auto"/>
      </w:divBdr>
    </w:div>
    <w:div w:id="2077893457">
      <w:bodyDiv w:val="1"/>
      <w:marLeft w:val="0"/>
      <w:marRight w:val="0"/>
      <w:marTop w:val="0"/>
      <w:marBottom w:val="0"/>
      <w:divBdr>
        <w:top w:val="none" w:sz="0" w:space="0" w:color="auto"/>
        <w:left w:val="none" w:sz="0" w:space="0" w:color="auto"/>
        <w:bottom w:val="none" w:sz="0" w:space="0" w:color="auto"/>
        <w:right w:val="none" w:sz="0" w:space="0" w:color="auto"/>
      </w:divBdr>
    </w:div>
    <w:div w:id="2078085916">
      <w:bodyDiv w:val="1"/>
      <w:marLeft w:val="0"/>
      <w:marRight w:val="0"/>
      <w:marTop w:val="0"/>
      <w:marBottom w:val="0"/>
      <w:divBdr>
        <w:top w:val="none" w:sz="0" w:space="0" w:color="auto"/>
        <w:left w:val="none" w:sz="0" w:space="0" w:color="auto"/>
        <w:bottom w:val="none" w:sz="0" w:space="0" w:color="auto"/>
        <w:right w:val="none" w:sz="0" w:space="0" w:color="auto"/>
      </w:divBdr>
    </w:div>
    <w:div w:id="2078092317">
      <w:bodyDiv w:val="1"/>
      <w:marLeft w:val="0"/>
      <w:marRight w:val="0"/>
      <w:marTop w:val="0"/>
      <w:marBottom w:val="0"/>
      <w:divBdr>
        <w:top w:val="none" w:sz="0" w:space="0" w:color="auto"/>
        <w:left w:val="none" w:sz="0" w:space="0" w:color="auto"/>
        <w:bottom w:val="none" w:sz="0" w:space="0" w:color="auto"/>
        <w:right w:val="none" w:sz="0" w:space="0" w:color="auto"/>
      </w:divBdr>
    </w:div>
    <w:div w:id="2078744357">
      <w:bodyDiv w:val="1"/>
      <w:marLeft w:val="0"/>
      <w:marRight w:val="0"/>
      <w:marTop w:val="0"/>
      <w:marBottom w:val="0"/>
      <w:divBdr>
        <w:top w:val="none" w:sz="0" w:space="0" w:color="auto"/>
        <w:left w:val="none" w:sz="0" w:space="0" w:color="auto"/>
        <w:bottom w:val="none" w:sz="0" w:space="0" w:color="auto"/>
        <w:right w:val="none" w:sz="0" w:space="0" w:color="auto"/>
      </w:divBdr>
    </w:div>
    <w:div w:id="2079009895">
      <w:bodyDiv w:val="1"/>
      <w:marLeft w:val="0"/>
      <w:marRight w:val="0"/>
      <w:marTop w:val="0"/>
      <w:marBottom w:val="0"/>
      <w:divBdr>
        <w:top w:val="none" w:sz="0" w:space="0" w:color="auto"/>
        <w:left w:val="none" w:sz="0" w:space="0" w:color="auto"/>
        <w:bottom w:val="none" w:sz="0" w:space="0" w:color="auto"/>
        <w:right w:val="none" w:sz="0" w:space="0" w:color="auto"/>
      </w:divBdr>
    </w:div>
    <w:div w:id="2079017898">
      <w:bodyDiv w:val="1"/>
      <w:marLeft w:val="0"/>
      <w:marRight w:val="0"/>
      <w:marTop w:val="0"/>
      <w:marBottom w:val="0"/>
      <w:divBdr>
        <w:top w:val="none" w:sz="0" w:space="0" w:color="auto"/>
        <w:left w:val="none" w:sz="0" w:space="0" w:color="auto"/>
        <w:bottom w:val="none" w:sz="0" w:space="0" w:color="auto"/>
        <w:right w:val="none" w:sz="0" w:space="0" w:color="auto"/>
      </w:divBdr>
    </w:div>
    <w:div w:id="2079204563">
      <w:bodyDiv w:val="1"/>
      <w:marLeft w:val="0"/>
      <w:marRight w:val="0"/>
      <w:marTop w:val="0"/>
      <w:marBottom w:val="0"/>
      <w:divBdr>
        <w:top w:val="none" w:sz="0" w:space="0" w:color="auto"/>
        <w:left w:val="none" w:sz="0" w:space="0" w:color="auto"/>
        <w:bottom w:val="none" w:sz="0" w:space="0" w:color="auto"/>
        <w:right w:val="none" w:sz="0" w:space="0" w:color="auto"/>
      </w:divBdr>
    </w:div>
    <w:div w:id="2079395171">
      <w:bodyDiv w:val="1"/>
      <w:marLeft w:val="0"/>
      <w:marRight w:val="0"/>
      <w:marTop w:val="0"/>
      <w:marBottom w:val="0"/>
      <w:divBdr>
        <w:top w:val="none" w:sz="0" w:space="0" w:color="auto"/>
        <w:left w:val="none" w:sz="0" w:space="0" w:color="auto"/>
        <w:bottom w:val="none" w:sz="0" w:space="0" w:color="auto"/>
        <w:right w:val="none" w:sz="0" w:space="0" w:color="auto"/>
      </w:divBdr>
    </w:div>
    <w:div w:id="2079397632">
      <w:bodyDiv w:val="1"/>
      <w:marLeft w:val="0"/>
      <w:marRight w:val="0"/>
      <w:marTop w:val="0"/>
      <w:marBottom w:val="0"/>
      <w:divBdr>
        <w:top w:val="none" w:sz="0" w:space="0" w:color="auto"/>
        <w:left w:val="none" w:sz="0" w:space="0" w:color="auto"/>
        <w:bottom w:val="none" w:sz="0" w:space="0" w:color="auto"/>
        <w:right w:val="none" w:sz="0" w:space="0" w:color="auto"/>
      </w:divBdr>
    </w:div>
    <w:div w:id="2079402068">
      <w:bodyDiv w:val="1"/>
      <w:marLeft w:val="0"/>
      <w:marRight w:val="0"/>
      <w:marTop w:val="0"/>
      <w:marBottom w:val="0"/>
      <w:divBdr>
        <w:top w:val="none" w:sz="0" w:space="0" w:color="auto"/>
        <w:left w:val="none" w:sz="0" w:space="0" w:color="auto"/>
        <w:bottom w:val="none" w:sz="0" w:space="0" w:color="auto"/>
        <w:right w:val="none" w:sz="0" w:space="0" w:color="auto"/>
      </w:divBdr>
    </w:div>
    <w:div w:id="2079546936">
      <w:bodyDiv w:val="1"/>
      <w:marLeft w:val="0"/>
      <w:marRight w:val="0"/>
      <w:marTop w:val="0"/>
      <w:marBottom w:val="0"/>
      <w:divBdr>
        <w:top w:val="none" w:sz="0" w:space="0" w:color="auto"/>
        <w:left w:val="none" w:sz="0" w:space="0" w:color="auto"/>
        <w:bottom w:val="none" w:sz="0" w:space="0" w:color="auto"/>
        <w:right w:val="none" w:sz="0" w:space="0" w:color="auto"/>
      </w:divBdr>
    </w:div>
    <w:div w:id="2079597944">
      <w:bodyDiv w:val="1"/>
      <w:marLeft w:val="0"/>
      <w:marRight w:val="0"/>
      <w:marTop w:val="0"/>
      <w:marBottom w:val="0"/>
      <w:divBdr>
        <w:top w:val="none" w:sz="0" w:space="0" w:color="auto"/>
        <w:left w:val="none" w:sz="0" w:space="0" w:color="auto"/>
        <w:bottom w:val="none" w:sz="0" w:space="0" w:color="auto"/>
        <w:right w:val="none" w:sz="0" w:space="0" w:color="auto"/>
      </w:divBdr>
    </w:div>
    <w:div w:id="2080008206">
      <w:bodyDiv w:val="1"/>
      <w:marLeft w:val="0"/>
      <w:marRight w:val="0"/>
      <w:marTop w:val="0"/>
      <w:marBottom w:val="0"/>
      <w:divBdr>
        <w:top w:val="none" w:sz="0" w:space="0" w:color="auto"/>
        <w:left w:val="none" w:sz="0" w:space="0" w:color="auto"/>
        <w:bottom w:val="none" w:sz="0" w:space="0" w:color="auto"/>
        <w:right w:val="none" w:sz="0" w:space="0" w:color="auto"/>
      </w:divBdr>
    </w:div>
    <w:div w:id="2080668742">
      <w:bodyDiv w:val="1"/>
      <w:marLeft w:val="0"/>
      <w:marRight w:val="0"/>
      <w:marTop w:val="0"/>
      <w:marBottom w:val="0"/>
      <w:divBdr>
        <w:top w:val="none" w:sz="0" w:space="0" w:color="auto"/>
        <w:left w:val="none" w:sz="0" w:space="0" w:color="auto"/>
        <w:bottom w:val="none" w:sz="0" w:space="0" w:color="auto"/>
        <w:right w:val="none" w:sz="0" w:space="0" w:color="auto"/>
      </w:divBdr>
    </w:div>
    <w:div w:id="2080787185">
      <w:bodyDiv w:val="1"/>
      <w:marLeft w:val="0"/>
      <w:marRight w:val="0"/>
      <w:marTop w:val="0"/>
      <w:marBottom w:val="0"/>
      <w:divBdr>
        <w:top w:val="none" w:sz="0" w:space="0" w:color="auto"/>
        <w:left w:val="none" w:sz="0" w:space="0" w:color="auto"/>
        <w:bottom w:val="none" w:sz="0" w:space="0" w:color="auto"/>
        <w:right w:val="none" w:sz="0" w:space="0" w:color="auto"/>
      </w:divBdr>
    </w:div>
    <w:div w:id="2081167821">
      <w:bodyDiv w:val="1"/>
      <w:marLeft w:val="0"/>
      <w:marRight w:val="0"/>
      <w:marTop w:val="0"/>
      <w:marBottom w:val="0"/>
      <w:divBdr>
        <w:top w:val="none" w:sz="0" w:space="0" w:color="auto"/>
        <w:left w:val="none" w:sz="0" w:space="0" w:color="auto"/>
        <w:bottom w:val="none" w:sz="0" w:space="0" w:color="auto"/>
        <w:right w:val="none" w:sz="0" w:space="0" w:color="auto"/>
      </w:divBdr>
    </w:div>
    <w:div w:id="2081630316">
      <w:bodyDiv w:val="1"/>
      <w:marLeft w:val="0"/>
      <w:marRight w:val="0"/>
      <w:marTop w:val="0"/>
      <w:marBottom w:val="0"/>
      <w:divBdr>
        <w:top w:val="none" w:sz="0" w:space="0" w:color="auto"/>
        <w:left w:val="none" w:sz="0" w:space="0" w:color="auto"/>
        <w:bottom w:val="none" w:sz="0" w:space="0" w:color="auto"/>
        <w:right w:val="none" w:sz="0" w:space="0" w:color="auto"/>
      </w:divBdr>
    </w:div>
    <w:div w:id="2081631918">
      <w:bodyDiv w:val="1"/>
      <w:marLeft w:val="0"/>
      <w:marRight w:val="0"/>
      <w:marTop w:val="0"/>
      <w:marBottom w:val="0"/>
      <w:divBdr>
        <w:top w:val="none" w:sz="0" w:space="0" w:color="auto"/>
        <w:left w:val="none" w:sz="0" w:space="0" w:color="auto"/>
        <w:bottom w:val="none" w:sz="0" w:space="0" w:color="auto"/>
        <w:right w:val="none" w:sz="0" w:space="0" w:color="auto"/>
      </w:divBdr>
    </w:div>
    <w:div w:id="2081948918">
      <w:bodyDiv w:val="1"/>
      <w:marLeft w:val="0"/>
      <w:marRight w:val="0"/>
      <w:marTop w:val="0"/>
      <w:marBottom w:val="0"/>
      <w:divBdr>
        <w:top w:val="none" w:sz="0" w:space="0" w:color="auto"/>
        <w:left w:val="none" w:sz="0" w:space="0" w:color="auto"/>
        <w:bottom w:val="none" w:sz="0" w:space="0" w:color="auto"/>
        <w:right w:val="none" w:sz="0" w:space="0" w:color="auto"/>
      </w:divBdr>
    </w:div>
    <w:div w:id="2082292254">
      <w:bodyDiv w:val="1"/>
      <w:marLeft w:val="0"/>
      <w:marRight w:val="0"/>
      <w:marTop w:val="0"/>
      <w:marBottom w:val="0"/>
      <w:divBdr>
        <w:top w:val="none" w:sz="0" w:space="0" w:color="auto"/>
        <w:left w:val="none" w:sz="0" w:space="0" w:color="auto"/>
        <w:bottom w:val="none" w:sz="0" w:space="0" w:color="auto"/>
        <w:right w:val="none" w:sz="0" w:space="0" w:color="auto"/>
      </w:divBdr>
    </w:div>
    <w:div w:id="2082673533">
      <w:bodyDiv w:val="1"/>
      <w:marLeft w:val="0"/>
      <w:marRight w:val="0"/>
      <w:marTop w:val="0"/>
      <w:marBottom w:val="0"/>
      <w:divBdr>
        <w:top w:val="none" w:sz="0" w:space="0" w:color="auto"/>
        <w:left w:val="none" w:sz="0" w:space="0" w:color="auto"/>
        <w:bottom w:val="none" w:sz="0" w:space="0" w:color="auto"/>
        <w:right w:val="none" w:sz="0" w:space="0" w:color="auto"/>
      </w:divBdr>
    </w:div>
    <w:div w:id="2082940248">
      <w:bodyDiv w:val="1"/>
      <w:marLeft w:val="0"/>
      <w:marRight w:val="0"/>
      <w:marTop w:val="0"/>
      <w:marBottom w:val="0"/>
      <w:divBdr>
        <w:top w:val="none" w:sz="0" w:space="0" w:color="auto"/>
        <w:left w:val="none" w:sz="0" w:space="0" w:color="auto"/>
        <w:bottom w:val="none" w:sz="0" w:space="0" w:color="auto"/>
        <w:right w:val="none" w:sz="0" w:space="0" w:color="auto"/>
      </w:divBdr>
    </w:div>
    <w:div w:id="2083216490">
      <w:bodyDiv w:val="1"/>
      <w:marLeft w:val="0"/>
      <w:marRight w:val="0"/>
      <w:marTop w:val="0"/>
      <w:marBottom w:val="0"/>
      <w:divBdr>
        <w:top w:val="none" w:sz="0" w:space="0" w:color="auto"/>
        <w:left w:val="none" w:sz="0" w:space="0" w:color="auto"/>
        <w:bottom w:val="none" w:sz="0" w:space="0" w:color="auto"/>
        <w:right w:val="none" w:sz="0" w:space="0" w:color="auto"/>
      </w:divBdr>
    </w:div>
    <w:div w:id="2083865864">
      <w:bodyDiv w:val="1"/>
      <w:marLeft w:val="0"/>
      <w:marRight w:val="0"/>
      <w:marTop w:val="0"/>
      <w:marBottom w:val="0"/>
      <w:divBdr>
        <w:top w:val="none" w:sz="0" w:space="0" w:color="auto"/>
        <w:left w:val="none" w:sz="0" w:space="0" w:color="auto"/>
        <w:bottom w:val="none" w:sz="0" w:space="0" w:color="auto"/>
        <w:right w:val="none" w:sz="0" w:space="0" w:color="auto"/>
      </w:divBdr>
    </w:div>
    <w:div w:id="2083985655">
      <w:bodyDiv w:val="1"/>
      <w:marLeft w:val="0"/>
      <w:marRight w:val="0"/>
      <w:marTop w:val="0"/>
      <w:marBottom w:val="0"/>
      <w:divBdr>
        <w:top w:val="none" w:sz="0" w:space="0" w:color="auto"/>
        <w:left w:val="none" w:sz="0" w:space="0" w:color="auto"/>
        <w:bottom w:val="none" w:sz="0" w:space="0" w:color="auto"/>
        <w:right w:val="none" w:sz="0" w:space="0" w:color="auto"/>
      </w:divBdr>
    </w:div>
    <w:div w:id="2084401687">
      <w:bodyDiv w:val="1"/>
      <w:marLeft w:val="0"/>
      <w:marRight w:val="0"/>
      <w:marTop w:val="0"/>
      <w:marBottom w:val="0"/>
      <w:divBdr>
        <w:top w:val="none" w:sz="0" w:space="0" w:color="auto"/>
        <w:left w:val="none" w:sz="0" w:space="0" w:color="auto"/>
        <w:bottom w:val="none" w:sz="0" w:space="0" w:color="auto"/>
        <w:right w:val="none" w:sz="0" w:space="0" w:color="auto"/>
      </w:divBdr>
    </w:div>
    <w:div w:id="2084638099">
      <w:bodyDiv w:val="1"/>
      <w:marLeft w:val="0"/>
      <w:marRight w:val="0"/>
      <w:marTop w:val="0"/>
      <w:marBottom w:val="0"/>
      <w:divBdr>
        <w:top w:val="none" w:sz="0" w:space="0" w:color="auto"/>
        <w:left w:val="none" w:sz="0" w:space="0" w:color="auto"/>
        <w:bottom w:val="none" w:sz="0" w:space="0" w:color="auto"/>
        <w:right w:val="none" w:sz="0" w:space="0" w:color="auto"/>
      </w:divBdr>
    </w:div>
    <w:div w:id="2084835387">
      <w:bodyDiv w:val="1"/>
      <w:marLeft w:val="0"/>
      <w:marRight w:val="0"/>
      <w:marTop w:val="0"/>
      <w:marBottom w:val="0"/>
      <w:divBdr>
        <w:top w:val="none" w:sz="0" w:space="0" w:color="auto"/>
        <w:left w:val="none" w:sz="0" w:space="0" w:color="auto"/>
        <w:bottom w:val="none" w:sz="0" w:space="0" w:color="auto"/>
        <w:right w:val="none" w:sz="0" w:space="0" w:color="auto"/>
      </w:divBdr>
    </w:div>
    <w:div w:id="2085102716">
      <w:bodyDiv w:val="1"/>
      <w:marLeft w:val="0"/>
      <w:marRight w:val="0"/>
      <w:marTop w:val="0"/>
      <w:marBottom w:val="0"/>
      <w:divBdr>
        <w:top w:val="none" w:sz="0" w:space="0" w:color="auto"/>
        <w:left w:val="none" w:sz="0" w:space="0" w:color="auto"/>
        <w:bottom w:val="none" w:sz="0" w:space="0" w:color="auto"/>
        <w:right w:val="none" w:sz="0" w:space="0" w:color="auto"/>
      </w:divBdr>
    </w:div>
    <w:div w:id="2085225761">
      <w:bodyDiv w:val="1"/>
      <w:marLeft w:val="0"/>
      <w:marRight w:val="0"/>
      <w:marTop w:val="0"/>
      <w:marBottom w:val="0"/>
      <w:divBdr>
        <w:top w:val="none" w:sz="0" w:space="0" w:color="auto"/>
        <w:left w:val="none" w:sz="0" w:space="0" w:color="auto"/>
        <w:bottom w:val="none" w:sz="0" w:space="0" w:color="auto"/>
        <w:right w:val="none" w:sz="0" w:space="0" w:color="auto"/>
      </w:divBdr>
    </w:div>
    <w:div w:id="2085372460">
      <w:bodyDiv w:val="1"/>
      <w:marLeft w:val="0"/>
      <w:marRight w:val="0"/>
      <w:marTop w:val="0"/>
      <w:marBottom w:val="0"/>
      <w:divBdr>
        <w:top w:val="none" w:sz="0" w:space="0" w:color="auto"/>
        <w:left w:val="none" w:sz="0" w:space="0" w:color="auto"/>
        <w:bottom w:val="none" w:sz="0" w:space="0" w:color="auto"/>
        <w:right w:val="none" w:sz="0" w:space="0" w:color="auto"/>
      </w:divBdr>
    </w:div>
    <w:div w:id="2085487575">
      <w:bodyDiv w:val="1"/>
      <w:marLeft w:val="0"/>
      <w:marRight w:val="0"/>
      <w:marTop w:val="0"/>
      <w:marBottom w:val="0"/>
      <w:divBdr>
        <w:top w:val="none" w:sz="0" w:space="0" w:color="auto"/>
        <w:left w:val="none" w:sz="0" w:space="0" w:color="auto"/>
        <w:bottom w:val="none" w:sz="0" w:space="0" w:color="auto"/>
        <w:right w:val="none" w:sz="0" w:space="0" w:color="auto"/>
      </w:divBdr>
    </w:div>
    <w:div w:id="2085565084">
      <w:bodyDiv w:val="1"/>
      <w:marLeft w:val="0"/>
      <w:marRight w:val="0"/>
      <w:marTop w:val="0"/>
      <w:marBottom w:val="0"/>
      <w:divBdr>
        <w:top w:val="none" w:sz="0" w:space="0" w:color="auto"/>
        <w:left w:val="none" w:sz="0" w:space="0" w:color="auto"/>
        <w:bottom w:val="none" w:sz="0" w:space="0" w:color="auto"/>
        <w:right w:val="none" w:sz="0" w:space="0" w:color="auto"/>
      </w:divBdr>
    </w:div>
    <w:div w:id="2086143074">
      <w:bodyDiv w:val="1"/>
      <w:marLeft w:val="0"/>
      <w:marRight w:val="0"/>
      <w:marTop w:val="0"/>
      <w:marBottom w:val="0"/>
      <w:divBdr>
        <w:top w:val="none" w:sz="0" w:space="0" w:color="auto"/>
        <w:left w:val="none" w:sz="0" w:space="0" w:color="auto"/>
        <w:bottom w:val="none" w:sz="0" w:space="0" w:color="auto"/>
        <w:right w:val="none" w:sz="0" w:space="0" w:color="auto"/>
      </w:divBdr>
    </w:div>
    <w:div w:id="2086294810">
      <w:bodyDiv w:val="1"/>
      <w:marLeft w:val="0"/>
      <w:marRight w:val="0"/>
      <w:marTop w:val="0"/>
      <w:marBottom w:val="0"/>
      <w:divBdr>
        <w:top w:val="none" w:sz="0" w:space="0" w:color="auto"/>
        <w:left w:val="none" w:sz="0" w:space="0" w:color="auto"/>
        <w:bottom w:val="none" w:sz="0" w:space="0" w:color="auto"/>
        <w:right w:val="none" w:sz="0" w:space="0" w:color="auto"/>
      </w:divBdr>
    </w:div>
    <w:div w:id="2087721221">
      <w:bodyDiv w:val="1"/>
      <w:marLeft w:val="0"/>
      <w:marRight w:val="0"/>
      <w:marTop w:val="0"/>
      <w:marBottom w:val="0"/>
      <w:divBdr>
        <w:top w:val="none" w:sz="0" w:space="0" w:color="auto"/>
        <w:left w:val="none" w:sz="0" w:space="0" w:color="auto"/>
        <w:bottom w:val="none" w:sz="0" w:space="0" w:color="auto"/>
        <w:right w:val="none" w:sz="0" w:space="0" w:color="auto"/>
      </w:divBdr>
    </w:div>
    <w:div w:id="2088333591">
      <w:bodyDiv w:val="1"/>
      <w:marLeft w:val="0"/>
      <w:marRight w:val="0"/>
      <w:marTop w:val="0"/>
      <w:marBottom w:val="0"/>
      <w:divBdr>
        <w:top w:val="none" w:sz="0" w:space="0" w:color="auto"/>
        <w:left w:val="none" w:sz="0" w:space="0" w:color="auto"/>
        <w:bottom w:val="none" w:sz="0" w:space="0" w:color="auto"/>
        <w:right w:val="none" w:sz="0" w:space="0" w:color="auto"/>
      </w:divBdr>
    </w:div>
    <w:div w:id="2088455041">
      <w:bodyDiv w:val="1"/>
      <w:marLeft w:val="0"/>
      <w:marRight w:val="0"/>
      <w:marTop w:val="0"/>
      <w:marBottom w:val="0"/>
      <w:divBdr>
        <w:top w:val="none" w:sz="0" w:space="0" w:color="auto"/>
        <w:left w:val="none" w:sz="0" w:space="0" w:color="auto"/>
        <w:bottom w:val="none" w:sz="0" w:space="0" w:color="auto"/>
        <w:right w:val="none" w:sz="0" w:space="0" w:color="auto"/>
      </w:divBdr>
    </w:div>
    <w:div w:id="2088578153">
      <w:bodyDiv w:val="1"/>
      <w:marLeft w:val="0"/>
      <w:marRight w:val="0"/>
      <w:marTop w:val="0"/>
      <w:marBottom w:val="0"/>
      <w:divBdr>
        <w:top w:val="none" w:sz="0" w:space="0" w:color="auto"/>
        <w:left w:val="none" w:sz="0" w:space="0" w:color="auto"/>
        <w:bottom w:val="none" w:sz="0" w:space="0" w:color="auto"/>
        <w:right w:val="none" w:sz="0" w:space="0" w:color="auto"/>
      </w:divBdr>
    </w:div>
    <w:div w:id="2089422487">
      <w:bodyDiv w:val="1"/>
      <w:marLeft w:val="0"/>
      <w:marRight w:val="0"/>
      <w:marTop w:val="0"/>
      <w:marBottom w:val="0"/>
      <w:divBdr>
        <w:top w:val="none" w:sz="0" w:space="0" w:color="auto"/>
        <w:left w:val="none" w:sz="0" w:space="0" w:color="auto"/>
        <w:bottom w:val="none" w:sz="0" w:space="0" w:color="auto"/>
        <w:right w:val="none" w:sz="0" w:space="0" w:color="auto"/>
      </w:divBdr>
    </w:div>
    <w:div w:id="2089573948">
      <w:bodyDiv w:val="1"/>
      <w:marLeft w:val="0"/>
      <w:marRight w:val="0"/>
      <w:marTop w:val="0"/>
      <w:marBottom w:val="0"/>
      <w:divBdr>
        <w:top w:val="none" w:sz="0" w:space="0" w:color="auto"/>
        <w:left w:val="none" w:sz="0" w:space="0" w:color="auto"/>
        <w:bottom w:val="none" w:sz="0" w:space="0" w:color="auto"/>
        <w:right w:val="none" w:sz="0" w:space="0" w:color="auto"/>
      </w:divBdr>
    </w:div>
    <w:div w:id="2092385395">
      <w:bodyDiv w:val="1"/>
      <w:marLeft w:val="0"/>
      <w:marRight w:val="0"/>
      <w:marTop w:val="0"/>
      <w:marBottom w:val="0"/>
      <w:divBdr>
        <w:top w:val="none" w:sz="0" w:space="0" w:color="auto"/>
        <w:left w:val="none" w:sz="0" w:space="0" w:color="auto"/>
        <w:bottom w:val="none" w:sz="0" w:space="0" w:color="auto"/>
        <w:right w:val="none" w:sz="0" w:space="0" w:color="auto"/>
      </w:divBdr>
    </w:div>
    <w:div w:id="2092387776">
      <w:bodyDiv w:val="1"/>
      <w:marLeft w:val="0"/>
      <w:marRight w:val="0"/>
      <w:marTop w:val="0"/>
      <w:marBottom w:val="0"/>
      <w:divBdr>
        <w:top w:val="none" w:sz="0" w:space="0" w:color="auto"/>
        <w:left w:val="none" w:sz="0" w:space="0" w:color="auto"/>
        <w:bottom w:val="none" w:sz="0" w:space="0" w:color="auto"/>
        <w:right w:val="none" w:sz="0" w:space="0" w:color="auto"/>
      </w:divBdr>
    </w:div>
    <w:div w:id="2092702098">
      <w:bodyDiv w:val="1"/>
      <w:marLeft w:val="0"/>
      <w:marRight w:val="0"/>
      <w:marTop w:val="0"/>
      <w:marBottom w:val="0"/>
      <w:divBdr>
        <w:top w:val="none" w:sz="0" w:space="0" w:color="auto"/>
        <w:left w:val="none" w:sz="0" w:space="0" w:color="auto"/>
        <w:bottom w:val="none" w:sz="0" w:space="0" w:color="auto"/>
        <w:right w:val="none" w:sz="0" w:space="0" w:color="auto"/>
      </w:divBdr>
    </w:div>
    <w:div w:id="2093812250">
      <w:bodyDiv w:val="1"/>
      <w:marLeft w:val="0"/>
      <w:marRight w:val="0"/>
      <w:marTop w:val="0"/>
      <w:marBottom w:val="0"/>
      <w:divBdr>
        <w:top w:val="none" w:sz="0" w:space="0" w:color="auto"/>
        <w:left w:val="none" w:sz="0" w:space="0" w:color="auto"/>
        <w:bottom w:val="none" w:sz="0" w:space="0" w:color="auto"/>
        <w:right w:val="none" w:sz="0" w:space="0" w:color="auto"/>
      </w:divBdr>
    </w:div>
    <w:div w:id="2094158876">
      <w:bodyDiv w:val="1"/>
      <w:marLeft w:val="0"/>
      <w:marRight w:val="0"/>
      <w:marTop w:val="0"/>
      <w:marBottom w:val="0"/>
      <w:divBdr>
        <w:top w:val="none" w:sz="0" w:space="0" w:color="auto"/>
        <w:left w:val="none" w:sz="0" w:space="0" w:color="auto"/>
        <w:bottom w:val="none" w:sz="0" w:space="0" w:color="auto"/>
        <w:right w:val="none" w:sz="0" w:space="0" w:color="auto"/>
      </w:divBdr>
    </w:div>
    <w:div w:id="2094424046">
      <w:bodyDiv w:val="1"/>
      <w:marLeft w:val="0"/>
      <w:marRight w:val="0"/>
      <w:marTop w:val="0"/>
      <w:marBottom w:val="0"/>
      <w:divBdr>
        <w:top w:val="none" w:sz="0" w:space="0" w:color="auto"/>
        <w:left w:val="none" w:sz="0" w:space="0" w:color="auto"/>
        <w:bottom w:val="none" w:sz="0" w:space="0" w:color="auto"/>
        <w:right w:val="none" w:sz="0" w:space="0" w:color="auto"/>
      </w:divBdr>
    </w:div>
    <w:div w:id="2094543984">
      <w:bodyDiv w:val="1"/>
      <w:marLeft w:val="0"/>
      <w:marRight w:val="0"/>
      <w:marTop w:val="0"/>
      <w:marBottom w:val="0"/>
      <w:divBdr>
        <w:top w:val="none" w:sz="0" w:space="0" w:color="auto"/>
        <w:left w:val="none" w:sz="0" w:space="0" w:color="auto"/>
        <w:bottom w:val="none" w:sz="0" w:space="0" w:color="auto"/>
        <w:right w:val="none" w:sz="0" w:space="0" w:color="auto"/>
      </w:divBdr>
    </w:div>
    <w:div w:id="2095205141">
      <w:bodyDiv w:val="1"/>
      <w:marLeft w:val="0"/>
      <w:marRight w:val="0"/>
      <w:marTop w:val="0"/>
      <w:marBottom w:val="0"/>
      <w:divBdr>
        <w:top w:val="none" w:sz="0" w:space="0" w:color="auto"/>
        <w:left w:val="none" w:sz="0" w:space="0" w:color="auto"/>
        <w:bottom w:val="none" w:sz="0" w:space="0" w:color="auto"/>
        <w:right w:val="none" w:sz="0" w:space="0" w:color="auto"/>
      </w:divBdr>
    </w:div>
    <w:div w:id="2095277191">
      <w:bodyDiv w:val="1"/>
      <w:marLeft w:val="0"/>
      <w:marRight w:val="0"/>
      <w:marTop w:val="0"/>
      <w:marBottom w:val="0"/>
      <w:divBdr>
        <w:top w:val="none" w:sz="0" w:space="0" w:color="auto"/>
        <w:left w:val="none" w:sz="0" w:space="0" w:color="auto"/>
        <w:bottom w:val="none" w:sz="0" w:space="0" w:color="auto"/>
        <w:right w:val="none" w:sz="0" w:space="0" w:color="auto"/>
      </w:divBdr>
    </w:div>
    <w:div w:id="2095542838">
      <w:bodyDiv w:val="1"/>
      <w:marLeft w:val="0"/>
      <w:marRight w:val="0"/>
      <w:marTop w:val="0"/>
      <w:marBottom w:val="0"/>
      <w:divBdr>
        <w:top w:val="none" w:sz="0" w:space="0" w:color="auto"/>
        <w:left w:val="none" w:sz="0" w:space="0" w:color="auto"/>
        <w:bottom w:val="none" w:sz="0" w:space="0" w:color="auto"/>
        <w:right w:val="none" w:sz="0" w:space="0" w:color="auto"/>
      </w:divBdr>
    </w:div>
    <w:div w:id="2095659568">
      <w:bodyDiv w:val="1"/>
      <w:marLeft w:val="0"/>
      <w:marRight w:val="0"/>
      <w:marTop w:val="0"/>
      <w:marBottom w:val="0"/>
      <w:divBdr>
        <w:top w:val="none" w:sz="0" w:space="0" w:color="auto"/>
        <w:left w:val="none" w:sz="0" w:space="0" w:color="auto"/>
        <w:bottom w:val="none" w:sz="0" w:space="0" w:color="auto"/>
        <w:right w:val="none" w:sz="0" w:space="0" w:color="auto"/>
      </w:divBdr>
    </w:div>
    <w:div w:id="2095663173">
      <w:bodyDiv w:val="1"/>
      <w:marLeft w:val="0"/>
      <w:marRight w:val="0"/>
      <w:marTop w:val="0"/>
      <w:marBottom w:val="0"/>
      <w:divBdr>
        <w:top w:val="none" w:sz="0" w:space="0" w:color="auto"/>
        <w:left w:val="none" w:sz="0" w:space="0" w:color="auto"/>
        <w:bottom w:val="none" w:sz="0" w:space="0" w:color="auto"/>
        <w:right w:val="none" w:sz="0" w:space="0" w:color="auto"/>
      </w:divBdr>
    </w:div>
    <w:div w:id="2095667082">
      <w:bodyDiv w:val="1"/>
      <w:marLeft w:val="0"/>
      <w:marRight w:val="0"/>
      <w:marTop w:val="0"/>
      <w:marBottom w:val="0"/>
      <w:divBdr>
        <w:top w:val="none" w:sz="0" w:space="0" w:color="auto"/>
        <w:left w:val="none" w:sz="0" w:space="0" w:color="auto"/>
        <w:bottom w:val="none" w:sz="0" w:space="0" w:color="auto"/>
        <w:right w:val="none" w:sz="0" w:space="0" w:color="auto"/>
      </w:divBdr>
    </w:div>
    <w:div w:id="2096784304">
      <w:bodyDiv w:val="1"/>
      <w:marLeft w:val="0"/>
      <w:marRight w:val="0"/>
      <w:marTop w:val="0"/>
      <w:marBottom w:val="0"/>
      <w:divBdr>
        <w:top w:val="none" w:sz="0" w:space="0" w:color="auto"/>
        <w:left w:val="none" w:sz="0" w:space="0" w:color="auto"/>
        <w:bottom w:val="none" w:sz="0" w:space="0" w:color="auto"/>
        <w:right w:val="none" w:sz="0" w:space="0" w:color="auto"/>
      </w:divBdr>
    </w:div>
    <w:div w:id="2096855115">
      <w:bodyDiv w:val="1"/>
      <w:marLeft w:val="0"/>
      <w:marRight w:val="0"/>
      <w:marTop w:val="0"/>
      <w:marBottom w:val="0"/>
      <w:divBdr>
        <w:top w:val="none" w:sz="0" w:space="0" w:color="auto"/>
        <w:left w:val="none" w:sz="0" w:space="0" w:color="auto"/>
        <w:bottom w:val="none" w:sz="0" w:space="0" w:color="auto"/>
        <w:right w:val="none" w:sz="0" w:space="0" w:color="auto"/>
      </w:divBdr>
    </w:div>
    <w:div w:id="2096896068">
      <w:bodyDiv w:val="1"/>
      <w:marLeft w:val="0"/>
      <w:marRight w:val="0"/>
      <w:marTop w:val="0"/>
      <w:marBottom w:val="0"/>
      <w:divBdr>
        <w:top w:val="none" w:sz="0" w:space="0" w:color="auto"/>
        <w:left w:val="none" w:sz="0" w:space="0" w:color="auto"/>
        <w:bottom w:val="none" w:sz="0" w:space="0" w:color="auto"/>
        <w:right w:val="none" w:sz="0" w:space="0" w:color="auto"/>
      </w:divBdr>
    </w:div>
    <w:div w:id="2096901948">
      <w:bodyDiv w:val="1"/>
      <w:marLeft w:val="0"/>
      <w:marRight w:val="0"/>
      <w:marTop w:val="0"/>
      <w:marBottom w:val="0"/>
      <w:divBdr>
        <w:top w:val="none" w:sz="0" w:space="0" w:color="auto"/>
        <w:left w:val="none" w:sz="0" w:space="0" w:color="auto"/>
        <w:bottom w:val="none" w:sz="0" w:space="0" w:color="auto"/>
        <w:right w:val="none" w:sz="0" w:space="0" w:color="auto"/>
      </w:divBdr>
    </w:div>
    <w:div w:id="2097052495">
      <w:bodyDiv w:val="1"/>
      <w:marLeft w:val="0"/>
      <w:marRight w:val="0"/>
      <w:marTop w:val="0"/>
      <w:marBottom w:val="0"/>
      <w:divBdr>
        <w:top w:val="none" w:sz="0" w:space="0" w:color="auto"/>
        <w:left w:val="none" w:sz="0" w:space="0" w:color="auto"/>
        <w:bottom w:val="none" w:sz="0" w:space="0" w:color="auto"/>
        <w:right w:val="none" w:sz="0" w:space="0" w:color="auto"/>
      </w:divBdr>
    </w:div>
    <w:div w:id="2097087758">
      <w:bodyDiv w:val="1"/>
      <w:marLeft w:val="0"/>
      <w:marRight w:val="0"/>
      <w:marTop w:val="0"/>
      <w:marBottom w:val="0"/>
      <w:divBdr>
        <w:top w:val="none" w:sz="0" w:space="0" w:color="auto"/>
        <w:left w:val="none" w:sz="0" w:space="0" w:color="auto"/>
        <w:bottom w:val="none" w:sz="0" w:space="0" w:color="auto"/>
        <w:right w:val="none" w:sz="0" w:space="0" w:color="auto"/>
      </w:divBdr>
    </w:div>
    <w:div w:id="2097094687">
      <w:bodyDiv w:val="1"/>
      <w:marLeft w:val="0"/>
      <w:marRight w:val="0"/>
      <w:marTop w:val="0"/>
      <w:marBottom w:val="0"/>
      <w:divBdr>
        <w:top w:val="none" w:sz="0" w:space="0" w:color="auto"/>
        <w:left w:val="none" w:sz="0" w:space="0" w:color="auto"/>
        <w:bottom w:val="none" w:sz="0" w:space="0" w:color="auto"/>
        <w:right w:val="none" w:sz="0" w:space="0" w:color="auto"/>
      </w:divBdr>
    </w:div>
    <w:div w:id="2097163212">
      <w:bodyDiv w:val="1"/>
      <w:marLeft w:val="0"/>
      <w:marRight w:val="0"/>
      <w:marTop w:val="0"/>
      <w:marBottom w:val="0"/>
      <w:divBdr>
        <w:top w:val="none" w:sz="0" w:space="0" w:color="auto"/>
        <w:left w:val="none" w:sz="0" w:space="0" w:color="auto"/>
        <w:bottom w:val="none" w:sz="0" w:space="0" w:color="auto"/>
        <w:right w:val="none" w:sz="0" w:space="0" w:color="auto"/>
      </w:divBdr>
    </w:div>
    <w:div w:id="2097358818">
      <w:bodyDiv w:val="1"/>
      <w:marLeft w:val="0"/>
      <w:marRight w:val="0"/>
      <w:marTop w:val="0"/>
      <w:marBottom w:val="0"/>
      <w:divBdr>
        <w:top w:val="none" w:sz="0" w:space="0" w:color="auto"/>
        <w:left w:val="none" w:sz="0" w:space="0" w:color="auto"/>
        <w:bottom w:val="none" w:sz="0" w:space="0" w:color="auto"/>
        <w:right w:val="none" w:sz="0" w:space="0" w:color="auto"/>
      </w:divBdr>
    </w:div>
    <w:div w:id="2097433960">
      <w:bodyDiv w:val="1"/>
      <w:marLeft w:val="0"/>
      <w:marRight w:val="0"/>
      <w:marTop w:val="0"/>
      <w:marBottom w:val="0"/>
      <w:divBdr>
        <w:top w:val="none" w:sz="0" w:space="0" w:color="auto"/>
        <w:left w:val="none" w:sz="0" w:space="0" w:color="auto"/>
        <w:bottom w:val="none" w:sz="0" w:space="0" w:color="auto"/>
        <w:right w:val="none" w:sz="0" w:space="0" w:color="auto"/>
      </w:divBdr>
    </w:div>
    <w:div w:id="2098018969">
      <w:bodyDiv w:val="1"/>
      <w:marLeft w:val="0"/>
      <w:marRight w:val="0"/>
      <w:marTop w:val="0"/>
      <w:marBottom w:val="0"/>
      <w:divBdr>
        <w:top w:val="none" w:sz="0" w:space="0" w:color="auto"/>
        <w:left w:val="none" w:sz="0" w:space="0" w:color="auto"/>
        <w:bottom w:val="none" w:sz="0" w:space="0" w:color="auto"/>
        <w:right w:val="none" w:sz="0" w:space="0" w:color="auto"/>
      </w:divBdr>
    </w:div>
    <w:div w:id="2098167538">
      <w:bodyDiv w:val="1"/>
      <w:marLeft w:val="0"/>
      <w:marRight w:val="0"/>
      <w:marTop w:val="0"/>
      <w:marBottom w:val="0"/>
      <w:divBdr>
        <w:top w:val="none" w:sz="0" w:space="0" w:color="auto"/>
        <w:left w:val="none" w:sz="0" w:space="0" w:color="auto"/>
        <w:bottom w:val="none" w:sz="0" w:space="0" w:color="auto"/>
        <w:right w:val="none" w:sz="0" w:space="0" w:color="auto"/>
      </w:divBdr>
    </w:div>
    <w:div w:id="2098407124">
      <w:bodyDiv w:val="1"/>
      <w:marLeft w:val="0"/>
      <w:marRight w:val="0"/>
      <w:marTop w:val="0"/>
      <w:marBottom w:val="0"/>
      <w:divBdr>
        <w:top w:val="none" w:sz="0" w:space="0" w:color="auto"/>
        <w:left w:val="none" w:sz="0" w:space="0" w:color="auto"/>
        <w:bottom w:val="none" w:sz="0" w:space="0" w:color="auto"/>
        <w:right w:val="none" w:sz="0" w:space="0" w:color="auto"/>
      </w:divBdr>
    </w:div>
    <w:div w:id="2098599038">
      <w:bodyDiv w:val="1"/>
      <w:marLeft w:val="0"/>
      <w:marRight w:val="0"/>
      <w:marTop w:val="0"/>
      <w:marBottom w:val="0"/>
      <w:divBdr>
        <w:top w:val="none" w:sz="0" w:space="0" w:color="auto"/>
        <w:left w:val="none" w:sz="0" w:space="0" w:color="auto"/>
        <w:bottom w:val="none" w:sz="0" w:space="0" w:color="auto"/>
        <w:right w:val="none" w:sz="0" w:space="0" w:color="auto"/>
      </w:divBdr>
    </w:div>
    <w:div w:id="2098865872">
      <w:bodyDiv w:val="1"/>
      <w:marLeft w:val="0"/>
      <w:marRight w:val="0"/>
      <w:marTop w:val="0"/>
      <w:marBottom w:val="0"/>
      <w:divBdr>
        <w:top w:val="none" w:sz="0" w:space="0" w:color="auto"/>
        <w:left w:val="none" w:sz="0" w:space="0" w:color="auto"/>
        <w:bottom w:val="none" w:sz="0" w:space="0" w:color="auto"/>
        <w:right w:val="none" w:sz="0" w:space="0" w:color="auto"/>
      </w:divBdr>
    </w:div>
    <w:div w:id="2099015340">
      <w:bodyDiv w:val="1"/>
      <w:marLeft w:val="0"/>
      <w:marRight w:val="0"/>
      <w:marTop w:val="0"/>
      <w:marBottom w:val="0"/>
      <w:divBdr>
        <w:top w:val="none" w:sz="0" w:space="0" w:color="auto"/>
        <w:left w:val="none" w:sz="0" w:space="0" w:color="auto"/>
        <w:bottom w:val="none" w:sz="0" w:space="0" w:color="auto"/>
        <w:right w:val="none" w:sz="0" w:space="0" w:color="auto"/>
      </w:divBdr>
    </w:div>
    <w:div w:id="2099279906">
      <w:bodyDiv w:val="1"/>
      <w:marLeft w:val="0"/>
      <w:marRight w:val="0"/>
      <w:marTop w:val="0"/>
      <w:marBottom w:val="0"/>
      <w:divBdr>
        <w:top w:val="none" w:sz="0" w:space="0" w:color="auto"/>
        <w:left w:val="none" w:sz="0" w:space="0" w:color="auto"/>
        <w:bottom w:val="none" w:sz="0" w:space="0" w:color="auto"/>
        <w:right w:val="none" w:sz="0" w:space="0" w:color="auto"/>
      </w:divBdr>
    </w:div>
    <w:div w:id="2099324245">
      <w:bodyDiv w:val="1"/>
      <w:marLeft w:val="0"/>
      <w:marRight w:val="0"/>
      <w:marTop w:val="0"/>
      <w:marBottom w:val="0"/>
      <w:divBdr>
        <w:top w:val="none" w:sz="0" w:space="0" w:color="auto"/>
        <w:left w:val="none" w:sz="0" w:space="0" w:color="auto"/>
        <w:bottom w:val="none" w:sz="0" w:space="0" w:color="auto"/>
        <w:right w:val="none" w:sz="0" w:space="0" w:color="auto"/>
      </w:divBdr>
    </w:div>
    <w:div w:id="2099717497">
      <w:bodyDiv w:val="1"/>
      <w:marLeft w:val="0"/>
      <w:marRight w:val="0"/>
      <w:marTop w:val="0"/>
      <w:marBottom w:val="0"/>
      <w:divBdr>
        <w:top w:val="none" w:sz="0" w:space="0" w:color="auto"/>
        <w:left w:val="none" w:sz="0" w:space="0" w:color="auto"/>
        <w:bottom w:val="none" w:sz="0" w:space="0" w:color="auto"/>
        <w:right w:val="none" w:sz="0" w:space="0" w:color="auto"/>
      </w:divBdr>
    </w:div>
    <w:div w:id="2099868238">
      <w:bodyDiv w:val="1"/>
      <w:marLeft w:val="0"/>
      <w:marRight w:val="0"/>
      <w:marTop w:val="0"/>
      <w:marBottom w:val="0"/>
      <w:divBdr>
        <w:top w:val="none" w:sz="0" w:space="0" w:color="auto"/>
        <w:left w:val="none" w:sz="0" w:space="0" w:color="auto"/>
        <w:bottom w:val="none" w:sz="0" w:space="0" w:color="auto"/>
        <w:right w:val="none" w:sz="0" w:space="0" w:color="auto"/>
      </w:divBdr>
    </w:div>
    <w:div w:id="2100566296">
      <w:bodyDiv w:val="1"/>
      <w:marLeft w:val="0"/>
      <w:marRight w:val="0"/>
      <w:marTop w:val="0"/>
      <w:marBottom w:val="0"/>
      <w:divBdr>
        <w:top w:val="none" w:sz="0" w:space="0" w:color="auto"/>
        <w:left w:val="none" w:sz="0" w:space="0" w:color="auto"/>
        <w:bottom w:val="none" w:sz="0" w:space="0" w:color="auto"/>
        <w:right w:val="none" w:sz="0" w:space="0" w:color="auto"/>
      </w:divBdr>
    </w:div>
    <w:div w:id="2100589862">
      <w:bodyDiv w:val="1"/>
      <w:marLeft w:val="0"/>
      <w:marRight w:val="0"/>
      <w:marTop w:val="0"/>
      <w:marBottom w:val="0"/>
      <w:divBdr>
        <w:top w:val="none" w:sz="0" w:space="0" w:color="auto"/>
        <w:left w:val="none" w:sz="0" w:space="0" w:color="auto"/>
        <w:bottom w:val="none" w:sz="0" w:space="0" w:color="auto"/>
        <w:right w:val="none" w:sz="0" w:space="0" w:color="auto"/>
      </w:divBdr>
    </w:div>
    <w:div w:id="2101291987">
      <w:bodyDiv w:val="1"/>
      <w:marLeft w:val="0"/>
      <w:marRight w:val="0"/>
      <w:marTop w:val="0"/>
      <w:marBottom w:val="0"/>
      <w:divBdr>
        <w:top w:val="none" w:sz="0" w:space="0" w:color="auto"/>
        <w:left w:val="none" w:sz="0" w:space="0" w:color="auto"/>
        <w:bottom w:val="none" w:sz="0" w:space="0" w:color="auto"/>
        <w:right w:val="none" w:sz="0" w:space="0" w:color="auto"/>
      </w:divBdr>
    </w:div>
    <w:div w:id="2101369099">
      <w:bodyDiv w:val="1"/>
      <w:marLeft w:val="0"/>
      <w:marRight w:val="0"/>
      <w:marTop w:val="0"/>
      <w:marBottom w:val="0"/>
      <w:divBdr>
        <w:top w:val="none" w:sz="0" w:space="0" w:color="auto"/>
        <w:left w:val="none" w:sz="0" w:space="0" w:color="auto"/>
        <w:bottom w:val="none" w:sz="0" w:space="0" w:color="auto"/>
        <w:right w:val="none" w:sz="0" w:space="0" w:color="auto"/>
      </w:divBdr>
    </w:div>
    <w:div w:id="2101638082">
      <w:bodyDiv w:val="1"/>
      <w:marLeft w:val="0"/>
      <w:marRight w:val="0"/>
      <w:marTop w:val="0"/>
      <w:marBottom w:val="0"/>
      <w:divBdr>
        <w:top w:val="none" w:sz="0" w:space="0" w:color="auto"/>
        <w:left w:val="none" w:sz="0" w:space="0" w:color="auto"/>
        <w:bottom w:val="none" w:sz="0" w:space="0" w:color="auto"/>
        <w:right w:val="none" w:sz="0" w:space="0" w:color="auto"/>
      </w:divBdr>
    </w:div>
    <w:div w:id="2101680666">
      <w:bodyDiv w:val="1"/>
      <w:marLeft w:val="0"/>
      <w:marRight w:val="0"/>
      <w:marTop w:val="0"/>
      <w:marBottom w:val="0"/>
      <w:divBdr>
        <w:top w:val="none" w:sz="0" w:space="0" w:color="auto"/>
        <w:left w:val="none" w:sz="0" w:space="0" w:color="auto"/>
        <w:bottom w:val="none" w:sz="0" w:space="0" w:color="auto"/>
        <w:right w:val="none" w:sz="0" w:space="0" w:color="auto"/>
      </w:divBdr>
    </w:div>
    <w:div w:id="2103409098">
      <w:bodyDiv w:val="1"/>
      <w:marLeft w:val="0"/>
      <w:marRight w:val="0"/>
      <w:marTop w:val="0"/>
      <w:marBottom w:val="0"/>
      <w:divBdr>
        <w:top w:val="none" w:sz="0" w:space="0" w:color="auto"/>
        <w:left w:val="none" w:sz="0" w:space="0" w:color="auto"/>
        <w:bottom w:val="none" w:sz="0" w:space="0" w:color="auto"/>
        <w:right w:val="none" w:sz="0" w:space="0" w:color="auto"/>
      </w:divBdr>
    </w:div>
    <w:div w:id="2104261305">
      <w:bodyDiv w:val="1"/>
      <w:marLeft w:val="0"/>
      <w:marRight w:val="0"/>
      <w:marTop w:val="0"/>
      <w:marBottom w:val="0"/>
      <w:divBdr>
        <w:top w:val="none" w:sz="0" w:space="0" w:color="auto"/>
        <w:left w:val="none" w:sz="0" w:space="0" w:color="auto"/>
        <w:bottom w:val="none" w:sz="0" w:space="0" w:color="auto"/>
        <w:right w:val="none" w:sz="0" w:space="0" w:color="auto"/>
      </w:divBdr>
    </w:div>
    <w:div w:id="2104372457">
      <w:bodyDiv w:val="1"/>
      <w:marLeft w:val="0"/>
      <w:marRight w:val="0"/>
      <w:marTop w:val="0"/>
      <w:marBottom w:val="0"/>
      <w:divBdr>
        <w:top w:val="none" w:sz="0" w:space="0" w:color="auto"/>
        <w:left w:val="none" w:sz="0" w:space="0" w:color="auto"/>
        <w:bottom w:val="none" w:sz="0" w:space="0" w:color="auto"/>
        <w:right w:val="none" w:sz="0" w:space="0" w:color="auto"/>
      </w:divBdr>
    </w:div>
    <w:div w:id="2104759505">
      <w:bodyDiv w:val="1"/>
      <w:marLeft w:val="0"/>
      <w:marRight w:val="0"/>
      <w:marTop w:val="0"/>
      <w:marBottom w:val="0"/>
      <w:divBdr>
        <w:top w:val="none" w:sz="0" w:space="0" w:color="auto"/>
        <w:left w:val="none" w:sz="0" w:space="0" w:color="auto"/>
        <w:bottom w:val="none" w:sz="0" w:space="0" w:color="auto"/>
        <w:right w:val="none" w:sz="0" w:space="0" w:color="auto"/>
      </w:divBdr>
    </w:div>
    <w:div w:id="2104765078">
      <w:bodyDiv w:val="1"/>
      <w:marLeft w:val="0"/>
      <w:marRight w:val="0"/>
      <w:marTop w:val="0"/>
      <w:marBottom w:val="0"/>
      <w:divBdr>
        <w:top w:val="none" w:sz="0" w:space="0" w:color="auto"/>
        <w:left w:val="none" w:sz="0" w:space="0" w:color="auto"/>
        <w:bottom w:val="none" w:sz="0" w:space="0" w:color="auto"/>
        <w:right w:val="none" w:sz="0" w:space="0" w:color="auto"/>
      </w:divBdr>
    </w:div>
    <w:div w:id="2104915191">
      <w:bodyDiv w:val="1"/>
      <w:marLeft w:val="0"/>
      <w:marRight w:val="0"/>
      <w:marTop w:val="0"/>
      <w:marBottom w:val="0"/>
      <w:divBdr>
        <w:top w:val="none" w:sz="0" w:space="0" w:color="auto"/>
        <w:left w:val="none" w:sz="0" w:space="0" w:color="auto"/>
        <w:bottom w:val="none" w:sz="0" w:space="0" w:color="auto"/>
        <w:right w:val="none" w:sz="0" w:space="0" w:color="auto"/>
      </w:divBdr>
    </w:div>
    <w:div w:id="2105494263">
      <w:bodyDiv w:val="1"/>
      <w:marLeft w:val="0"/>
      <w:marRight w:val="0"/>
      <w:marTop w:val="0"/>
      <w:marBottom w:val="0"/>
      <w:divBdr>
        <w:top w:val="none" w:sz="0" w:space="0" w:color="auto"/>
        <w:left w:val="none" w:sz="0" w:space="0" w:color="auto"/>
        <w:bottom w:val="none" w:sz="0" w:space="0" w:color="auto"/>
        <w:right w:val="none" w:sz="0" w:space="0" w:color="auto"/>
      </w:divBdr>
    </w:div>
    <w:div w:id="2105568727">
      <w:bodyDiv w:val="1"/>
      <w:marLeft w:val="0"/>
      <w:marRight w:val="0"/>
      <w:marTop w:val="0"/>
      <w:marBottom w:val="0"/>
      <w:divBdr>
        <w:top w:val="none" w:sz="0" w:space="0" w:color="auto"/>
        <w:left w:val="none" w:sz="0" w:space="0" w:color="auto"/>
        <w:bottom w:val="none" w:sz="0" w:space="0" w:color="auto"/>
        <w:right w:val="none" w:sz="0" w:space="0" w:color="auto"/>
      </w:divBdr>
    </w:div>
    <w:div w:id="2106223312">
      <w:bodyDiv w:val="1"/>
      <w:marLeft w:val="0"/>
      <w:marRight w:val="0"/>
      <w:marTop w:val="0"/>
      <w:marBottom w:val="0"/>
      <w:divBdr>
        <w:top w:val="none" w:sz="0" w:space="0" w:color="auto"/>
        <w:left w:val="none" w:sz="0" w:space="0" w:color="auto"/>
        <w:bottom w:val="none" w:sz="0" w:space="0" w:color="auto"/>
        <w:right w:val="none" w:sz="0" w:space="0" w:color="auto"/>
      </w:divBdr>
    </w:div>
    <w:div w:id="2106269353">
      <w:bodyDiv w:val="1"/>
      <w:marLeft w:val="0"/>
      <w:marRight w:val="0"/>
      <w:marTop w:val="0"/>
      <w:marBottom w:val="0"/>
      <w:divBdr>
        <w:top w:val="none" w:sz="0" w:space="0" w:color="auto"/>
        <w:left w:val="none" w:sz="0" w:space="0" w:color="auto"/>
        <w:bottom w:val="none" w:sz="0" w:space="0" w:color="auto"/>
        <w:right w:val="none" w:sz="0" w:space="0" w:color="auto"/>
      </w:divBdr>
    </w:div>
    <w:div w:id="2106533734">
      <w:bodyDiv w:val="1"/>
      <w:marLeft w:val="0"/>
      <w:marRight w:val="0"/>
      <w:marTop w:val="0"/>
      <w:marBottom w:val="0"/>
      <w:divBdr>
        <w:top w:val="none" w:sz="0" w:space="0" w:color="auto"/>
        <w:left w:val="none" w:sz="0" w:space="0" w:color="auto"/>
        <w:bottom w:val="none" w:sz="0" w:space="0" w:color="auto"/>
        <w:right w:val="none" w:sz="0" w:space="0" w:color="auto"/>
      </w:divBdr>
    </w:div>
    <w:div w:id="2107067096">
      <w:bodyDiv w:val="1"/>
      <w:marLeft w:val="0"/>
      <w:marRight w:val="0"/>
      <w:marTop w:val="0"/>
      <w:marBottom w:val="0"/>
      <w:divBdr>
        <w:top w:val="none" w:sz="0" w:space="0" w:color="auto"/>
        <w:left w:val="none" w:sz="0" w:space="0" w:color="auto"/>
        <w:bottom w:val="none" w:sz="0" w:space="0" w:color="auto"/>
        <w:right w:val="none" w:sz="0" w:space="0" w:color="auto"/>
      </w:divBdr>
    </w:div>
    <w:div w:id="2107071520">
      <w:bodyDiv w:val="1"/>
      <w:marLeft w:val="0"/>
      <w:marRight w:val="0"/>
      <w:marTop w:val="0"/>
      <w:marBottom w:val="0"/>
      <w:divBdr>
        <w:top w:val="none" w:sz="0" w:space="0" w:color="auto"/>
        <w:left w:val="none" w:sz="0" w:space="0" w:color="auto"/>
        <w:bottom w:val="none" w:sz="0" w:space="0" w:color="auto"/>
        <w:right w:val="none" w:sz="0" w:space="0" w:color="auto"/>
      </w:divBdr>
    </w:div>
    <w:div w:id="2107194579">
      <w:bodyDiv w:val="1"/>
      <w:marLeft w:val="0"/>
      <w:marRight w:val="0"/>
      <w:marTop w:val="0"/>
      <w:marBottom w:val="0"/>
      <w:divBdr>
        <w:top w:val="none" w:sz="0" w:space="0" w:color="auto"/>
        <w:left w:val="none" w:sz="0" w:space="0" w:color="auto"/>
        <w:bottom w:val="none" w:sz="0" w:space="0" w:color="auto"/>
        <w:right w:val="none" w:sz="0" w:space="0" w:color="auto"/>
      </w:divBdr>
    </w:div>
    <w:div w:id="2107849514">
      <w:bodyDiv w:val="1"/>
      <w:marLeft w:val="0"/>
      <w:marRight w:val="0"/>
      <w:marTop w:val="0"/>
      <w:marBottom w:val="0"/>
      <w:divBdr>
        <w:top w:val="none" w:sz="0" w:space="0" w:color="auto"/>
        <w:left w:val="none" w:sz="0" w:space="0" w:color="auto"/>
        <w:bottom w:val="none" w:sz="0" w:space="0" w:color="auto"/>
        <w:right w:val="none" w:sz="0" w:space="0" w:color="auto"/>
      </w:divBdr>
    </w:div>
    <w:div w:id="2108501443">
      <w:bodyDiv w:val="1"/>
      <w:marLeft w:val="0"/>
      <w:marRight w:val="0"/>
      <w:marTop w:val="0"/>
      <w:marBottom w:val="0"/>
      <w:divBdr>
        <w:top w:val="none" w:sz="0" w:space="0" w:color="auto"/>
        <w:left w:val="none" w:sz="0" w:space="0" w:color="auto"/>
        <w:bottom w:val="none" w:sz="0" w:space="0" w:color="auto"/>
        <w:right w:val="none" w:sz="0" w:space="0" w:color="auto"/>
      </w:divBdr>
    </w:div>
    <w:div w:id="2108653520">
      <w:bodyDiv w:val="1"/>
      <w:marLeft w:val="0"/>
      <w:marRight w:val="0"/>
      <w:marTop w:val="0"/>
      <w:marBottom w:val="0"/>
      <w:divBdr>
        <w:top w:val="none" w:sz="0" w:space="0" w:color="auto"/>
        <w:left w:val="none" w:sz="0" w:space="0" w:color="auto"/>
        <w:bottom w:val="none" w:sz="0" w:space="0" w:color="auto"/>
        <w:right w:val="none" w:sz="0" w:space="0" w:color="auto"/>
      </w:divBdr>
    </w:div>
    <w:div w:id="2109036844">
      <w:bodyDiv w:val="1"/>
      <w:marLeft w:val="0"/>
      <w:marRight w:val="0"/>
      <w:marTop w:val="0"/>
      <w:marBottom w:val="0"/>
      <w:divBdr>
        <w:top w:val="none" w:sz="0" w:space="0" w:color="auto"/>
        <w:left w:val="none" w:sz="0" w:space="0" w:color="auto"/>
        <w:bottom w:val="none" w:sz="0" w:space="0" w:color="auto"/>
        <w:right w:val="none" w:sz="0" w:space="0" w:color="auto"/>
      </w:divBdr>
    </w:div>
    <w:div w:id="2109037839">
      <w:bodyDiv w:val="1"/>
      <w:marLeft w:val="0"/>
      <w:marRight w:val="0"/>
      <w:marTop w:val="0"/>
      <w:marBottom w:val="0"/>
      <w:divBdr>
        <w:top w:val="none" w:sz="0" w:space="0" w:color="auto"/>
        <w:left w:val="none" w:sz="0" w:space="0" w:color="auto"/>
        <w:bottom w:val="none" w:sz="0" w:space="0" w:color="auto"/>
        <w:right w:val="none" w:sz="0" w:space="0" w:color="auto"/>
      </w:divBdr>
    </w:div>
    <w:div w:id="2109153166">
      <w:bodyDiv w:val="1"/>
      <w:marLeft w:val="0"/>
      <w:marRight w:val="0"/>
      <w:marTop w:val="0"/>
      <w:marBottom w:val="0"/>
      <w:divBdr>
        <w:top w:val="none" w:sz="0" w:space="0" w:color="auto"/>
        <w:left w:val="none" w:sz="0" w:space="0" w:color="auto"/>
        <w:bottom w:val="none" w:sz="0" w:space="0" w:color="auto"/>
        <w:right w:val="none" w:sz="0" w:space="0" w:color="auto"/>
      </w:divBdr>
    </w:div>
    <w:div w:id="2109160344">
      <w:bodyDiv w:val="1"/>
      <w:marLeft w:val="0"/>
      <w:marRight w:val="0"/>
      <w:marTop w:val="0"/>
      <w:marBottom w:val="0"/>
      <w:divBdr>
        <w:top w:val="none" w:sz="0" w:space="0" w:color="auto"/>
        <w:left w:val="none" w:sz="0" w:space="0" w:color="auto"/>
        <w:bottom w:val="none" w:sz="0" w:space="0" w:color="auto"/>
        <w:right w:val="none" w:sz="0" w:space="0" w:color="auto"/>
      </w:divBdr>
    </w:div>
    <w:div w:id="2110854943">
      <w:bodyDiv w:val="1"/>
      <w:marLeft w:val="0"/>
      <w:marRight w:val="0"/>
      <w:marTop w:val="0"/>
      <w:marBottom w:val="0"/>
      <w:divBdr>
        <w:top w:val="none" w:sz="0" w:space="0" w:color="auto"/>
        <w:left w:val="none" w:sz="0" w:space="0" w:color="auto"/>
        <w:bottom w:val="none" w:sz="0" w:space="0" w:color="auto"/>
        <w:right w:val="none" w:sz="0" w:space="0" w:color="auto"/>
      </w:divBdr>
    </w:div>
    <w:div w:id="2111192246">
      <w:bodyDiv w:val="1"/>
      <w:marLeft w:val="0"/>
      <w:marRight w:val="0"/>
      <w:marTop w:val="0"/>
      <w:marBottom w:val="0"/>
      <w:divBdr>
        <w:top w:val="none" w:sz="0" w:space="0" w:color="auto"/>
        <w:left w:val="none" w:sz="0" w:space="0" w:color="auto"/>
        <w:bottom w:val="none" w:sz="0" w:space="0" w:color="auto"/>
        <w:right w:val="none" w:sz="0" w:space="0" w:color="auto"/>
      </w:divBdr>
    </w:div>
    <w:div w:id="2111192825">
      <w:bodyDiv w:val="1"/>
      <w:marLeft w:val="0"/>
      <w:marRight w:val="0"/>
      <w:marTop w:val="0"/>
      <w:marBottom w:val="0"/>
      <w:divBdr>
        <w:top w:val="none" w:sz="0" w:space="0" w:color="auto"/>
        <w:left w:val="none" w:sz="0" w:space="0" w:color="auto"/>
        <w:bottom w:val="none" w:sz="0" w:space="0" w:color="auto"/>
        <w:right w:val="none" w:sz="0" w:space="0" w:color="auto"/>
      </w:divBdr>
    </w:div>
    <w:div w:id="2112242060">
      <w:bodyDiv w:val="1"/>
      <w:marLeft w:val="0"/>
      <w:marRight w:val="0"/>
      <w:marTop w:val="0"/>
      <w:marBottom w:val="0"/>
      <w:divBdr>
        <w:top w:val="none" w:sz="0" w:space="0" w:color="auto"/>
        <w:left w:val="none" w:sz="0" w:space="0" w:color="auto"/>
        <w:bottom w:val="none" w:sz="0" w:space="0" w:color="auto"/>
        <w:right w:val="none" w:sz="0" w:space="0" w:color="auto"/>
      </w:divBdr>
    </w:div>
    <w:div w:id="2112889956">
      <w:bodyDiv w:val="1"/>
      <w:marLeft w:val="0"/>
      <w:marRight w:val="0"/>
      <w:marTop w:val="0"/>
      <w:marBottom w:val="0"/>
      <w:divBdr>
        <w:top w:val="none" w:sz="0" w:space="0" w:color="auto"/>
        <w:left w:val="none" w:sz="0" w:space="0" w:color="auto"/>
        <w:bottom w:val="none" w:sz="0" w:space="0" w:color="auto"/>
        <w:right w:val="none" w:sz="0" w:space="0" w:color="auto"/>
      </w:divBdr>
    </w:div>
    <w:div w:id="2112894333">
      <w:bodyDiv w:val="1"/>
      <w:marLeft w:val="0"/>
      <w:marRight w:val="0"/>
      <w:marTop w:val="0"/>
      <w:marBottom w:val="0"/>
      <w:divBdr>
        <w:top w:val="none" w:sz="0" w:space="0" w:color="auto"/>
        <w:left w:val="none" w:sz="0" w:space="0" w:color="auto"/>
        <w:bottom w:val="none" w:sz="0" w:space="0" w:color="auto"/>
        <w:right w:val="none" w:sz="0" w:space="0" w:color="auto"/>
      </w:divBdr>
    </w:div>
    <w:div w:id="2113240070">
      <w:bodyDiv w:val="1"/>
      <w:marLeft w:val="0"/>
      <w:marRight w:val="0"/>
      <w:marTop w:val="0"/>
      <w:marBottom w:val="0"/>
      <w:divBdr>
        <w:top w:val="none" w:sz="0" w:space="0" w:color="auto"/>
        <w:left w:val="none" w:sz="0" w:space="0" w:color="auto"/>
        <w:bottom w:val="none" w:sz="0" w:space="0" w:color="auto"/>
        <w:right w:val="none" w:sz="0" w:space="0" w:color="auto"/>
      </w:divBdr>
    </w:div>
    <w:div w:id="2113360049">
      <w:bodyDiv w:val="1"/>
      <w:marLeft w:val="0"/>
      <w:marRight w:val="0"/>
      <w:marTop w:val="0"/>
      <w:marBottom w:val="0"/>
      <w:divBdr>
        <w:top w:val="none" w:sz="0" w:space="0" w:color="auto"/>
        <w:left w:val="none" w:sz="0" w:space="0" w:color="auto"/>
        <w:bottom w:val="none" w:sz="0" w:space="0" w:color="auto"/>
        <w:right w:val="none" w:sz="0" w:space="0" w:color="auto"/>
      </w:divBdr>
    </w:div>
    <w:div w:id="2114400530">
      <w:bodyDiv w:val="1"/>
      <w:marLeft w:val="0"/>
      <w:marRight w:val="0"/>
      <w:marTop w:val="0"/>
      <w:marBottom w:val="0"/>
      <w:divBdr>
        <w:top w:val="none" w:sz="0" w:space="0" w:color="auto"/>
        <w:left w:val="none" w:sz="0" w:space="0" w:color="auto"/>
        <w:bottom w:val="none" w:sz="0" w:space="0" w:color="auto"/>
        <w:right w:val="none" w:sz="0" w:space="0" w:color="auto"/>
      </w:divBdr>
    </w:div>
    <w:div w:id="2114856376">
      <w:bodyDiv w:val="1"/>
      <w:marLeft w:val="0"/>
      <w:marRight w:val="0"/>
      <w:marTop w:val="0"/>
      <w:marBottom w:val="0"/>
      <w:divBdr>
        <w:top w:val="none" w:sz="0" w:space="0" w:color="auto"/>
        <w:left w:val="none" w:sz="0" w:space="0" w:color="auto"/>
        <w:bottom w:val="none" w:sz="0" w:space="0" w:color="auto"/>
        <w:right w:val="none" w:sz="0" w:space="0" w:color="auto"/>
      </w:divBdr>
    </w:div>
    <w:div w:id="2114934769">
      <w:bodyDiv w:val="1"/>
      <w:marLeft w:val="0"/>
      <w:marRight w:val="0"/>
      <w:marTop w:val="0"/>
      <w:marBottom w:val="0"/>
      <w:divBdr>
        <w:top w:val="none" w:sz="0" w:space="0" w:color="auto"/>
        <w:left w:val="none" w:sz="0" w:space="0" w:color="auto"/>
        <w:bottom w:val="none" w:sz="0" w:space="0" w:color="auto"/>
        <w:right w:val="none" w:sz="0" w:space="0" w:color="auto"/>
      </w:divBdr>
    </w:div>
    <w:div w:id="2114980136">
      <w:bodyDiv w:val="1"/>
      <w:marLeft w:val="0"/>
      <w:marRight w:val="0"/>
      <w:marTop w:val="0"/>
      <w:marBottom w:val="0"/>
      <w:divBdr>
        <w:top w:val="none" w:sz="0" w:space="0" w:color="auto"/>
        <w:left w:val="none" w:sz="0" w:space="0" w:color="auto"/>
        <w:bottom w:val="none" w:sz="0" w:space="0" w:color="auto"/>
        <w:right w:val="none" w:sz="0" w:space="0" w:color="auto"/>
      </w:divBdr>
    </w:div>
    <w:div w:id="2115127904">
      <w:bodyDiv w:val="1"/>
      <w:marLeft w:val="0"/>
      <w:marRight w:val="0"/>
      <w:marTop w:val="0"/>
      <w:marBottom w:val="0"/>
      <w:divBdr>
        <w:top w:val="none" w:sz="0" w:space="0" w:color="auto"/>
        <w:left w:val="none" w:sz="0" w:space="0" w:color="auto"/>
        <w:bottom w:val="none" w:sz="0" w:space="0" w:color="auto"/>
        <w:right w:val="none" w:sz="0" w:space="0" w:color="auto"/>
      </w:divBdr>
    </w:div>
    <w:div w:id="2115250306">
      <w:bodyDiv w:val="1"/>
      <w:marLeft w:val="0"/>
      <w:marRight w:val="0"/>
      <w:marTop w:val="0"/>
      <w:marBottom w:val="0"/>
      <w:divBdr>
        <w:top w:val="none" w:sz="0" w:space="0" w:color="auto"/>
        <w:left w:val="none" w:sz="0" w:space="0" w:color="auto"/>
        <w:bottom w:val="none" w:sz="0" w:space="0" w:color="auto"/>
        <w:right w:val="none" w:sz="0" w:space="0" w:color="auto"/>
      </w:divBdr>
    </w:div>
    <w:div w:id="2115511908">
      <w:bodyDiv w:val="1"/>
      <w:marLeft w:val="0"/>
      <w:marRight w:val="0"/>
      <w:marTop w:val="0"/>
      <w:marBottom w:val="0"/>
      <w:divBdr>
        <w:top w:val="none" w:sz="0" w:space="0" w:color="auto"/>
        <w:left w:val="none" w:sz="0" w:space="0" w:color="auto"/>
        <w:bottom w:val="none" w:sz="0" w:space="0" w:color="auto"/>
        <w:right w:val="none" w:sz="0" w:space="0" w:color="auto"/>
      </w:divBdr>
    </w:div>
    <w:div w:id="2116899250">
      <w:bodyDiv w:val="1"/>
      <w:marLeft w:val="0"/>
      <w:marRight w:val="0"/>
      <w:marTop w:val="0"/>
      <w:marBottom w:val="0"/>
      <w:divBdr>
        <w:top w:val="none" w:sz="0" w:space="0" w:color="auto"/>
        <w:left w:val="none" w:sz="0" w:space="0" w:color="auto"/>
        <w:bottom w:val="none" w:sz="0" w:space="0" w:color="auto"/>
        <w:right w:val="none" w:sz="0" w:space="0" w:color="auto"/>
      </w:divBdr>
    </w:div>
    <w:div w:id="2117171188">
      <w:bodyDiv w:val="1"/>
      <w:marLeft w:val="0"/>
      <w:marRight w:val="0"/>
      <w:marTop w:val="0"/>
      <w:marBottom w:val="0"/>
      <w:divBdr>
        <w:top w:val="none" w:sz="0" w:space="0" w:color="auto"/>
        <w:left w:val="none" w:sz="0" w:space="0" w:color="auto"/>
        <w:bottom w:val="none" w:sz="0" w:space="0" w:color="auto"/>
        <w:right w:val="none" w:sz="0" w:space="0" w:color="auto"/>
      </w:divBdr>
    </w:div>
    <w:div w:id="2117628295">
      <w:bodyDiv w:val="1"/>
      <w:marLeft w:val="0"/>
      <w:marRight w:val="0"/>
      <w:marTop w:val="0"/>
      <w:marBottom w:val="0"/>
      <w:divBdr>
        <w:top w:val="none" w:sz="0" w:space="0" w:color="auto"/>
        <w:left w:val="none" w:sz="0" w:space="0" w:color="auto"/>
        <w:bottom w:val="none" w:sz="0" w:space="0" w:color="auto"/>
        <w:right w:val="none" w:sz="0" w:space="0" w:color="auto"/>
      </w:divBdr>
    </w:div>
    <w:div w:id="2118714426">
      <w:bodyDiv w:val="1"/>
      <w:marLeft w:val="0"/>
      <w:marRight w:val="0"/>
      <w:marTop w:val="0"/>
      <w:marBottom w:val="0"/>
      <w:divBdr>
        <w:top w:val="none" w:sz="0" w:space="0" w:color="auto"/>
        <w:left w:val="none" w:sz="0" w:space="0" w:color="auto"/>
        <w:bottom w:val="none" w:sz="0" w:space="0" w:color="auto"/>
        <w:right w:val="none" w:sz="0" w:space="0" w:color="auto"/>
      </w:divBdr>
    </w:div>
    <w:div w:id="2118717286">
      <w:bodyDiv w:val="1"/>
      <w:marLeft w:val="0"/>
      <w:marRight w:val="0"/>
      <w:marTop w:val="0"/>
      <w:marBottom w:val="0"/>
      <w:divBdr>
        <w:top w:val="none" w:sz="0" w:space="0" w:color="auto"/>
        <w:left w:val="none" w:sz="0" w:space="0" w:color="auto"/>
        <w:bottom w:val="none" w:sz="0" w:space="0" w:color="auto"/>
        <w:right w:val="none" w:sz="0" w:space="0" w:color="auto"/>
      </w:divBdr>
    </w:div>
    <w:div w:id="2118744882">
      <w:bodyDiv w:val="1"/>
      <w:marLeft w:val="0"/>
      <w:marRight w:val="0"/>
      <w:marTop w:val="0"/>
      <w:marBottom w:val="0"/>
      <w:divBdr>
        <w:top w:val="none" w:sz="0" w:space="0" w:color="auto"/>
        <w:left w:val="none" w:sz="0" w:space="0" w:color="auto"/>
        <w:bottom w:val="none" w:sz="0" w:space="0" w:color="auto"/>
        <w:right w:val="none" w:sz="0" w:space="0" w:color="auto"/>
      </w:divBdr>
    </w:div>
    <w:div w:id="2118982532">
      <w:bodyDiv w:val="1"/>
      <w:marLeft w:val="0"/>
      <w:marRight w:val="0"/>
      <w:marTop w:val="0"/>
      <w:marBottom w:val="0"/>
      <w:divBdr>
        <w:top w:val="none" w:sz="0" w:space="0" w:color="auto"/>
        <w:left w:val="none" w:sz="0" w:space="0" w:color="auto"/>
        <w:bottom w:val="none" w:sz="0" w:space="0" w:color="auto"/>
        <w:right w:val="none" w:sz="0" w:space="0" w:color="auto"/>
      </w:divBdr>
    </w:div>
    <w:div w:id="2119182496">
      <w:bodyDiv w:val="1"/>
      <w:marLeft w:val="0"/>
      <w:marRight w:val="0"/>
      <w:marTop w:val="0"/>
      <w:marBottom w:val="0"/>
      <w:divBdr>
        <w:top w:val="none" w:sz="0" w:space="0" w:color="auto"/>
        <w:left w:val="none" w:sz="0" w:space="0" w:color="auto"/>
        <w:bottom w:val="none" w:sz="0" w:space="0" w:color="auto"/>
        <w:right w:val="none" w:sz="0" w:space="0" w:color="auto"/>
      </w:divBdr>
    </w:div>
    <w:div w:id="2119443301">
      <w:bodyDiv w:val="1"/>
      <w:marLeft w:val="0"/>
      <w:marRight w:val="0"/>
      <w:marTop w:val="0"/>
      <w:marBottom w:val="0"/>
      <w:divBdr>
        <w:top w:val="none" w:sz="0" w:space="0" w:color="auto"/>
        <w:left w:val="none" w:sz="0" w:space="0" w:color="auto"/>
        <w:bottom w:val="none" w:sz="0" w:space="0" w:color="auto"/>
        <w:right w:val="none" w:sz="0" w:space="0" w:color="auto"/>
      </w:divBdr>
    </w:div>
    <w:div w:id="2119447164">
      <w:bodyDiv w:val="1"/>
      <w:marLeft w:val="0"/>
      <w:marRight w:val="0"/>
      <w:marTop w:val="0"/>
      <w:marBottom w:val="0"/>
      <w:divBdr>
        <w:top w:val="none" w:sz="0" w:space="0" w:color="auto"/>
        <w:left w:val="none" w:sz="0" w:space="0" w:color="auto"/>
        <w:bottom w:val="none" w:sz="0" w:space="0" w:color="auto"/>
        <w:right w:val="none" w:sz="0" w:space="0" w:color="auto"/>
      </w:divBdr>
    </w:div>
    <w:div w:id="2119835595">
      <w:bodyDiv w:val="1"/>
      <w:marLeft w:val="0"/>
      <w:marRight w:val="0"/>
      <w:marTop w:val="0"/>
      <w:marBottom w:val="0"/>
      <w:divBdr>
        <w:top w:val="none" w:sz="0" w:space="0" w:color="auto"/>
        <w:left w:val="none" w:sz="0" w:space="0" w:color="auto"/>
        <w:bottom w:val="none" w:sz="0" w:space="0" w:color="auto"/>
        <w:right w:val="none" w:sz="0" w:space="0" w:color="auto"/>
      </w:divBdr>
    </w:div>
    <w:div w:id="2120492912">
      <w:bodyDiv w:val="1"/>
      <w:marLeft w:val="0"/>
      <w:marRight w:val="0"/>
      <w:marTop w:val="0"/>
      <w:marBottom w:val="0"/>
      <w:divBdr>
        <w:top w:val="none" w:sz="0" w:space="0" w:color="auto"/>
        <w:left w:val="none" w:sz="0" w:space="0" w:color="auto"/>
        <w:bottom w:val="none" w:sz="0" w:space="0" w:color="auto"/>
        <w:right w:val="none" w:sz="0" w:space="0" w:color="auto"/>
      </w:divBdr>
    </w:div>
    <w:div w:id="2120679843">
      <w:bodyDiv w:val="1"/>
      <w:marLeft w:val="0"/>
      <w:marRight w:val="0"/>
      <w:marTop w:val="0"/>
      <w:marBottom w:val="0"/>
      <w:divBdr>
        <w:top w:val="none" w:sz="0" w:space="0" w:color="auto"/>
        <w:left w:val="none" w:sz="0" w:space="0" w:color="auto"/>
        <w:bottom w:val="none" w:sz="0" w:space="0" w:color="auto"/>
        <w:right w:val="none" w:sz="0" w:space="0" w:color="auto"/>
      </w:divBdr>
    </w:div>
    <w:div w:id="2120685590">
      <w:bodyDiv w:val="1"/>
      <w:marLeft w:val="0"/>
      <w:marRight w:val="0"/>
      <w:marTop w:val="0"/>
      <w:marBottom w:val="0"/>
      <w:divBdr>
        <w:top w:val="none" w:sz="0" w:space="0" w:color="auto"/>
        <w:left w:val="none" w:sz="0" w:space="0" w:color="auto"/>
        <w:bottom w:val="none" w:sz="0" w:space="0" w:color="auto"/>
        <w:right w:val="none" w:sz="0" w:space="0" w:color="auto"/>
      </w:divBdr>
    </w:div>
    <w:div w:id="2120836798">
      <w:bodyDiv w:val="1"/>
      <w:marLeft w:val="0"/>
      <w:marRight w:val="0"/>
      <w:marTop w:val="0"/>
      <w:marBottom w:val="0"/>
      <w:divBdr>
        <w:top w:val="none" w:sz="0" w:space="0" w:color="auto"/>
        <w:left w:val="none" w:sz="0" w:space="0" w:color="auto"/>
        <w:bottom w:val="none" w:sz="0" w:space="0" w:color="auto"/>
        <w:right w:val="none" w:sz="0" w:space="0" w:color="auto"/>
      </w:divBdr>
    </w:div>
    <w:div w:id="2121099928">
      <w:bodyDiv w:val="1"/>
      <w:marLeft w:val="0"/>
      <w:marRight w:val="0"/>
      <w:marTop w:val="0"/>
      <w:marBottom w:val="0"/>
      <w:divBdr>
        <w:top w:val="none" w:sz="0" w:space="0" w:color="auto"/>
        <w:left w:val="none" w:sz="0" w:space="0" w:color="auto"/>
        <w:bottom w:val="none" w:sz="0" w:space="0" w:color="auto"/>
        <w:right w:val="none" w:sz="0" w:space="0" w:color="auto"/>
      </w:divBdr>
    </w:div>
    <w:div w:id="2121409136">
      <w:bodyDiv w:val="1"/>
      <w:marLeft w:val="0"/>
      <w:marRight w:val="0"/>
      <w:marTop w:val="0"/>
      <w:marBottom w:val="0"/>
      <w:divBdr>
        <w:top w:val="none" w:sz="0" w:space="0" w:color="auto"/>
        <w:left w:val="none" w:sz="0" w:space="0" w:color="auto"/>
        <w:bottom w:val="none" w:sz="0" w:space="0" w:color="auto"/>
        <w:right w:val="none" w:sz="0" w:space="0" w:color="auto"/>
      </w:divBdr>
    </w:div>
    <w:div w:id="2121490374">
      <w:bodyDiv w:val="1"/>
      <w:marLeft w:val="0"/>
      <w:marRight w:val="0"/>
      <w:marTop w:val="0"/>
      <w:marBottom w:val="0"/>
      <w:divBdr>
        <w:top w:val="none" w:sz="0" w:space="0" w:color="auto"/>
        <w:left w:val="none" w:sz="0" w:space="0" w:color="auto"/>
        <w:bottom w:val="none" w:sz="0" w:space="0" w:color="auto"/>
        <w:right w:val="none" w:sz="0" w:space="0" w:color="auto"/>
      </w:divBdr>
    </w:div>
    <w:div w:id="2121533064">
      <w:bodyDiv w:val="1"/>
      <w:marLeft w:val="0"/>
      <w:marRight w:val="0"/>
      <w:marTop w:val="0"/>
      <w:marBottom w:val="0"/>
      <w:divBdr>
        <w:top w:val="none" w:sz="0" w:space="0" w:color="auto"/>
        <w:left w:val="none" w:sz="0" w:space="0" w:color="auto"/>
        <w:bottom w:val="none" w:sz="0" w:space="0" w:color="auto"/>
        <w:right w:val="none" w:sz="0" w:space="0" w:color="auto"/>
      </w:divBdr>
    </w:div>
    <w:div w:id="2121753957">
      <w:bodyDiv w:val="1"/>
      <w:marLeft w:val="0"/>
      <w:marRight w:val="0"/>
      <w:marTop w:val="0"/>
      <w:marBottom w:val="0"/>
      <w:divBdr>
        <w:top w:val="none" w:sz="0" w:space="0" w:color="auto"/>
        <w:left w:val="none" w:sz="0" w:space="0" w:color="auto"/>
        <w:bottom w:val="none" w:sz="0" w:space="0" w:color="auto"/>
        <w:right w:val="none" w:sz="0" w:space="0" w:color="auto"/>
      </w:divBdr>
    </w:div>
    <w:div w:id="2121798536">
      <w:bodyDiv w:val="1"/>
      <w:marLeft w:val="0"/>
      <w:marRight w:val="0"/>
      <w:marTop w:val="0"/>
      <w:marBottom w:val="0"/>
      <w:divBdr>
        <w:top w:val="none" w:sz="0" w:space="0" w:color="auto"/>
        <w:left w:val="none" w:sz="0" w:space="0" w:color="auto"/>
        <w:bottom w:val="none" w:sz="0" w:space="0" w:color="auto"/>
        <w:right w:val="none" w:sz="0" w:space="0" w:color="auto"/>
      </w:divBdr>
    </w:div>
    <w:div w:id="2122144099">
      <w:bodyDiv w:val="1"/>
      <w:marLeft w:val="0"/>
      <w:marRight w:val="0"/>
      <w:marTop w:val="0"/>
      <w:marBottom w:val="0"/>
      <w:divBdr>
        <w:top w:val="none" w:sz="0" w:space="0" w:color="auto"/>
        <w:left w:val="none" w:sz="0" w:space="0" w:color="auto"/>
        <w:bottom w:val="none" w:sz="0" w:space="0" w:color="auto"/>
        <w:right w:val="none" w:sz="0" w:space="0" w:color="auto"/>
      </w:divBdr>
    </w:div>
    <w:div w:id="2122218719">
      <w:bodyDiv w:val="1"/>
      <w:marLeft w:val="0"/>
      <w:marRight w:val="0"/>
      <w:marTop w:val="0"/>
      <w:marBottom w:val="0"/>
      <w:divBdr>
        <w:top w:val="none" w:sz="0" w:space="0" w:color="auto"/>
        <w:left w:val="none" w:sz="0" w:space="0" w:color="auto"/>
        <w:bottom w:val="none" w:sz="0" w:space="0" w:color="auto"/>
        <w:right w:val="none" w:sz="0" w:space="0" w:color="auto"/>
      </w:divBdr>
    </w:div>
    <w:div w:id="2122456507">
      <w:bodyDiv w:val="1"/>
      <w:marLeft w:val="0"/>
      <w:marRight w:val="0"/>
      <w:marTop w:val="0"/>
      <w:marBottom w:val="0"/>
      <w:divBdr>
        <w:top w:val="none" w:sz="0" w:space="0" w:color="auto"/>
        <w:left w:val="none" w:sz="0" w:space="0" w:color="auto"/>
        <w:bottom w:val="none" w:sz="0" w:space="0" w:color="auto"/>
        <w:right w:val="none" w:sz="0" w:space="0" w:color="auto"/>
      </w:divBdr>
    </w:div>
    <w:div w:id="2122726661">
      <w:bodyDiv w:val="1"/>
      <w:marLeft w:val="0"/>
      <w:marRight w:val="0"/>
      <w:marTop w:val="0"/>
      <w:marBottom w:val="0"/>
      <w:divBdr>
        <w:top w:val="none" w:sz="0" w:space="0" w:color="auto"/>
        <w:left w:val="none" w:sz="0" w:space="0" w:color="auto"/>
        <w:bottom w:val="none" w:sz="0" w:space="0" w:color="auto"/>
        <w:right w:val="none" w:sz="0" w:space="0" w:color="auto"/>
      </w:divBdr>
    </w:div>
    <w:div w:id="2122845792">
      <w:bodyDiv w:val="1"/>
      <w:marLeft w:val="0"/>
      <w:marRight w:val="0"/>
      <w:marTop w:val="0"/>
      <w:marBottom w:val="0"/>
      <w:divBdr>
        <w:top w:val="none" w:sz="0" w:space="0" w:color="auto"/>
        <w:left w:val="none" w:sz="0" w:space="0" w:color="auto"/>
        <w:bottom w:val="none" w:sz="0" w:space="0" w:color="auto"/>
        <w:right w:val="none" w:sz="0" w:space="0" w:color="auto"/>
      </w:divBdr>
    </w:div>
    <w:div w:id="2123070847">
      <w:bodyDiv w:val="1"/>
      <w:marLeft w:val="0"/>
      <w:marRight w:val="0"/>
      <w:marTop w:val="0"/>
      <w:marBottom w:val="0"/>
      <w:divBdr>
        <w:top w:val="none" w:sz="0" w:space="0" w:color="auto"/>
        <w:left w:val="none" w:sz="0" w:space="0" w:color="auto"/>
        <w:bottom w:val="none" w:sz="0" w:space="0" w:color="auto"/>
        <w:right w:val="none" w:sz="0" w:space="0" w:color="auto"/>
      </w:divBdr>
    </w:div>
    <w:div w:id="2123256782">
      <w:bodyDiv w:val="1"/>
      <w:marLeft w:val="0"/>
      <w:marRight w:val="0"/>
      <w:marTop w:val="0"/>
      <w:marBottom w:val="0"/>
      <w:divBdr>
        <w:top w:val="none" w:sz="0" w:space="0" w:color="auto"/>
        <w:left w:val="none" w:sz="0" w:space="0" w:color="auto"/>
        <w:bottom w:val="none" w:sz="0" w:space="0" w:color="auto"/>
        <w:right w:val="none" w:sz="0" w:space="0" w:color="auto"/>
      </w:divBdr>
    </w:div>
    <w:div w:id="2123331429">
      <w:bodyDiv w:val="1"/>
      <w:marLeft w:val="0"/>
      <w:marRight w:val="0"/>
      <w:marTop w:val="0"/>
      <w:marBottom w:val="0"/>
      <w:divBdr>
        <w:top w:val="none" w:sz="0" w:space="0" w:color="auto"/>
        <w:left w:val="none" w:sz="0" w:space="0" w:color="auto"/>
        <w:bottom w:val="none" w:sz="0" w:space="0" w:color="auto"/>
        <w:right w:val="none" w:sz="0" w:space="0" w:color="auto"/>
      </w:divBdr>
    </w:div>
    <w:div w:id="2123333203">
      <w:bodyDiv w:val="1"/>
      <w:marLeft w:val="0"/>
      <w:marRight w:val="0"/>
      <w:marTop w:val="0"/>
      <w:marBottom w:val="0"/>
      <w:divBdr>
        <w:top w:val="none" w:sz="0" w:space="0" w:color="auto"/>
        <w:left w:val="none" w:sz="0" w:space="0" w:color="auto"/>
        <w:bottom w:val="none" w:sz="0" w:space="0" w:color="auto"/>
        <w:right w:val="none" w:sz="0" w:space="0" w:color="auto"/>
      </w:divBdr>
    </w:div>
    <w:div w:id="2123572262">
      <w:bodyDiv w:val="1"/>
      <w:marLeft w:val="0"/>
      <w:marRight w:val="0"/>
      <w:marTop w:val="0"/>
      <w:marBottom w:val="0"/>
      <w:divBdr>
        <w:top w:val="none" w:sz="0" w:space="0" w:color="auto"/>
        <w:left w:val="none" w:sz="0" w:space="0" w:color="auto"/>
        <w:bottom w:val="none" w:sz="0" w:space="0" w:color="auto"/>
        <w:right w:val="none" w:sz="0" w:space="0" w:color="auto"/>
      </w:divBdr>
    </w:div>
    <w:div w:id="2123648588">
      <w:bodyDiv w:val="1"/>
      <w:marLeft w:val="0"/>
      <w:marRight w:val="0"/>
      <w:marTop w:val="0"/>
      <w:marBottom w:val="0"/>
      <w:divBdr>
        <w:top w:val="none" w:sz="0" w:space="0" w:color="auto"/>
        <w:left w:val="none" w:sz="0" w:space="0" w:color="auto"/>
        <w:bottom w:val="none" w:sz="0" w:space="0" w:color="auto"/>
        <w:right w:val="none" w:sz="0" w:space="0" w:color="auto"/>
      </w:divBdr>
    </w:div>
    <w:div w:id="2123842970">
      <w:bodyDiv w:val="1"/>
      <w:marLeft w:val="0"/>
      <w:marRight w:val="0"/>
      <w:marTop w:val="0"/>
      <w:marBottom w:val="0"/>
      <w:divBdr>
        <w:top w:val="none" w:sz="0" w:space="0" w:color="auto"/>
        <w:left w:val="none" w:sz="0" w:space="0" w:color="auto"/>
        <w:bottom w:val="none" w:sz="0" w:space="0" w:color="auto"/>
        <w:right w:val="none" w:sz="0" w:space="0" w:color="auto"/>
      </w:divBdr>
    </w:div>
    <w:div w:id="2123915084">
      <w:bodyDiv w:val="1"/>
      <w:marLeft w:val="0"/>
      <w:marRight w:val="0"/>
      <w:marTop w:val="0"/>
      <w:marBottom w:val="0"/>
      <w:divBdr>
        <w:top w:val="none" w:sz="0" w:space="0" w:color="auto"/>
        <w:left w:val="none" w:sz="0" w:space="0" w:color="auto"/>
        <w:bottom w:val="none" w:sz="0" w:space="0" w:color="auto"/>
        <w:right w:val="none" w:sz="0" w:space="0" w:color="auto"/>
      </w:divBdr>
    </w:div>
    <w:div w:id="2124033402">
      <w:bodyDiv w:val="1"/>
      <w:marLeft w:val="0"/>
      <w:marRight w:val="0"/>
      <w:marTop w:val="0"/>
      <w:marBottom w:val="0"/>
      <w:divBdr>
        <w:top w:val="none" w:sz="0" w:space="0" w:color="auto"/>
        <w:left w:val="none" w:sz="0" w:space="0" w:color="auto"/>
        <w:bottom w:val="none" w:sz="0" w:space="0" w:color="auto"/>
        <w:right w:val="none" w:sz="0" w:space="0" w:color="auto"/>
      </w:divBdr>
    </w:div>
    <w:div w:id="2124156416">
      <w:bodyDiv w:val="1"/>
      <w:marLeft w:val="0"/>
      <w:marRight w:val="0"/>
      <w:marTop w:val="0"/>
      <w:marBottom w:val="0"/>
      <w:divBdr>
        <w:top w:val="none" w:sz="0" w:space="0" w:color="auto"/>
        <w:left w:val="none" w:sz="0" w:space="0" w:color="auto"/>
        <w:bottom w:val="none" w:sz="0" w:space="0" w:color="auto"/>
        <w:right w:val="none" w:sz="0" w:space="0" w:color="auto"/>
      </w:divBdr>
    </w:div>
    <w:div w:id="2125925744">
      <w:bodyDiv w:val="1"/>
      <w:marLeft w:val="0"/>
      <w:marRight w:val="0"/>
      <w:marTop w:val="0"/>
      <w:marBottom w:val="0"/>
      <w:divBdr>
        <w:top w:val="none" w:sz="0" w:space="0" w:color="auto"/>
        <w:left w:val="none" w:sz="0" w:space="0" w:color="auto"/>
        <w:bottom w:val="none" w:sz="0" w:space="0" w:color="auto"/>
        <w:right w:val="none" w:sz="0" w:space="0" w:color="auto"/>
      </w:divBdr>
    </w:div>
    <w:div w:id="2126345270">
      <w:bodyDiv w:val="1"/>
      <w:marLeft w:val="0"/>
      <w:marRight w:val="0"/>
      <w:marTop w:val="0"/>
      <w:marBottom w:val="0"/>
      <w:divBdr>
        <w:top w:val="none" w:sz="0" w:space="0" w:color="auto"/>
        <w:left w:val="none" w:sz="0" w:space="0" w:color="auto"/>
        <w:bottom w:val="none" w:sz="0" w:space="0" w:color="auto"/>
        <w:right w:val="none" w:sz="0" w:space="0" w:color="auto"/>
      </w:divBdr>
    </w:div>
    <w:div w:id="2126997391">
      <w:bodyDiv w:val="1"/>
      <w:marLeft w:val="0"/>
      <w:marRight w:val="0"/>
      <w:marTop w:val="0"/>
      <w:marBottom w:val="0"/>
      <w:divBdr>
        <w:top w:val="none" w:sz="0" w:space="0" w:color="auto"/>
        <w:left w:val="none" w:sz="0" w:space="0" w:color="auto"/>
        <w:bottom w:val="none" w:sz="0" w:space="0" w:color="auto"/>
        <w:right w:val="none" w:sz="0" w:space="0" w:color="auto"/>
      </w:divBdr>
    </w:div>
    <w:div w:id="2127580142">
      <w:bodyDiv w:val="1"/>
      <w:marLeft w:val="0"/>
      <w:marRight w:val="0"/>
      <w:marTop w:val="0"/>
      <w:marBottom w:val="0"/>
      <w:divBdr>
        <w:top w:val="none" w:sz="0" w:space="0" w:color="auto"/>
        <w:left w:val="none" w:sz="0" w:space="0" w:color="auto"/>
        <w:bottom w:val="none" w:sz="0" w:space="0" w:color="auto"/>
        <w:right w:val="none" w:sz="0" w:space="0" w:color="auto"/>
      </w:divBdr>
    </w:div>
    <w:div w:id="2127693190">
      <w:bodyDiv w:val="1"/>
      <w:marLeft w:val="0"/>
      <w:marRight w:val="0"/>
      <w:marTop w:val="0"/>
      <w:marBottom w:val="0"/>
      <w:divBdr>
        <w:top w:val="none" w:sz="0" w:space="0" w:color="auto"/>
        <w:left w:val="none" w:sz="0" w:space="0" w:color="auto"/>
        <w:bottom w:val="none" w:sz="0" w:space="0" w:color="auto"/>
        <w:right w:val="none" w:sz="0" w:space="0" w:color="auto"/>
      </w:divBdr>
    </w:div>
    <w:div w:id="2127695122">
      <w:bodyDiv w:val="1"/>
      <w:marLeft w:val="0"/>
      <w:marRight w:val="0"/>
      <w:marTop w:val="0"/>
      <w:marBottom w:val="0"/>
      <w:divBdr>
        <w:top w:val="none" w:sz="0" w:space="0" w:color="auto"/>
        <w:left w:val="none" w:sz="0" w:space="0" w:color="auto"/>
        <w:bottom w:val="none" w:sz="0" w:space="0" w:color="auto"/>
        <w:right w:val="none" w:sz="0" w:space="0" w:color="auto"/>
      </w:divBdr>
    </w:div>
    <w:div w:id="2127966146">
      <w:bodyDiv w:val="1"/>
      <w:marLeft w:val="0"/>
      <w:marRight w:val="0"/>
      <w:marTop w:val="0"/>
      <w:marBottom w:val="0"/>
      <w:divBdr>
        <w:top w:val="none" w:sz="0" w:space="0" w:color="auto"/>
        <w:left w:val="none" w:sz="0" w:space="0" w:color="auto"/>
        <w:bottom w:val="none" w:sz="0" w:space="0" w:color="auto"/>
        <w:right w:val="none" w:sz="0" w:space="0" w:color="auto"/>
      </w:divBdr>
    </w:div>
    <w:div w:id="2128427976">
      <w:bodyDiv w:val="1"/>
      <w:marLeft w:val="0"/>
      <w:marRight w:val="0"/>
      <w:marTop w:val="0"/>
      <w:marBottom w:val="0"/>
      <w:divBdr>
        <w:top w:val="none" w:sz="0" w:space="0" w:color="auto"/>
        <w:left w:val="none" w:sz="0" w:space="0" w:color="auto"/>
        <w:bottom w:val="none" w:sz="0" w:space="0" w:color="auto"/>
        <w:right w:val="none" w:sz="0" w:space="0" w:color="auto"/>
      </w:divBdr>
    </w:div>
    <w:div w:id="2128623962">
      <w:bodyDiv w:val="1"/>
      <w:marLeft w:val="0"/>
      <w:marRight w:val="0"/>
      <w:marTop w:val="0"/>
      <w:marBottom w:val="0"/>
      <w:divBdr>
        <w:top w:val="none" w:sz="0" w:space="0" w:color="auto"/>
        <w:left w:val="none" w:sz="0" w:space="0" w:color="auto"/>
        <w:bottom w:val="none" w:sz="0" w:space="0" w:color="auto"/>
        <w:right w:val="none" w:sz="0" w:space="0" w:color="auto"/>
      </w:divBdr>
    </w:div>
    <w:div w:id="2128695165">
      <w:bodyDiv w:val="1"/>
      <w:marLeft w:val="0"/>
      <w:marRight w:val="0"/>
      <w:marTop w:val="0"/>
      <w:marBottom w:val="0"/>
      <w:divBdr>
        <w:top w:val="none" w:sz="0" w:space="0" w:color="auto"/>
        <w:left w:val="none" w:sz="0" w:space="0" w:color="auto"/>
        <w:bottom w:val="none" w:sz="0" w:space="0" w:color="auto"/>
        <w:right w:val="none" w:sz="0" w:space="0" w:color="auto"/>
      </w:divBdr>
    </w:div>
    <w:div w:id="2128771694">
      <w:bodyDiv w:val="1"/>
      <w:marLeft w:val="0"/>
      <w:marRight w:val="0"/>
      <w:marTop w:val="0"/>
      <w:marBottom w:val="0"/>
      <w:divBdr>
        <w:top w:val="none" w:sz="0" w:space="0" w:color="auto"/>
        <w:left w:val="none" w:sz="0" w:space="0" w:color="auto"/>
        <w:bottom w:val="none" w:sz="0" w:space="0" w:color="auto"/>
        <w:right w:val="none" w:sz="0" w:space="0" w:color="auto"/>
      </w:divBdr>
    </w:div>
    <w:div w:id="2129347116">
      <w:bodyDiv w:val="1"/>
      <w:marLeft w:val="0"/>
      <w:marRight w:val="0"/>
      <w:marTop w:val="0"/>
      <w:marBottom w:val="0"/>
      <w:divBdr>
        <w:top w:val="none" w:sz="0" w:space="0" w:color="auto"/>
        <w:left w:val="none" w:sz="0" w:space="0" w:color="auto"/>
        <w:bottom w:val="none" w:sz="0" w:space="0" w:color="auto"/>
        <w:right w:val="none" w:sz="0" w:space="0" w:color="auto"/>
      </w:divBdr>
    </w:div>
    <w:div w:id="2129426776">
      <w:bodyDiv w:val="1"/>
      <w:marLeft w:val="0"/>
      <w:marRight w:val="0"/>
      <w:marTop w:val="0"/>
      <w:marBottom w:val="0"/>
      <w:divBdr>
        <w:top w:val="none" w:sz="0" w:space="0" w:color="auto"/>
        <w:left w:val="none" w:sz="0" w:space="0" w:color="auto"/>
        <w:bottom w:val="none" w:sz="0" w:space="0" w:color="auto"/>
        <w:right w:val="none" w:sz="0" w:space="0" w:color="auto"/>
      </w:divBdr>
    </w:div>
    <w:div w:id="2129545063">
      <w:bodyDiv w:val="1"/>
      <w:marLeft w:val="0"/>
      <w:marRight w:val="0"/>
      <w:marTop w:val="0"/>
      <w:marBottom w:val="0"/>
      <w:divBdr>
        <w:top w:val="none" w:sz="0" w:space="0" w:color="auto"/>
        <w:left w:val="none" w:sz="0" w:space="0" w:color="auto"/>
        <w:bottom w:val="none" w:sz="0" w:space="0" w:color="auto"/>
        <w:right w:val="none" w:sz="0" w:space="0" w:color="auto"/>
      </w:divBdr>
    </w:div>
    <w:div w:id="2129859932">
      <w:bodyDiv w:val="1"/>
      <w:marLeft w:val="0"/>
      <w:marRight w:val="0"/>
      <w:marTop w:val="0"/>
      <w:marBottom w:val="0"/>
      <w:divBdr>
        <w:top w:val="none" w:sz="0" w:space="0" w:color="auto"/>
        <w:left w:val="none" w:sz="0" w:space="0" w:color="auto"/>
        <w:bottom w:val="none" w:sz="0" w:space="0" w:color="auto"/>
        <w:right w:val="none" w:sz="0" w:space="0" w:color="auto"/>
      </w:divBdr>
    </w:div>
    <w:div w:id="2130972435">
      <w:bodyDiv w:val="1"/>
      <w:marLeft w:val="0"/>
      <w:marRight w:val="0"/>
      <w:marTop w:val="0"/>
      <w:marBottom w:val="0"/>
      <w:divBdr>
        <w:top w:val="none" w:sz="0" w:space="0" w:color="auto"/>
        <w:left w:val="none" w:sz="0" w:space="0" w:color="auto"/>
        <w:bottom w:val="none" w:sz="0" w:space="0" w:color="auto"/>
        <w:right w:val="none" w:sz="0" w:space="0" w:color="auto"/>
      </w:divBdr>
    </w:div>
    <w:div w:id="2131168360">
      <w:bodyDiv w:val="1"/>
      <w:marLeft w:val="0"/>
      <w:marRight w:val="0"/>
      <w:marTop w:val="0"/>
      <w:marBottom w:val="0"/>
      <w:divBdr>
        <w:top w:val="none" w:sz="0" w:space="0" w:color="auto"/>
        <w:left w:val="none" w:sz="0" w:space="0" w:color="auto"/>
        <w:bottom w:val="none" w:sz="0" w:space="0" w:color="auto"/>
        <w:right w:val="none" w:sz="0" w:space="0" w:color="auto"/>
      </w:divBdr>
    </w:div>
    <w:div w:id="2131318112">
      <w:bodyDiv w:val="1"/>
      <w:marLeft w:val="0"/>
      <w:marRight w:val="0"/>
      <w:marTop w:val="0"/>
      <w:marBottom w:val="0"/>
      <w:divBdr>
        <w:top w:val="none" w:sz="0" w:space="0" w:color="auto"/>
        <w:left w:val="none" w:sz="0" w:space="0" w:color="auto"/>
        <w:bottom w:val="none" w:sz="0" w:space="0" w:color="auto"/>
        <w:right w:val="none" w:sz="0" w:space="0" w:color="auto"/>
      </w:divBdr>
    </w:div>
    <w:div w:id="2131511326">
      <w:bodyDiv w:val="1"/>
      <w:marLeft w:val="0"/>
      <w:marRight w:val="0"/>
      <w:marTop w:val="0"/>
      <w:marBottom w:val="0"/>
      <w:divBdr>
        <w:top w:val="none" w:sz="0" w:space="0" w:color="auto"/>
        <w:left w:val="none" w:sz="0" w:space="0" w:color="auto"/>
        <w:bottom w:val="none" w:sz="0" w:space="0" w:color="auto"/>
        <w:right w:val="none" w:sz="0" w:space="0" w:color="auto"/>
      </w:divBdr>
    </w:div>
    <w:div w:id="2132169275">
      <w:bodyDiv w:val="1"/>
      <w:marLeft w:val="0"/>
      <w:marRight w:val="0"/>
      <w:marTop w:val="0"/>
      <w:marBottom w:val="0"/>
      <w:divBdr>
        <w:top w:val="none" w:sz="0" w:space="0" w:color="auto"/>
        <w:left w:val="none" w:sz="0" w:space="0" w:color="auto"/>
        <w:bottom w:val="none" w:sz="0" w:space="0" w:color="auto"/>
        <w:right w:val="none" w:sz="0" w:space="0" w:color="auto"/>
      </w:divBdr>
    </w:div>
    <w:div w:id="2132480118">
      <w:bodyDiv w:val="1"/>
      <w:marLeft w:val="0"/>
      <w:marRight w:val="0"/>
      <w:marTop w:val="0"/>
      <w:marBottom w:val="0"/>
      <w:divBdr>
        <w:top w:val="none" w:sz="0" w:space="0" w:color="auto"/>
        <w:left w:val="none" w:sz="0" w:space="0" w:color="auto"/>
        <w:bottom w:val="none" w:sz="0" w:space="0" w:color="auto"/>
        <w:right w:val="none" w:sz="0" w:space="0" w:color="auto"/>
      </w:divBdr>
      <w:divsChild>
        <w:div w:id="1915234657">
          <w:marLeft w:val="0"/>
          <w:marRight w:val="0"/>
          <w:marTop w:val="0"/>
          <w:marBottom w:val="0"/>
          <w:divBdr>
            <w:top w:val="none" w:sz="0" w:space="0" w:color="auto"/>
            <w:left w:val="none" w:sz="0" w:space="0" w:color="auto"/>
            <w:bottom w:val="none" w:sz="0" w:space="0" w:color="auto"/>
            <w:right w:val="none" w:sz="0" w:space="0" w:color="auto"/>
          </w:divBdr>
          <w:divsChild>
            <w:div w:id="1286043626">
              <w:marLeft w:val="0"/>
              <w:marRight w:val="0"/>
              <w:marTop w:val="0"/>
              <w:marBottom w:val="0"/>
              <w:divBdr>
                <w:top w:val="none" w:sz="0" w:space="0" w:color="auto"/>
                <w:left w:val="none" w:sz="0" w:space="0" w:color="auto"/>
                <w:bottom w:val="none" w:sz="0" w:space="0" w:color="auto"/>
                <w:right w:val="none" w:sz="0" w:space="0" w:color="auto"/>
              </w:divBdr>
              <w:divsChild>
                <w:div w:id="1017731120">
                  <w:marLeft w:val="0"/>
                  <w:marRight w:val="0"/>
                  <w:marTop w:val="0"/>
                  <w:marBottom w:val="0"/>
                  <w:divBdr>
                    <w:top w:val="none" w:sz="0" w:space="0" w:color="auto"/>
                    <w:left w:val="none" w:sz="0" w:space="0" w:color="auto"/>
                    <w:bottom w:val="none" w:sz="0" w:space="0" w:color="auto"/>
                    <w:right w:val="none" w:sz="0" w:space="0" w:color="auto"/>
                  </w:divBdr>
                  <w:divsChild>
                    <w:div w:id="3712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18451">
      <w:bodyDiv w:val="1"/>
      <w:marLeft w:val="0"/>
      <w:marRight w:val="0"/>
      <w:marTop w:val="0"/>
      <w:marBottom w:val="0"/>
      <w:divBdr>
        <w:top w:val="none" w:sz="0" w:space="0" w:color="auto"/>
        <w:left w:val="none" w:sz="0" w:space="0" w:color="auto"/>
        <w:bottom w:val="none" w:sz="0" w:space="0" w:color="auto"/>
        <w:right w:val="none" w:sz="0" w:space="0" w:color="auto"/>
      </w:divBdr>
    </w:div>
    <w:div w:id="2133862141">
      <w:bodyDiv w:val="1"/>
      <w:marLeft w:val="0"/>
      <w:marRight w:val="0"/>
      <w:marTop w:val="0"/>
      <w:marBottom w:val="0"/>
      <w:divBdr>
        <w:top w:val="none" w:sz="0" w:space="0" w:color="auto"/>
        <w:left w:val="none" w:sz="0" w:space="0" w:color="auto"/>
        <w:bottom w:val="none" w:sz="0" w:space="0" w:color="auto"/>
        <w:right w:val="none" w:sz="0" w:space="0" w:color="auto"/>
      </w:divBdr>
    </w:div>
    <w:div w:id="2134053862">
      <w:bodyDiv w:val="1"/>
      <w:marLeft w:val="0"/>
      <w:marRight w:val="0"/>
      <w:marTop w:val="0"/>
      <w:marBottom w:val="0"/>
      <w:divBdr>
        <w:top w:val="none" w:sz="0" w:space="0" w:color="auto"/>
        <w:left w:val="none" w:sz="0" w:space="0" w:color="auto"/>
        <w:bottom w:val="none" w:sz="0" w:space="0" w:color="auto"/>
        <w:right w:val="none" w:sz="0" w:space="0" w:color="auto"/>
      </w:divBdr>
    </w:div>
    <w:div w:id="2134054738">
      <w:bodyDiv w:val="1"/>
      <w:marLeft w:val="0"/>
      <w:marRight w:val="0"/>
      <w:marTop w:val="0"/>
      <w:marBottom w:val="0"/>
      <w:divBdr>
        <w:top w:val="none" w:sz="0" w:space="0" w:color="auto"/>
        <w:left w:val="none" w:sz="0" w:space="0" w:color="auto"/>
        <w:bottom w:val="none" w:sz="0" w:space="0" w:color="auto"/>
        <w:right w:val="none" w:sz="0" w:space="0" w:color="auto"/>
      </w:divBdr>
    </w:div>
    <w:div w:id="2134516107">
      <w:bodyDiv w:val="1"/>
      <w:marLeft w:val="0"/>
      <w:marRight w:val="0"/>
      <w:marTop w:val="0"/>
      <w:marBottom w:val="0"/>
      <w:divBdr>
        <w:top w:val="none" w:sz="0" w:space="0" w:color="auto"/>
        <w:left w:val="none" w:sz="0" w:space="0" w:color="auto"/>
        <w:bottom w:val="none" w:sz="0" w:space="0" w:color="auto"/>
        <w:right w:val="none" w:sz="0" w:space="0" w:color="auto"/>
      </w:divBdr>
    </w:div>
    <w:div w:id="2135054989">
      <w:bodyDiv w:val="1"/>
      <w:marLeft w:val="0"/>
      <w:marRight w:val="0"/>
      <w:marTop w:val="0"/>
      <w:marBottom w:val="0"/>
      <w:divBdr>
        <w:top w:val="none" w:sz="0" w:space="0" w:color="auto"/>
        <w:left w:val="none" w:sz="0" w:space="0" w:color="auto"/>
        <w:bottom w:val="none" w:sz="0" w:space="0" w:color="auto"/>
        <w:right w:val="none" w:sz="0" w:space="0" w:color="auto"/>
      </w:divBdr>
    </w:div>
    <w:div w:id="2135101582">
      <w:bodyDiv w:val="1"/>
      <w:marLeft w:val="0"/>
      <w:marRight w:val="0"/>
      <w:marTop w:val="0"/>
      <w:marBottom w:val="0"/>
      <w:divBdr>
        <w:top w:val="none" w:sz="0" w:space="0" w:color="auto"/>
        <w:left w:val="none" w:sz="0" w:space="0" w:color="auto"/>
        <w:bottom w:val="none" w:sz="0" w:space="0" w:color="auto"/>
        <w:right w:val="none" w:sz="0" w:space="0" w:color="auto"/>
      </w:divBdr>
    </w:div>
    <w:div w:id="2135324430">
      <w:bodyDiv w:val="1"/>
      <w:marLeft w:val="0"/>
      <w:marRight w:val="0"/>
      <w:marTop w:val="0"/>
      <w:marBottom w:val="0"/>
      <w:divBdr>
        <w:top w:val="none" w:sz="0" w:space="0" w:color="auto"/>
        <w:left w:val="none" w:sz="0" w:space="0" w:color="auto"/>
        <w:bottom w:val="none" w:sz="0" w:space="0" w:color="auto"/>
        <w:right w:val="none" w:sz="0" w:space="0" w:color="auto"/>
      </w:divBdr>
    </w:div>
    <w:div w:id="2135326602">
      <w:bodyDiv w:val="1"/>
      <w:marLeft w:val="0"/>
      <w:marRight w:val="0"/>
      <w:marTop w:val="0"/>
      <w:marBottom w:val="0"/>
      <w:divBdr>
        <w:top w:val="none" w:sz="0" w:space="0" w:color="auto"/>
        <w:left w:val="none" w:sz="0" w:space="0" w:color="auto"/>
        <w:bottom w:val="none" w:sz="0" w:space="0" w:color="auto"/>
        <w:right w:val="none" w:sz="0" w:space="0" w:color="auto"/>
      </w:divBdr>
    </w:div>
    <w:div w:id="2136218782">
      <w:bodyDiv w:val="1"/>
      <w:marLeft w:val="0"/>
      <w:marRight w:val="0"/>
      <w:marTop w:val="0"/>
      <w:marBottom w:val="0"/>
      <w:divBdr>
        <w:top w:val="none" w:sz="0" w:space="0" w:color="auto"/>
        <w:left w:val="none" w:sz="0" w:space="0" w:color="auto"/>
        <w:bottom w:val="none" w:sz="0" w:space="0" w:color="auto"/>
        <w:right w:val="none" w:sz="0" w:space="0" w:color="auto"/>
      </w:divBdr>
    </w:div>
    <w:div w:id="2136410707">
      <w:bodyDiv w:val="1"/>
      <w:marLeft w:val="0"/>
      <w:marRight w:val="0"/>
      <w:marTop w:val="0"/>
      <w:marBottom w:val="0"/>
      <w:divBdr>
        <w:top w:val="none" w:sz="0" w:space="0" w:color="auto"/>
        <w:left w:val="none" w:sz="0" w:space="0" w:color="auto"/>
        <w:bottom w:val="none" w:sz="0" w:space="0" w:color="auto"/>
        <w:right w:val="none" w:sz="0" w:space="0" w:color="auto"/>
      </w:divBdr>
    </w:div>
    <w:div w:id="2136482445">
      <w:bodyDiv w:val="1"/>
      <w:marLeft w:val="0"/>
      <w:marRight w:val="0"/>
      <w:marTop w:val="0"/>
      <w:marBottom w:val="0"/>
      <w:divBdr>
        <w:top w:val="none" w:sz="0" w:space="0" w:color="auto"/>
        <w:left w:val="none" w:sz="0" w:space="0" w:color="auto"/>
        <w:bottom w:val="none" w:sz="0" w:space="0" w:color="auto"/>
        <w:right w:val="none" w:sz="0" w:space="0" w:color="auto"/>
      </w:divBdr>
    </w:div>
    <w:div w:id="2136678394">
      <w:bodyDiv w:val="1"/>
      <w:marLeft w:val="0"/>
      <w:marRight w:val="0"/>
      <w:marTop w:val="0"/>
      <w:marBottom w:val="0"/>
      <w:divBdr>
        <w:top w:val="none" w:sz="0" w:space="0" w:color="auto"/>
        <w:left w:val="none" w:sz="0" w:space="0" w:color="auto"/>
        <w:bottom w:val="none" w:sz="0" w:space="0" w:color="auto"/>
        <w:right w:val="none" w:sz="0" w:space="0" w:color="auto"/>
      </w:divBdr>
    </w:div>
    <w:div w:id="2137095525">
      <w:bodyDiv w:val="1"/>
      <w:marLeft w:val="0"/>
      <w:marRight w:val="0"/>
      <w:marTop w:val="0"/>
      <w:marBottom w:val="0"/>
      <w:divBdr>
        <w:top w:val="none" w:sz="0" w:space="0" w:color="auto"/>
        <w:left w:val="none" w:sz="0" w:space="0" w:color="auto"/>
        <w:bottom w:val="none" w:sz="0" w:space="0" w:color="auto"/>
        <w:right w:val="none" w:sz="0" w:space="0" w:color="auto"/>
      </w:divBdr>
    </w:div>
    <w:div w:id="2138142297">
      <w:bodyDiv w:val="1"/>
      <w:marLeft w:val="0"/>
      <w:marRight w:val="0"/>
      <w:marTop w:val="0"/>
      <w:marBottom w:val="0"/>
      <w:divBdr>
        <w:top w:val="none" w:sz="0" w:space="0" w:color="auto"/>
        <w:left w:val="none" w:sz="0" w:space="0" w:color="auto"/>
        <w:bottom w:val="none" w:sz="0" w:space="0" w:color="auto"/>
        <w:right w:val="none" w:sz="0" w:space="0" w:color="auto"/>
      </w:divBdr>
    </w:div>
    <w:div w:id="2138526832">
      <w:bodyDiv w:val="1"/>
      <w:marLeft w:val="0"/>
      <w:marRight w:val="0"/>
      <w:marTop w:val="0"/>
      <w:marBottom w:val="0"/>
      <w:divBdr>
        <w:top w:val="none" w:sz="0" w:space="0" w:color="auto"/>
        <w:left w:val="none" w:sz="0" w:space="0" w:color="auto"/>
        <w:bottom w:val="none" w:sz="0" w:space="0" w:color="auto"/>
        <w:right w:val="none" w:sz="0" w:space="0" w:color="auto"/>
      </w:divBdr>
    </w:div>
    <w:div w:id="2139955770">
      <w:bodyDiv w:val="1"/>
      <w:marLeft w:val="0"/>
      <w:marRight w:val="0"/>
      <w:marTop w:val="0"/>
      <w:marBottom w:val="0"/>
      <w:divBdr>
        <w:top w:val="none" w:sz="0" w:space="0" w:color="auto"/>
        <w:left w:val="none" w:sz="0" w:space="0" w:color="auto"/>
        <w:bottom w:val="none" w:sz="0" w:space="0" w:color="auto"/>
        <w:right w:val="none" w:sz="0" w:space="0" w:color="auto"/>
      </w:divBdr>
    </w:div>
    <w:div w:id="2140566619">
      <w:bodyDiv w:val="1"/>
      <w:marLeft w:val="0"/>
      <w:marRight w:val="0"/>
      <w:marTop w:val="0"/>
      <w:marBottom w:val="0"/>
      <w:divBdr>
        <w:top w:val="none" w:sz="0" w:space="0" w:color="auto"/>
        <w:left w:val="none" w:sz="0" w:space="0" w:color="auto"/>
        <w:bottom w:val="none" w:sz="0" w:space="0" w:color="auto"/>
        <w:right w:val="none" w:sz="0" w:space="0" w:color="auto"/>
      </w:divBdr>
    </w:div>
    <w:div w:id="2140757639">
      <w:bodyDiv w:val="1"/>
      <w:marLeft w:val="0"/>
      <w:marRight w:val="0"/>
      <w:marTop w:val="0"/>
      <w:marBottom w:val="0"/>
      <w:divBdr>
        <w:top w:val="none" w:sz="0" w:space="0" w:color="auto"/>
        <w:left w:val="none" w:sz="0" w:space="0" w:color="auto"/>
        <w:bottom w:val="none" w:sz="0" w:space="0" w:color="auto"/>
        <w:right w:val="none" w:sz="0" w:space="0" w:color="auto"/>
      </w:divBdr>
    </w:div>
    <w:div w:id="2140764053">
      <w:bodyDiv w:val="1"/>
      <w:marLeft w:val="0"/>
      <w:marRight w:val="0"/>
      <w:marTop w:val="0"/>
      <w:marBottom w:val="0"/>
      <w:divBdr>
        <w:top w:val="none" w:sz="0" w:space="0" w:color="auto"/>
        <w:left w:val="none" w:sz="0" w:space="0" w:color="auto"/>
        <w:bottom w:val="none" w:sz="0" w:space="0" w:color="auto"/>
        <w:right w:val="none" w:sz="0" w:space="0" w:color="auto"/>
      </w:divBdr>
    </w:div>
    <w:div w:id="2140955465">
      <w:bodyDiv w:val="1"/>
      <w:marLeft w:val="0"/>
      <w:marRight w:val="0"/>
      <w:marTop w:val="0"/>
      <w:marBottom w:val="0"/>
      <w:divBdr>
        <w:top w:val="none" w:sz="0" w:space="0" w:color="auto"/>
        <w:left w:val="none" w:sz="0" w:space="0" w:color="auto"/>
        <w:bottom w:val="none" w:sz="0" w:space="0" w:color="auto"/>
        <w:right w:val="none" w:sz="0" w:space="0" w:color="auto"/>
      </w:divBdr>
    </w:div>
    <w:div w:id="2141148934">
      <w:bodyDiv w:val="1"/>
      <w:marLeft w:val="0"/>
      <w:marRight w:val="0"/>
      <w:marTop w:val="0"/>
      <w:marBottom w:val="0"/>
      <w:divBdr>
        <w:top w:val="none" w:sz="0" w:space="0" w:color="auto"/>
        <w:left w:val="none" w:sz="0" w:space="0" w:color="auto"/>
        <w:bottom w:val="none" w:sz="0" w:space="0" w:color="auto"/>
        <w:right w:val="none" w:sz="0" w:space="0" w:color="auto"/>
      </w:divBdr>
    </w:div>
    <w:div w:id="2141266771">
      <w:bodyDiv w:val="1"/>
      <w:marLeft w:val="0"/>
      <w:marRight w:val="0"/>
      <w:marTop w:val="0"/>
      <w:marBottom w:val="0"/>
      <w:divBdr>
        <w:top w:val="none" w:sz="0" w:space="0" w:color="auto"/>
        <w:left w:val="none" w:sz="0" w:space="0" w:color="auto"/>
        <w:bottom w:val="none" w:sz="0" w:space="0" w:color="auto"/>
        <w:right w:val="none" w:sz="0" w:space="0" w:color="auto"/>
      </w:divBdr>
    </w:div>
    <w:div w:id="2141798505">
      <w:bodyDiv w:val="1"/>
      <w:marLeft w:val="0"/>
      <w:marRight w:val="0"/>
      <w:marTop w:val="0"/>
      <w:marBottom w:val="0"/>
      <w:divBdr>
        <w:top w:val="none" w:sz="0" w:space="0" w:color="auto"/>
        <w:left w:val="none" w:sz="0" w:space="0" w:color="auto"/>
        <w:bottom w:val="none" w:sz="0" w:space="0" w:color="auto"/>
        <w:right w:val="none" w:sz="0" w:space="0" w:color="auto"/>
      </w:divBdr>
    </w:div>
    <w:div w:id="2142071933">
      <w:bodyDiv w:val="1"/>
      <w:marLeft w:val="0"/>
      <w:marRight w:val="0"/>
      <w:marTop w:val="0"/>
      <w:marBottom w:val="0"/>
      <w:divBdr>
        <w:top w:val="none" w:sz="0" w:space="0" w:color="auto"/>
        <w:left w:val="none" w:sz="0" w:space="0" w:color="auto"/>
        <w:bottom w:val="none" w:sz="0" w:space="0" w:color="auto"/>
        <w:right w:val="none" w:sz="0" w:space="0" w:color="auto"/>
      </w:divBdr>
    </w:div>
    <w:div w:id="2142189118">
      <w:bodyDiv w:val="1"/>
      <w:marLeft w:val="0"/>
      <w:marRight w:val="0"/>
      <w:marTop w:val="0"/>
      <w:marBottom w:val="0"/>
      <w:divBdr>
        <w:top w:val="none" w:sz="0" w:space="0" w:color="auto"/>
        <w:left w:val="none" w:sz="0" w:space="0" w:color="auto"/>
        <w:bottom w:val="none" w:sz="0" w:space="0" w:color="auto"/>
        <w:right w:val="none" w:sz="0" w:space="0" w:color="auto"/>
      </w:divBdr>
    </w:div>
    <w:div w:id="2142989325">
      <w:bodyDiv w:val="1"/>
      <w:marLeft w:val="0"/>
      <w:marRight w:val="0"/>
      <w:marTop w:val="0"/>
      <w:marBottom w:val="0"/>
      <w:divBdr>
        <w:top w:val="none" w:sz="0" w:space="0" w:color="auto"/>
        <w:left w:val="none" w:sz="0" w:space="0" w:color="auto"/>
        <w:bottom w:val="none" w:sz="0" w:space="0" w:color="auto"/>
        <w:right w:val="none" w:sz="0" w:space="0" w:color="auto"/>
      </w:divBdr>
    </w:div>
    <w:div w:id="2144080445">
      <w:bodyDiv w:val="1"/>
      <w:marLeft w:val="0"/>
      <w:marRight w:val="0"/>
      <w:marTop w:val="0"/>
      <w:marBottom w:val="0"/>
      <w:divBdr>
        <w:top w:val="none" w:sz="0" w:space="0" w:color="auto"/>
        <w:left w:val="none" w:sz="0" w:space="0" w:color="auto"/>
        <w:bottom w:val="none" w:sz="0" w:space="0" w:color="auto"/>
        <w:right w:val="none" w:sz="0" w:space="0" w:color="auto"/>
      </w:divBdr>
    </w:div>
    <w:div w:id="2144498597">
      <w:bodyDiv w:val="1"/>
      <w:marLeft w:val="0"/>
      <w:marRight w:val="0"/>
      <w:marTop w:val="0"/>
      <w:marBottom w:val="0"/>
      <w:divBdr>
        <w:top w:val="none" w:sz="0" w:space="0" w:color="auto"/>
        <w:left w:val="none" w:sz="0" w:space="0" w:color="auto"/>
        <w:bottom w:val="none" w:sz="0" w:space="0" w:color="auto"/>
        <w:right w:val="none" w:sz="0" w:space="0" w:color="auto"/>
      </w:divBdr>
    </w:div>
    <w:div w:id="2144611231">
      <w:bodyDiv w:val="1"/>
      <w:marLeft w:val="0"/>
      <w:marRight w:val="0"/>
      <w:marTop w:val="0"/>
      <w:marBottom w:val="0"/>
      <w:divBdr>
        <w:top w:val="none" w:sz="0" w:space="0" w:color="auto"/>
        <w:left w:val="none" w:sz="0" w:space="0" w:color="auto"/>
        <w:bottom w:val="none" w:sz="0" w:space="0" w:color="auto"/>
        <w:right w:val="none" w:sz="0" w:space="0" w:color="auto"/>
      </w:divBdr>
    </w:div>
    <w:div w:id="2145389139">
      <w:bodyDiv w:val="1"/>
      <w:marLeft w:val="0"/>
      <w:marRight w:val="0"/>
      <w:marTop w:val="0"/>
      <w:marBottom w:val="0"/>
      <w:divBdr>
        <w:top w:val="none" w:sz="0" w:space="0" w:color="auto"/>
        <w:left w:val="none" w:sz="0" w:space="0" w:color="auto"/>
        <w:bottom w:val="none" w:sz="0" w:space="0" w:color="auto"/>
        <w:right w:val="none" w:sz="0" w:space="0" w:color="auto"/>
      </w:divBdr>
    </w:div>
    <w:div w:id="2145538391">
      <w:bodyDiv w:val="1"/>
      <w:marLeft w:val="0"/>
      <w:marRight w:val="0"/>
      <w:marTop w:val="0"/>
      <w:marBottom w:val="0"/>
      <w:divBdr>
        <w:top w:val="none" w:sz="0" w:space="0" w:color="auto"/>
        <w:left w:val="none" w:sz="0" w:space="0" w:color="auto"/>
        <w:bottom w:val="none" w:sz="0" w:space="0" w:color="auto"/>
        <w:right w:val="none" w:sz="0" w:space="0" w:color="auto"/>
      </w:divBdr>
    </w:div>
    <w:div w:id="2146043268">
      <w:bodyDiv w:val="1"/>
      <w:marLeft w:val="0"/>
      <w:marRight w:val="0"/>
      <w:marTop w:val="0"/>
      <w:marBottom w:val="0"/>
      <w:divBdr>
        <w:top w:val="none" w:sz="0" w:space="0" w:color="auto"/>
        <w:left w:val="none" w:sz="0" w:space="0" w:color="auto"/>
        <w:bottom w:val="none" w:sz="0" w:space="0" w:color="auto"/>
        <w:right w:val="none" w:sz="0" w:space="0" w:color="auto"/>
      </w:divBdr>
    </w:div>
    <w:div w:id="2146268799">
      <w:bodyDiv w:val="1"/>
      <w:marLeft w:val="0"/>
      <w:marRight w:val="0"/>
      <w:marTop w:val="0"/>
      <w:marBottom w:val="0"/>
      <w:divBdr>
        <w:top w:val="none" w:sz="0" w:space="0" w:color="auto"/>
        <w:left w:val="none" w:sz="0" w:space="0" w:color="auto"/>
        <w:bottom w:val="none" w:sz="0" w:space="0" w:color="auto"/>
        <w:right w:val="none" w:sz="0" w:space="0" w:color="auto"/>
      </w:divBdr>
    </w:div>
    <w:div w:id="2146894841">
      <w:bodyDiv w:val="1"/>
      <w:marLeft w:val="0"/>
      <w:marRight w:val="0"/>
      <w:marTop w:val="0"/>
      <w:marBottom w:val="0"/>
      <w:divBdr>
        <w:top w:val="none" w:sz="0" w:space="0" w:color="auto"/>
        <w:left w:val="none" w:sz="0" w:space="0" w:color="auto"/>
        <w:bottom w:val="none" w:sz="0" w:space="0" w:color="auto"/>
        <w:right w:val="none" w:sz="0" w:space="0" w:color="auto"/>
      </w:divBdr>
    </w:div>
    <w:div w:id="2146895945">
      <w:bodyDiv w:val="1"/>
      <w:marLeft w:val="0"/>
      <w:marRight w:val="0"/>
      <w:marTop w:val="0"/>
      <w:marBottom w:val="0"/>
      <w:divBdr>
        <w:top w:val="none" w:sz="0" w:space="0" w:color="auto"/>
        <w:left w:val="none" w:sz="0" w:space="0" w:color="auto"/>
        <w:bottom w:val="none" w:sz="0" w:space="0" w:color="auto"/>
        <w:right w:val="none" w:sz="0" w:space="0" w:color="auto"/>
      </w:divBdr>
    </w:div>
    <w:div w:id="21470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Visio_Drawing1.vsdx"/><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sensus</b:Tag>
    <b:SourceType>InternetSite</b:SourceType>
    <b:Guid>{F38AAC65-36E1-4C96-8312-1649690947AE}</b:Guid>
    <b:ProductionCompany>Water 20/20 - Sensus</b:ProductionCompany>
    <b:URL>http://sensus.com/documents/10157/1577608/Sensus_Water2020-USweb.pdf</b:URL>
    <b:RefOrder>1</b:RefOrder>
  </b:Source>
  <b:Source>
    <b:Tag>low_cost_wsn</b:Tag>
    <b:SourceType>JournalArticle</b:SourceType>
    <b:Guid>{C0985967-7E93-41D5-A051-A54C1CF7C713}</b:Guid>
    <b:LCID>en-US</b:LCID>
    <b:Author>
      <b:Author>
        <b:NameList>
          <b:Person>
            <b:Last>Lambrou</b:Last>
          </b:Person>
          <b:Person>
            <b:Last>others</b:Last>
          </b:Person>
        </b:NameList>
      </b:Author>
    </b:Author>
    <b:Title>A Low-Cost Sensor Network for Real-Time Monitoring and Contamination Detection in Drinking</b:Title>
    <b:Year>Aug. 2014</b:Year>
    <b:JournalName>Sensors Journal, IEEE</b:JournalName>
    <b:Pages>2765-2772</b:Pages>
    <b:Volume>14</b:Volume>
    <b:Issue>8</b:Issue>
    <b:RefOrder>9</b:RefOrder>
  </b:Source>
  <b:Source>
    <b:Tag>eu</b:Tag>
    <b:SourceType>DocumentFromInternetSite</b:SourceType>
    <b:Guid>{98F70AD3-F020-440C-BE5F-CDF5F72BCBC2}</b:Guid>
    <b:LCID>en-US</b:LCID>
    <b:Title>Drinking Water Regulations (No. 2), European Communities, Europe</b:Title>
    <b:Year>2007</b:Year>
    <b:URL>http://www.epa.ie/pubs/advice/drinkingwater/publicwatersupplieshandbook/#.VZ_J7vmicw9</b:URL>
    <b:RefOrder>10</b:RefOrder>
  </b:Source>
  <b:Source>
    <b:Tag>USEPA</b:Tag>
    <b:SourceType>Report</b:SourceType>
    <b:Guid>{5C9A1812-6D5A-412D-A2DD-9A31536C4EE2}</b:Guid>
    <b:LCID>en-US</b:LCID>
    <b:Title>Drinking Water Standards and Health Advisories</b:Title>
    <b:Year>Apr. 2012</b:Year>
    <b:Publisher>U.S. Environmental Protection Agency, EPA 822-S-12-001</b:Publisher>
    <b:City>Washington, DC</b:City>
    <b:RefOrder>11</b:RefOrder>
  </b:Source>
  <b:Source>
    <b:Tag>who</b:Tag>
    <b:SourceType>DocumentFromInternetSite</b:SourceType>
    <b:Guid>{46DA53F9-FF01-4212-84BF-F8D4060EC95D}</b:Guid>
    <b:LCID>en-US</b:LCID>
    <b:Title>Guidelines for Drinking-Water Quality, World Health Organization</b:Title>
    <b:URL>http://apps.who.int/iris/bitstream/10665/44584/1/9789241548151_eng.pdf</b:URL>
    <b:RefOrder>12</b:RefOrder>
  </b:Source>
  <b:Source>
    <b:Tag>reference_model</b:Tag>
    <b:SourceType>JournalArticle</b:SourceType>
    <b:Guid>{C65C76D0-1E84-4810-AF66-ED8B0E730792}</b:Guid>
    <b:LCID>en-US</b:LCID>
    <b:Author>
      <b:Author>
        <b:NameList>
          <b:Person>
            <b:Last>Hajebi</b:Last>
            <b:First>Saeed</b:First>
          </b:Person>
          <b:Person>
            <b:Last>Song</b:Last>
            <b:First>Hui</b:First>
          </b:Person>
          <b:Person>
            <b:Last>Barrett</b:Last>
            <b:First>Stephen</b:First>
          </b:Person>
          <b:Person>
            <b:Last>Clarke</b:Last>
            <b:First>Aidan</b:First>
          </b:Person>
          <b:Person>
            <b:Last>Clarke</b:Last>
            <b:First>Siobhan</b:First>
          </b:Person>
        </b:NameList>
      </b:Author>
    </b:Author>
    <b:Title>Towards a Reference Model for Water Smart Grid</b:Title>
    <b:Year>2013</b:Year>
    <b:JournalName>International Journal of Advances in Engineering Science and Technology {(IJAEST)</b:JournalName>
    <b:Pages>310--317</b:Pages>
    <b:Volume>2</b:Volume>
    <b:Issue>3</b:Issue>
    <b:RefOrder>13</b:RefOrder>
  </b:Source>
  <b:Source>
    <b:Tag>pipenet</b:Tag>
    <b:SourceType>ConferenceProceedings</b:SourceType>
    <b:Guid>{5BD10ACD-ED41-4F51-8005-A8B8587AE824}</b:Guid>
    <b:LCID>en-US</b:LCID>
    <b:Author>
      <b:Author>
        <b:NameList>
          <b:Person>
            <b:Last>Stoianov</b:Last>
            <b:First>I</b:First>
          </b:Person>
          <b:Person>
            <b:Last>Nachman</b:Last>
            <b:First>L</b:First>
          </b:Person>
          <b:Person>
            <b:Last>Madden</b:Last>
            <b:First>S</b:First>
          </b:Person>
          <b:Person>
            <b:Last>Tokmouline</b:Last>
            <b:First>T</b:First>
          </b:Person>
          <b:Person>
            <b:Last>Csail</b:Last>
            <b:First>M</b:First>
          </b:Person>
        </b:NameList>
      </b:Author>
    </b:Author>
    <b:Title>PIPENET: A wireless sensor network for pipeline</b:Title>
    <b:Year>Apr. 2007</b:Year>
    <b:ConferenceName>6th International Symposium on Information Processing in Sensor Networks</b:ConferenceName>
    <b:Pages>264 - 273</b:Pages>
    <b:RefOrder>14</b:RefOrder>
  </b:Source>
  <b:Source>
    <b:Tag>baston_monitoring</b:Tag>
    <b:SourceType>ConferenceProceedings</b:SourceType>
    <b:Guid>{5821EC05-E156-413C-BA3B-148473817871}</b:Guid>
    <b:LCID>en-US</b:LCID>
    <b:Author>
      <b:Author>
        <b:NameList>
          <b:Person>
            <b:Last>Stoianov</b:Last>
            <b:First>Ivan</b:First>
          </b:Person>
          <b:Person>
            <b:Last>Nachman</b:Last>
            <b:First>Lama</b:First>
          </b:Person>
          <b:Person>
            <b:Last>Whittle</b:Last>
            <b:First>Andrew</b:First>
          </b:Person>
          <b:Person>
            <b:Last>Madden</b:Last>
            <b:First>Sam</b:First>
          </b:Person>
          <b:Person>
            <b:Last>Kling</b:Last>
            <b:First>Ralph</b:First>
          </b:Person>
        </b:NameList>
      </b:Author>
    </b:Author>
    <b:Title>Senosr Network for Monitoring Water Supply: Lessons from Boston</b:Title>
    <b:Year>2006</b:Year>
    <b:ConferenceName>8th Annual Water Distribution Systems Analysis Symposium</b:ConferenceName>
    <b:RefOrder>15</b:RefOrder>
  </b:Source>
  <b:Source>
    <b:Tag>SGnetherlands</b:Tag>
    <b:SourceType>InternetSite</b:SourceType>
    <b:Guid>{75E37E22-A33C-4BD8-83CE-00D14A204F14}</b:Guid>
    <b:LCID>en-US</b:LCID>
    <b:Author>
      <b:Author>
        <b:NameList>
          <b:Person>
            <b:Last>Top</b:Last>
            <b:First>Henk</b:First>
            <b:Middle>Jan</b:Middle>
          </b:Person>
        </b:NameList>
      </b:Author>
    </b:Author>
    <b:Title>Smart grids and smart water metering in the netherlands</b:Title>
    <b:Year>2010</b:Year>
    <b:Month>June</b:Month>
    <b:Day>11</b:Day>
    <b:URL>http://ec.europa.eu/information_society/activities/sustainable_growth/docs/water_cons/henk-jan-top_presentation.pdf</b:URL>
    <b:RefOrder>16</b:RefOrder>
  </b:Source>
  <b:Source>
    <b:Tag>Zhuiykov</b:Tag>
    <b:SourceType>JournalArticle</b:SourceType>
    <b:Guid>{C86636ED-1FC2-439A-94CA-35DE97A5130F}</b:Guid>
    <b:LCID>en-US</b:LCID>
    <b:Author>
      <b:Author>
        <b:NameList>
          <b:Person>
            <b:Last>Zhuiykov</b:Last>
            <b:First>Serge</b:First>
          </b:Person>
        </b:NameList>
      </b:Author>
    </b:Author>
    <b:Title>Solid-state sensors monitoring parameters of water quality for the next generation of wireless sensor</b:Title>
    <b:JournalName>Sensors and Actuators B: Chemical</b:JournalName>
    <b:Year>2012</b:Year>
    <b:Pages>1-20</b:Pages>
    <b:Volume>161</b:Volume>
    <b:Issue>1</b:Issue>
    <b:RefOrder>17</b:RefOrder>
  </b:Source>
  <b:Source>
    <b:Tag>Nasser</b:Tag>
    <b:SourceType>ConferenceProceedings</b:SourceType>
    <b:Guid>{76A27983-D42B-4042-99F6-3B7F28DB17B8}</b:Guid>
    <b:Author>
      <b:Author>
        <b:NameList>
          <b:Person>
            <b:Last>Nasser</b:Last>
            <b:First>Nidal</b:First>
          </b:Person>
          <b:Person>
            <b:Last>Ali</b:Last>
            <b:First>Ahmad</b:First>
          </b:Person>
          <b:Person>
            <b:Last>Karim</b:Last>
            <b:First>Lutful</b:First>
          </b:Person>
          <b:Person>
            <b:Last>Belhaouari</b:Last>
            <b:First>Samir</b:First>
          </b:Person>
        </b:NameList>
      </b:Author>
    </b:Author>
    <b:Title>An efficient Wireless Sensor Network-based water quality monitoring system</b:Title>
    <b:Year>2013</b:Year>
    <b:ConferenceName>Computer Systems and Applications (AICCSA), 2013 ACS International Conference on. IEEE</b:ConferenceName>
    <b:RefOrder>18</b:RefOrder>
  </b:Source>
  <b:Source>
    <b:Tag>McK08</b:Tag>
    <b:SourceType>JournalArticle</b:SourceType>
    <b:Guid>{34C0B75F-32AA-49F5-9E3A-807D48C3C0B7}</b:Guid>
    <b:LCID>en-US</b:LCID>
    <b:Author>
      <b:Author>
        <b:NameList>
          <b:Person>
            <b:Last>McKenna</b:Last>
            <b:First>Sean</b:First>
            <b:Middle>A.</b:Middle>
          </b:Person>
          <b:Person>
            <b:Last>Wilson</b:Last>
            <b:First>Mark</b:First>
          </b:Person>
          <b:Person>
            <b:Last>Klise</b:Last>
            <b:First>Katherine</b:First>
            <b:Middle>A.</b:Middle>
          </b:Person>
        </b:NameList>
      </b:Author>
    </b:Author>
    <b:Title>Detecting Changes in Water Quality Data</b:Title>
    <b:Year>Jan. 2008</b:Year>
    <b:JournalName>Journal-American Water Works Association</b:JournalName>
    <b:Pages>74-85</b:Pages>
    <b:Volume>100</b:Volume>
    <b:Issue>1</b:Issue>
    <b:RefOrder>19</b:RefOrder>
  </b:Source>
  <b:Source>
    <b:Tag>Arad20131899</b:Tag>
    <b:SourceType>JournalArticle</b:SourceType>
    <b:Guid>{6CE1E0B7-0D25-4817-88BF-1AD70F58DB67}</b:Guid>
    <b:LCID>en-US</b:LCID>
    <b:Author>
      <b:Author>
        <b:NameList>
          <b:Person>
            <b:Last>Arad</b:Last>
            <b:First>Jonathan</b:First>
          </b:Person>
          <b:Person>
            <b:Last>Housh</b:Last>
            <b:First>Mashor</b:First>
          </b:Person>
          <b:Person>
            <b:Last>Perelman</b:Last>
            <b:First>Lina</b:First>
          </b:Person>
          <b:Person>
            <b:Last>Ostfeld</b:Last>
            <b:First>Avi</b:First>
          </b:Person>
        </b:NameList>
      </b:Author>
    </b:Author>
    <b:Title>A dynamic thresholds scheme for contaminant event detection in water distribution systems</b:Title>
    <b:JournalName>Water Research </b:JournalName>
    <b:Pages>1899-1908</b:Pages>
    <b:Volume>47</b:Volume>
    <b:Issue>5</b:Issue>
    <b:RefOrder>20</b:RefOrder>
  </b:Source>
  <b:Source>
    <b:Tag>Har07</b:Tag>
    <b:SourceType>ConferenceProceedings</b:SourceType>
    <b:Guid>{91064A9D-E255-408D-9C8C-1DFB49F9A5E8}</b:Guid>
    <b:LCID>en-US</b:LCID>
    <b:Author>
      <b:Author>
        <b:NameList>
          <b:Person>
            <b:Last>Hart</b:Last>
            <b:First>David</b:First>
          </b:Person>
          <b:Person>
            <b:Last>McKenna</b:Last>
            <b:First>Sean</b:First>
            <b:Middle>A</b:Middle>
          </b:Person>
          <b:Person>
            <b:Last>Klise</b:Last>
            <b:First>Katherine</b:First>
          </b:Person>
          <b:Person>
            <b:Last>Cruz</b:Last>
            <b:First>Victoria</b:First>
          </b:Person>
          <b:Person>
            <b:Last>Wilson</b:Last>
            <b:First>Mark</b:First>
          </b:Person>
        </b:NameList>
      </b:Author>
    </b:Author>
    <b:Title>CANARY: a water quality event detection algorithm development tool</b:Title>
    <b:Year>2007</b:Year>
    <b:Pages>1--9</b:Pages>
    <b:ConferenceName>Proceedings of the World Environmental and Water Resources Congress, ASCE, Reston, VA</b:ConferenceName>
    <b:RefOrder>21</b:RefOrder>
  </b:Source>
  <b:Source>
    <b:Tag>Kha11</b:Tag>
    <b:SourceType>JournalArticle</b:SourceType>
    <b:Guid>{7F4FC42E-70E3-4626-A79A-B78D359951FB}</b:Guid>
    <b:LCID>en-US</b:LCID>
    <b:Author>
      <b:Author>
        <b:NameList>
          <b:Person>
            <b:Last>Khalifa</b:Last>
            <b:First>Tarek</b:First>
          </b:Person>
          <b:Person>
            <b:Last>Naik</b:Last>
            <b:First>Kshirasagar</b:First>
          </b:Person>
          <b:Person>
            <b:Last>Nayak</b:Last>
            <b:First>Amiya</b:First>
          </b:Person>
        </b:NameList>
      </b:Author>
    </b:Author>
    <b:Title>A survey of communication protocols for automatic meter reading applications</b:Title>
    <b:Year>2011</b:Year>
    <b:JournalName>Communications Surveys &amp; Tutorials, IEEE</b:JournalName>
    <b:Pages>168--182</b:Pages>
    <b:Volume> 13</b:Volume>
    <b:Issue>2</b:Issue>
    <b:RefOrder>22</b:RefOrder>
  </b:Source>
  <b:Source>
    <b:Tag>technolgy_for_smart_meter</b:Tag>
    <b:SourceType>ConferenceProceedings</b:SourceType>
    <b:Guid>{BD4DAD89-87E5-446F-9BB1-FB8DF986849D}</b:Guid>
    <b:LCID>en-US</b:LCID>
    <b:Author>
      <b:Author>
        <b:NameList>
          <b:Person>
            <b:Last>Sun</b:Last>
            <b:First>Yuzhu</b:First>
          </b:Person>
          <b:Person>
            <b:Last>Wu</b:Last>
            <b:First>Dapeng</b:First>
          </b:Person>
        </b:NameList>
      </b:Author>
    </b:Author>
    <b:Title>Application of Long-Distance Wireless Communication Technologies in Automatic Water Metering System</b:Title>
    <b:Year>2011</b:Year>
    <b:ConferenceName>2011 7th International Conference on Wireless Communications, Networking and Mobile Computing</b:ConferenceName>
    <b:RefOrder>23</b:RefOrder>
  </b:Source>
  <b:Source>
    <b:Tag>California</b:Tag>
    <b:SourceType>Misc</b:SourceType>
    <b:Guid>{07E2E706-1EAB-4B67-95E7-5C2958D3F336}</b:Guid>
    <b:LCID>en-US</b:LCID>
    <b:Author>
      <b:Author>
        <b:NameList>
          <b:Person>
            <b:Last>House</b:Last>
            <b:First>Lon</b:First>
            <b:Middle>W.</b:Middle>
          </b:Person>
        </b:NameList>
      </b:Author>
    </b:Author>
    <b:Title>Smart meters and California water agencies: overview and status</b:Title>
    <b:Year>Feb. 2010</b:Year>
    <b:Publisher>California Energy Commission</b:Publisher>
    <b:RefOrder>24</b:RefOrder>
  </b:Source>
  <b:Source>
    <b:Tag>Viv14</b:Tag>
    <b:SourceType>InternetSite</b:SourceType>
    <b:Guid>{3BB113B8-41F5-43A8-8658-24B87AFDBCBA}</b:Guid>
    <b:LCID>en-US</b:LCID>
    <b:Author>
      <b:Author>
        <b:NameList>
          <b:Person>
            <b:Last>Mohan</b:Last>
            <b:First>Vivek</b:First>
          </b:Person>
        </b:NameList>
      </b:Author>
    </b:Author>
    <b:Title>Sub-GHz Wireless Design Choices for Smart Metering</b:Title>
    <b:Year>2014</b:Year>
    <b:ProductionCompany> Silicon Labs </b:ProductionCompany>
    <b:Month>02</b:Month>
    <b:Day>19</b:Day>
    <b:URL>http://www.wirelessdesignmag.com/article/2014/02/sub-ghz-wireless-design-choices-smart-metering</b:URL>
    <b:RefOrder>25</b:RefOrder>
  </b:Source>
  <b:Source>
    <b:Tag>Sik14</b:Tag>
    <b:SourceType>ConferenceProceedings</b:SourceType>
    <b:Guid>{FC4D65BF-E56D-400E-B410-64124A0D85D4}</b:Guid>
    <b:LCID>en-US</b:LCID>
    <b:Author>
      <b:Author>
        <b:NameList>
          <b:Person>
            <b:Last>Sikora</b:Last>
            <b:First>Axel</b:First>
          </b:Person>
          <b:Person>
            <b:Last>Werner</b:Last>
            <b:First>Rico</b:First>
          </b:Person>
          <b:Person>
            <b:Last>Lehmann</b:Last>
            <b:First>Peter</b:First>
          </b:Person>
          <b:Person>
            <b:Last>Grafmuller</b:Last>
            <b:First>Jan</b:First>
            <b:Middle>Oliver</b:Middle>
          </b:Person>
        </b:NameList>
      </b:Author>
    </b:Author>
    <b:Title>Design, Implementation, and Verification of an Energy Autarkic, RF-based Water Meter with Energy Aware Routing</b:Title>
    <b:Year>Feb. 2014</b:Year>
    <b:ConferenceName>Energy self-sufficient Sensors, 2014 7th GMM-Workshop-Proceedings of. VDE</b:ConferenceName>
    <b:Pages>1-5</b:Pages>
    <b:RefOrder>26</b:RefOrder>
  </b:Source>
  <b:Source>
    <b:Tag>Isl09</b:Tag>
    <b:SourceType>ConferenceProceedings</b:SourceType>
    <b:Guid>{903807CF-CF1F-45FA-9C72-3C0AB5A08D95}</b:Guid>
    <b:LCID>en-US</b:LCID>
    <b:Author>
      <b:Author>
        <b:NameList>
          <b:Person>
            <b:Last>Islam</b:Last>
            <b:First>N.S.</b:First>
          </b:Person>
          <b:Person>
            <b:Last>Wasi-ur-Rahman</b:Last>
            <b:First>M.</b:First>
          </b:Person>
        </b:NameList>
      </b:Author>
    </b:Author>
    <b:Title>An intelligent SMS-based remote Water Metering System</b:Title>
    <b:Year>Dec. 2009</b:Year>
    <b:ConferenceName>12th International Conference on Computers and Information Technology, ICCIT 2009 </b:ConferenceName>
    <b:RefOrder>27</b:RefOrder>
  </b:Source>
  <b:Source>
    <b:Tag>Zha10</b:Tag>
    <b:SourceType>ConferenceProceedings</b:SourceType>
    <b:Guid>{3CB3A63D-B75A-4D30-B12E-ABCB6BCE68F7}</b:Guid>
    <b:LCID>en-US</b:LCID>
    <b:Author>
      <b:Author>
        <b:NameList>
          <b:Person>
            <b:Last>Zhang</b:Last>
            <b:First>Baoding</b:First>
          </b:Person>
          <b:Person>
            <b:Last>Liu</b:Last>
            <b:First>Jialei</b:First>
          </b:Person>
        </b:NameList>
      </b:Author>
    </b:Author>
    <b:Title>A Kind of Design Schema of Wireless Smart Water Meter Reading System Based on Zigbee Technology</b:Title>
    <b:Year>Nov. 2010</b:Year>
    <b:ConferenceName>International Conference on E-Product E-Service and E-Entertainment (ICEEE) 2010</b:ConferenceName>
    <b:Pages>1-4</b:Pages>
    <b:RefOrder>28</b:RefOrder>
  </b:Source>
  <b:Source>
    <b:Tag>Zab11</b:Tag>
    <b:SourceType>ConferenceProceedings</b:SourceType>
    <b:Guid>{6EA15E20-432D-4114-80F3-047C5A4F3ABB}</b:Guid>
    <b:LCID>en-US</b:LCID>
    <b:Author>
      <b:Author>
        <b:NameList>
          <b:Person>
            <b:Last>Zabasta</b:Last>
            <b:First>A.</b:First>
          </b:Person>
          <b:Person>
            <b:Last>Kunicina</b:Last>
            <b:First>N.</b:First>
          </b:Person>
          <b:Person>
            <b:Last>Chaiko</b:Last>
            <b:First>Y.</b:First>
          </b:Person>
          <b:Person>
            <b:Last>Ribickis</b:Last>
            <b:First>L.</b:First>
          </b:Person>
        </b:NameList>
      </b:Author>
    </b:Author>
    <b:Title>Automatic wireless meters reading for water distribution network in Talsi city</b:Title>
    <b:Year>Apr. 2011</b:Year>
    <b:ConferenceName>EUROCON-International Conference on Computer as a Tool (EUROCON), 2011 IEEE. IEEE,</b:ConferenceName>
    <b:RefOrder>29</b:RefOrder>
  </b:Source>
  <b:Source>
    <b:Tag>Lee08</b:Tag>
    <b:SourceType>ConferenceProceedings</b:SourceType>
    <b:Guid>{0F668CAA-111B-4ADA-A2A9-B68012A41EE0}</b:Guid>
    <b:LCID>en-US</b:LCID>
    <b:Author>
      <b:Author>
        <b:NameList>
          <b:Person>
            <b:Last>Lee</b:Last>
            <b:First>Young-Woo</b:First>
          </b:Person>
          <b:Person>
            <b:Last>Eun</b:Last>
            <b:First>Seongbae</b:First>
          </b:Person>
          <b:Person>
            <b:Last>Oh</b:Last>
            <b:First>Seung-Hyueb</b:First>
          </b:Person>
        </b:NameList>
      </b:Author>
    </b:Author>
    <b:Title>Wireless Digital Water Meter with Low Power Consumption for Automatic Meter Reading</b:Title>
    <b:Year>Aug. 2008</b:Year>
    <b:ConferenceName>International Conference on Convergence and Hybrid Information Technology,ICHIT 2008</b:ConferenceName>
    <b:Pages>639-645</b:Pages>
    <b:RefOrder>30</b:RefOrder>
  </b:Source>
  <b:Source>
    <b:Tag>Yao14</b:Tag>
    <b:SourceType>ConferenceProceedings</b:SourceType>
    <b:Guid>{AD86B8D6-E9BC-423A-A008-6CCF36C87B86}</b:Guid>
    <b:LCID>en-US</b:LCID>
    <b:Author>
      <b:Author>
        <b:NameList>
          <b:Person>
            <b:Last>Yao</b:Last>
            <b:First>Geyong</b:First>
          </b:Person>
          <b:Person>
            <b:Last>Zhang</b:Last>
            <b:First>Hao</b:First>
          </b:Person>
          <b:Person>
            <b:Last>Chen</b:Last>
            <b:First>Qijun</b:First>
          </b:Person>
        </b:NameList>
      </b:Author>
    </b:Author>
    <b:Title>A wireless automatic meter reading system based on digital image process and ZigBee-3G</b:Title>
    <b:Year>Jul. 2014</b:Year>
    <b:ConferenceName>IEEE International Conference on System Science and Engineering (ICSSE)</b:ConferenceName>
    <b:Pages>128-132</b:Pages>
    <b:RefOrder>31</b:RefOrder>
  </b:Source>
  <b:Source>
    <b:Tag>Remote</b:Tag>
    <b:SourceType>ConferenceProceedings</b:SourceType>
    <b:Guid>{1AD4A13E-6E9A-4B7B-B4EC-907C1D297FD7}</b:Guid>
    <b:LCID>en-US</b:LCID>
    <b:Author>
      <b:Author>
        <b:NameList>
          <b:Person>
            <b:Last>Cao</b:Last>
            <b:First>Liting</b:First>
          </b:Person>
          <b:Person>
            <b:Last>Tian</b:Last>
            <b:First>Jingwen</b:First>
          </b:Person>
          <b:Person>
            <b:Last>Liu</b:Last>
            <b:First>Yanxia</b:First>
          </b:Person>
        </b:NameList>
      </b:Author>
    </b:Author>
    <b:Title>Remote Real Time Automatic Meter Reading System Based on Wireless Sensor Networks</b:Title>
    <b:Year>June 2008</b:Year>
    <b:ConferenceName>3rd International Conference on Innovative Computing Information and Control, ICICIC 2008</b:ConferenceName>
    <b:Pages>591-591</b:Pages>
    <b:RefOrder>32</b:RefOrder>
  </b:Source>
  <b:Source>
    <b:Tag>Dhi15</b:Tag>
    <b:SourceType>DocumentFromInternetSite</b:SourceType>
    <b:Guid>{80E7B2FF-7BA0-4255-905E-99A2F4506A83}</b:Guid>
    <b:LCID>en-US</b:LCID>
    <b:Author>
      <b:Author>
        <b:NameList>
          <b:Person>
            <b:Last>Dhillon</b:Last>
            <b:First>Harpreet</b:First>
            <b:Middle>S.</b:Middle>
          </b:Person>
          <b:Person>
            <b:Last>others</b:Last>
          </b:Person>
        </b:NameList>
      </b:Author>
    </b:Author>
    <b:Title>Wide-area Wireless Communication Challenges for the Internet of Things</b:Title>
    <b:Year>Apr 2015</b:Year>
    <b:URL>http://arxiv.org/ftp/arxiv/papers/1504/1504.03242.pdf</b:URL>
    <b:RefOrder>33</b:RefOrder>
  </b:Source>
  <b:Source>
    <b:Tag>Zig15</b:Tag>
    <b:SourceType>InternetSite</b:SourceType>
    <b:Guid>{E03CC625-F8E6-46D8-8F1E-49D8467D49A1}</b:Guid>
    <b:Title>ZigBee Alliance</b:Title>
    <b:Year>2015</b:Year>
    <b:URL>http://www.zigbee.org/</b:URL>
    <b:RefOrder>34</b:RefOrder>
  </b:Source>
  <b:Source>
    <b:Tag>Lee06</b:Tag>
    <b:SourceType>ConferenceProceedings</b:SourceType>
    <b:Guid>{A8D9E3E3-D46F-4B16-87B2-8142A28A5DCB}</b:Guid>
    <b:LCID>en-US</b:LCID>
    <b:Author>
      <b:Author>
        <b:NameList>
          <b:Person>
            <b:Last>Lee</b:Last>
            <b:First>JD</b:First>
          </b:Person>
          <b:Person>
            <b:Last>Nam</b:Last>
            <b:First>KY</b:First>
          </b:Person>
          <b:Person>
            <b:Last>Jeong</b:Last>
            <b:First>SH</b:First>
          </b:Person>
          <b:Person>
            <b:Last>Choi</b:Last>
            <b:First>SB</b:First>
          </b:Person>
          <b:Person>
            <b:Last>Ryoo</b:Last>
            <b:First>HS</b:First>
            <b:Middle>Kim, DK</b:Middle>
          </b:Person>
        </b:NameList>
      </b:Author>
    </b:Author>
    <b:Title>Development of Zigbee based Street Light Control System</b:Title>
    <b:Year>2006</b:Year>
    <b:Pages>2236--2240</b:Pages>
    <b:ConferenceName>Power Systems Conference and Exposition, 2006. PSCE'06. 2006 IEEE PES</b:ConferenceName>
    <b:RefOrder>35</b:RefOrder>
  </b:Source>
  <b:Source>
    <b:Tag>Cha06</b:Tag>
    <b:SourceType>ConferenceProceedings</b:SourceType>
    <b:Guid>{6FFD7701-130E-40A0-A8E0-7FAA54BFD0BF}</b:Guid>
    <b:LCID>en-US</b:LCID>
    <b:Author>
      <b:Author>
        <b:NameList>
          <b:Person>
            <b:Last>Chae</b:Last>
            <b:First>MJ</b:First>
          </b:Person>
          <b:Person>
            <b:Last>Yoo</b:Last>
            <b:First>HS</b:First>
          </b:Person>
          <b:Person>
            <b:Last>Kim</b:Last>
            <b:First>JR</b:First>
          </b:Person>
          <b:Person>
            <b:Last>Cho</b:Last>
            <b:First>MY</b:First>
          </b:Person>
        </b:NameList>
      </b:Author>
    </b:Author>
    <b:Title>Bridge Condition monitoring system using wireless network (CDMA And Zigbee)</b:Title>
    <b:Year>Oct. 2006</b:Year>
    <b:ConferenceName>23rd International Symposium on Automation and Robotic in Construction ISARC, Tokyo, Japan</b:ConferenceName>
    <b:RefOrder>36</b:RefOrder>
  </b:Source>
  <b:Source>
    <b:Tag>Ver09</b:Tag>
    <b:SourceType>JournalArticle</b:SourceType>
    <b:Guid>{5105F0E9-99B0-4251-BF45-26136C9190D6}</b:Guid>
    <b:LCID>en-US</b:LCID>
    <b:Author>
      <b:Author>
        <b:NameList>
          <b:Person>
            <b:Last>Vergari</b:Last>
            <b:First>F</b:First>
          </b:Person>
          <b:Person>
            <b:Last>Auteri</b:Last>
            <b:First>V</b:First>
          </b:Person>
          <b:Person>
            <b:Last>Corsi</b:Last>
            <b:First>C</b:First>
          </b:Person>
          <b:Person>
            <b:Last>Lamberti</b:Last>
            <b:First>C</b:First>
          </b:Person>
        </b:NameList>
      </b:Author>
    </b:Author>
    <b:Title>A ZigBee-based ECG transmission for a low cost solution in home care services delivery</b:Title>
    <b:JournalName>Mediterranean Journal of Pacing and Electrophysiology</b:JournalName>
    <b:Year>Oct. 2009</b:Year>
    <b:RefOrder>37</b:RefOrder>
  </b:Source>
  <b:Source>
    <b:Tag>JZu09</b:Tag>
    <b:SourceType>JournalArticle</b:SourceType>
    <b:Guid>{F1F9BEBC-1926-4D99-9CF7-6867CFD3781C}</b:Guid>
    <b:LCID>en-US</b:LCID>
    <b:Author>
      <b:Author>
        <b:NameList>
          <b:Person>
            <b:Last>Rasin</b:Last>
            <b:First>JZulhani</b:First>
          </b:Person>
          <b:Person>
            <b:Last>Abdullah</b:Last>
            <b:First>Mohd</b:First>
            <b:Middle>Rizal</b:Middle>
          </b:Person>
        </b:NameList>
      </b:Author>
    </b:Author>
    <b:Title>Water quality monitoring system using zigbee based wireless sensor network</b:Title>
    <b:JournalName>International Journal of Engineering \&amp; Technology (IJET)</b:JournalName>
    <b:Year>2009</b:Year>
    <b:Pages>24-28</b:Pages>
    <b:Volume>10</b:Volume>
    <b:Issue>10</b:Issue>
    <b:RefOrder>38</b:RefOrder>
  </b:Source>
  <b:Source>
    <b:Tag>Sil11</b:Tag>
    <b:SourceType>ConferenceProceedings</b:SourceType>
    <b:Guid>{4417B31C-03AF-481E-AC6D-6F2369E38516}</b:Guid>
    <b:LCID>en-US</b:LCID>
    <b:Author>
      <b:Author>
        <b:NameList>
          <b:Person>
            <b:Last>Silva</b:Last>
          </b:Person>
          <b:Person>
            <b:Last>others</b:Last>
          </b:Person>
        </b:NameList>
      </b:Author>
    </b:Author>
    <b:Title>Web based water quality monitoring with sensor network: Employing zigbee and wimax technologies</b:Title>
    <b:Year>Dec. 2011</b:Year>
    <b:ConferenceName>High Capacity Optical Networks and Enabling Technologies, (HONET) 2011</b:ConferenceName>
    <b:RefOrder>39</b:RefOrder>
  </b:Source>
  <b:Source>
    <b:Tag>Zhu08</b:Tag>
    <b:SourceType>ConferenceProceedings</b:SourceType>
    <b:Guid>{89EE95E8-5386-480A-A29C-83D973092B19}</b:Guid>
    <b:LCID>en-US</b:LCID>
    <b:Author>
      <b:Author>
        <b:NameList>
          <b:Person>
            <b:Last>Zhu</b:Last>
            <b:First>Jin</b:First>
          </b:Person>
          <b:Person>
            <b:Last>Pecen</b:Last>
            <b:First>Recayi</b:First>
          </b:Person>
        </b:NameList>
      </b:Author>
    </b:Author>
    <b:Title>A novel automatic utility data collection system using IEEE 802.15. 4-compliant wireless mesh networks</b:Title>
    <b:Year>2008</b:Year>
    <b:ConferenceName>Proc. of the IAJC-IJME International Conference, Paper</b:ConferenceName>
    <b:RefOrder>40</b:RefOrder>
  </b:Source>
  <b:Source>
    <b:Tag>IEE13</b:Tag>
    <b:SourceType>JournalArticle</b:SourceType>
    <b:Guid>{45246A7A-EF5F-4680-A578-21E5E7AB766E}</b:Guid>
    <b:LCID>en-US</b:LCID>
    <b:Title>IEEE Standard for Local and metropolitan area networks Part 15.4: Low-Rate Wireless Personal Area Networks (LR-WPANs)Amendment 5: Physical Layer Specifications for Low Energy, Critical Infrastructure Monitoring Networks</b:Title>
    <b:JournalName>IEEE Std 802.15.4k-2013</b:JournalName>
    <b:Year>Aug. 2013</b:Year>
    <b:Pages>1-149</b:Pages>
    <b:RefOrder>41</b:RefOrder>
  </b:Source>
  <b:Source>
    <b:Tag>WiS</b:Tag>
    <b:SourceType>InternetSite</b:SourceType>
    <b:Guid>{CDA37992-5612-4049-9DFE-6296EDBD3FB7}</b:Guid>
    <b:LCID>en-US</b:LCID>
    <b:Title>Wi-SUN Alliance </b:Title>
    <b:URL>https://www.wi-sun.org/</b:URL>
    <b:RefOrder>42</b:RefOrder>
  </b:Source>
  <b:Source>
    <b:Tag>IEE12</b:Tag>
    <b:SourceType>JournalArticle</b:SourceType>
    <b:Guid>{1904DDCC-0157-4DE1-AD1F-95C533E4F6E8}</b:Guid>
    <b:LCID>en-US</b:LCID>
    <b:Title>IEEE Standard for Local and metropolitan area networks--Part 15.4: Low-Rate Wireless Personal Area Networks (LR-WPANs): Amendment 3: Physical Layer (PHY) Specifications for Low-Data-Rate, Wireless, Smart Metering Utility Networks</b:Title>
    <b:Year>Apr. 2012</b:Year>
    <b:JournalName>IEEE Std 802.15.4g-2012 (Amendment to IEEE Std 802.15.4-2011)</b:JournalName>
    <b:Pages>1-252</b:Pages>
    <b:RefOrder>43</b:RefOrder>
  </b:Source>
  <b:Source>
    <b:Tag>EN1</b:Tag>
    <b:SourceType>JournalArticle</b:SourceType>
    <b:Guid>{1B6AC7AF-819C-48E7-A94A-6EA4DAB8E76A}</b:Guid>
    <b:LCID>en-US</b:LCID>
    <b:Title>EN 13757-4:2005 and EN 13757-4:2011. Communication systems for meters and remote, reading of meters, Part 4: Wireless meter readout (Radio meter reading for operation in SRD bands)</b:Title>
    <b:RefOrder>44</b:RefOrder>
  </b:Source>
  <b:Source>
    <b:Tag>The</b:Tag>
    <b:SourceType>InternetSite</b:SourceType>
    <b:Guid>{046AD845-1F49-437C-9751-FE91DC1A6F40}</b:Guid>
    <b:LCID>en-US</b:LCID>
    <b:Title>The OMS-Group</b:Title>
    <b:URL>http://www.oms-group.org/en</b:URL>
    <b:RefOrder>45</b:RefOrder>
  </b:Source>
  <b:Source>
    <b:Tag>Spi13</b:Tag>
    <b:SourceType>ConferenceProceedings</b:SourceType>
    <b:Guid>{0F950128-637E-4986-86B4-8B48C87CDC92}</b:Guid>
    <b:LCID>en-US</b:LCID>
    <b:Author>
      <b:Author>
        <b:NameList>
          <b:Person>
            <b:Last>Spinsante</b:Last>
            <b:First>Susanna</b:First>
          </b:Person>
          <b:Person>
            <b:Last>others</b:Last>
          </b:Person>
        </b:NameList>
      </b:Author>
    </b:Author>
    <b:Title>Evaluation of the Wireless M-Bus standard for future smart water grids</b:Title>
    <b:Year>2013</b:Year>
    <b:ConferenceName>9th International Wireless Communications and Mobile Computing Conference (IWCMC), 2013</b:ConferenceName>
    <b:Pages>1382--1387</b:Pages>
    <b:RefOrder>46</b:RefOrder>
  </b:Source>
  <b:Source>
    <b:Tag>Gab14</b:Tag>
    <b:SourceType>ConferenceProceedings</b:SourceType>
    <b:Guid>{902528CF-53A4-4425-8869-6C0426E918F3}</b:Guid>
    <b:LCID>en-US</b:LCID>
    <b:Author>
      <b:Author>
        <b:NameList>
          <b:Person>
            <b:Last>Gabrielli</b:Last>
            <b:First>L.</b:First>
          </b:Person>
          <b:Person>
            <b:Last>Pizzichini</b:Last>
            <b:First>M.</b:First>
          </b:Person>
          <b:Person>
            <b:Last>Spinsante</b:Last>
            <b:First>S.</b:First>
          </b:Person>
          <b:Person>
            <b:Last>Squartini</b:Last>
            <b:First>S.</b:First>
          </b:Person>
          <b:Person>
            <b:Last>Gavazzi</b:Last>
            <b:First>R.</b:First>
          </b:Person>
        </b:NameList>
      </b:Author>
    </b:Author>
    <b:Title>Smart water grids for smart cities: A sustainable prototype demonstrator</b:Title>
    <b:Year>June 2014</b:Year>
    <b:ConferenceName>European Conference on Networks and Communications (EuCNC)</b:ConferenceName>
    <b:Pages>1-5</b:Pages>
    <b:RefOrder>47</b:RefOrder>
  </b:Source>
  <b:Source>
    <b:Tag>Squ13</b:Tag>
    <b:SourceType>ConferenceProceedings</b:SourceType>
    <b:Guid>{3F7964FF-BAC1-4148-A8DA-49EE152A75FA}</b:Guid>
    <b:LCID>en-US</b:LCID>
    <b:Author>
      <b:Author>
        <b:NameList>
          <b:Person>
            <b:Last>Squartini</b:Last>
            <b:First>Stefano</b:First>
          </b:Person>
          <b:Person>
            <b:Last>others</b:Last>
          </b:Person>
        </b:NameList>
      </b:Author>
    </b:Author>
    <b:Title>Wireless M-Bus sensor nodes in smart water grids: the energy issue</b:Title>
    <b:Year>2013</b:Year>
    <b:ConferenceName>Fourth International Conference on Intelligent Control and Information Processing (ICICIP), 2013</b:ConferenceName>
    <b:Pages>614--619</b:Pages>
    <b:RefOrder>48</b:RefOrder>
  </b:Source>
  <b:Source>
    <b:Tag>Tan06</b:Tag>
    <b:SourceType>ConferenceProceedings</b:SourceType>
    <b:Guid>{B0237B08-1DAA-4D63-8811-9D5484F3E05A}</b:Guid>
    <b:LCID>en-US</b:LCID>
    <b:Author>
      <b:Author>
        <b:NameList>
          <b:Person>
            <b:Last>Tan</b:Last>
            <b:First>YK</b:First>
          </b:Person>
          <b:Person>
            <b:Last>Hoe</b:Last>
            <b:First>KY</b:First>
          </b:Person>
          <b:Person>
            <b:Last>Panda</b:Last>
            <b:First>SK</b:First>
          </b:Person>
        </b:NameList>
      </b:Author>
    </b:Author>
    <b:Title>Energy Harvesting using Piezoelectric Igniter for Self-Powered Radio Frequency (RF) Wireless Sensors</b:Title>
    <b:Year>2006</b:Year>
    <b:ConferenceName>IEEE International Conference on Industrial Technology, 2006. ICIT 2006</b:ConferenceName>
    <b:Pages>1711--1716</b:Pages>
    <b:RefOrder>49</b:RefOrder>
  </b:Source>
  <b:Source>
    <b:Tag>Zen12</b:Tag>
    <b:SourceType>ConferenceProceedings</b:SourceType>
    <b:Guid>{7F6B0A14-9AEC-4EFA-B46D-410D7DBA6038}</b:Guid>
    <b:LCID>en-US</b:LCID>
    <b:Author>
      <b:Author>
        <b:NameList>
          <b:Person>
            <b:Last>Zenobio</b:Last>
            <b:First>Di</b:First>
          </b:Person>
          <b:Person>
            <b:Last>others</b:Last>
          </b:Person>
        </b:NameList>
      </b:Author>
    </b:Author>
    <b:Title>A self-powered wireless sensor for water/gas metering systems</b:Title>
    <b:Year>June 2012</b:Year>
    <b:ConferenceName>IEEE International Conference on Communications (ICC)</b:ConferenceName>
    <b:Pages>5772-5776</b:Pages>
    <b:RefOrder>50</b:RefOrder>
  </b:Source>
  <b:Source>
    <b:Tag>htt</b:Tag>
    <b:SourceType>InternetSite</b:SourceType>
    <b:Guid>{F1B70A50-9879-454C-9DD9-ECD14DB9FBF6}</b:Guid>
    <b:LCID>en-US</b:LCID>
    <b:URL>http://www.sigfox.com/en/</b:URL>
    <b:RefOrder>51</b:RefOrder>
  </b:Source>
  <b:Source>
    <b:Tag>LoR</b:Tag>
    <b:SourceType>InternetSite</b:SourceType>
    <b:Guid>{6C1660EB-AFD3-4FCA-A5C7-74066CD8B40D}</b:Guid>
    <b:LCID>en-US</b:LCID>
    <b:Title>LoRa Alliance</b:Title>
    <b:URL>https://www.lora-alliance.org/</b:URL>
    <b:RefOrder>52</b:RefOrder>
  </b:Source>
  <b:Source>
    <b:Tag>OnL15</b:Tag>
    <b:SourceType>InternetSite</b:SourceType>
    <b:Guid>{518909BB-7763-4150-A201-6E230DD97AF1}</b:Guid>
    <b:LCID>en-US</b:LCID>
    <b:Title>On LPWANs: Why Sigfox and LoRa are rather different, and the importance of the business model</b:Title>
    <b:Year> 2015</b:Year>
    <b:Month>03</b:Month>
    <b:Day>20</b:Day>
    <b:URL>http://www.rethinkresearch.biz/articles/on-lpwans-why-sigfox-and-lora-are-rather-different-and-the-importance-of-the-business-model/</b:URL>
    <b:RefOrder>53</b:RefOrder>
  </b:Source>
  <b:Source>
    <b:Tag>LTE</b:Tag>
    <b:SourceType>InternetSite</b:SourceType>
    <b:Guid>{026E4E89-2160-4700-9431-D2FB56538A18}</b:Guid>
    <b:LCID>en-US</b:LCID>
    <b:Title>LTE-M – Optimizing LTE for the Internet of Things: White Paper </b:Title>
    <b:ProductionCompany>Nokia Networks </b:ProductionCompany>
    <b:URL>http://networks.nokia.com/sites/default/files/document/nokia_lte-m_-_optimizing_lte_for_the_internet_of_things_white_paper.pdf</b:URL>
    <b:RefOrder>54</b:RefOrder>
  </b:Source>
  <b:Source>
    <b:Tag>Moh11</b:Tag>
    <b:SourceType>ConferenceProceedings</b:SourceType>
    <b:Guid>{4D5D9A92-F2CD-4C0E-B2D8-0D18C660D863}</b:Guid>
    <b:LCID>en-US</b:LCID>
    <b:Author>
      <b:Author>
        <b:NameList>
          <b:Person>
            <b:Last>Mohamed</b:Last>
            <b:First>M.I.</b:First>
          </b:Person>
          <b:Person>
            <b:Last>Wu</b:Last>
            <b:First>W.Y.</b:First>
          </b:Person>
          <b:Person>
            <b:Last>Moniri</b:Last>
            <b:First>M.</b:First>
          </b:Person>
        </b:NameList>
      </b:Author>
    </b:Author>
    <b:Title>Power harvesting for smart sensor networks in monitoring water distribution system</b:Title>
    <b:Year>Apr. 2011</b:Year>
    <b:ConferenceName>Proc. IEEE International Conference on Networking, Sensing and Control, (ICNSC) , 2011</b:ConferenceName>
    <b:Pages>393-398</b:Pages>
    <b:RefOrder>55</b:RefOrder>
  </b:Source>
  <b:Source>
    <b:Tag>Hof13</b:Tag>
    <b:SourceType>ConferenceProceedings</b:SourceType>
    <b:Guid>{DEF40FB6-2953-4788-AB77-DA9668345BA3}</b:Guid>
    <b:LCID>en-US</b:LCID>
    <b:Author>
      <b:Author>
        <b:NameList>
          <b:Person>
            <b:Last>Hoffmann</b:Last>
            <b:First>D</b:First>
          </b:Person>
          <b:Person>
            <b:Last>others</b:Last>
          </b:Person>
        </b:NameList>
      </b:Author>
    </b:Author>
    <b:Title>Energy harvesting from fluid flow in water pipelines for smart metering applications</b:Title>
    <b:Year>2013</b:Year>
    <b:ConferenceName>Journal of Physics: Conference Series</b:ConferenceName>
    <b:Volume>476</b:Volume>
    <b:RefOrder>56</b:RefOrder>
  </b:Source>
  <b:Source>
    <b:Tag>marriage</b:Tag>
    <b:SourceType>JournalArticle</b:SourceType>
    <b:Guid>{50FE1A40-2136-4B00-8EEC-2C3BF4B48A2C}</b:Guid>
    <b:LCID>en-US</b:LCID>
    <b:Author>
      <b:Author>
        <b:NameList>
          <b:Person>
            <b:Last>Abbott</b:Last>
            <b:First>Ralph</b:First>
            <b:Middle>E.</b:Middle>
          </b:Person>
        </b:NameList>
      </b:Author>
    </b:Author>
    <b:Title>The Successful AMI Marriage: When Water AMR and Electric AMI Converge</b:Title>
    <b:Year>May 2008</b:Year>
    <b:ProductionCompany>Water World</b:ProductionCompany>
    <b:URL>http://www.waterworld.com/articles/print/volume-24/issue-5/editorial-feature/the-successful-ami-marriage-when-water-amr-and-electric-ami-converge.html</b:URL>
    <b:JournalName>Water World</b:JournalName>
    <b:Volume>24</b:Volume>
    <b:Issue>5</b:Issue>
    <b:RefOrder>57</b:RefOrder>
  </b:Source>
  <b:Source>
    <b:Tag>Men08</b:Tag>
    <b:SourceType>JournalArticle</b:SourceType>
    <b:Guid>{1CEAD7EE-CDFE-46C8-9D80-CC8A9E38507F}</b:Guid>
    <b:LCID>en-US</b:LCID>
    <b:Author>
      <b:Author>
        <b:NameList>
          <b:Person>
            <b:Last>Mencarelli</b:Last>
            <b:First>Matteo</b:First>
          </b:Person>
          <b:Person>
            <b:Last>Pizzichini</b:Last>
            <b:First>Mirco</b:First>
          </b:Person>
          <b:Person>
            <b:Last>Gabrielli</b:Last>
            <b:First>Leonardo</b:First>
          </b:Person>
          <b:Person>
            <b:Last>Squartini</b:Last>
            <b:First>S</b:First>
          </b:Person>
        </b:NameList>
      </b:Author>
    </b:Author>
    <b:Title>Self-Powered Sensor Networks for Water Grids: Challenges and Preliminary Evaluations</b:Title>
    <b:JournalName>Cyber Journals: Multidisciplinary Journals in Science and Technology, Journal of Selected Areas in Telecommunications (JSAT)</b:JournalName>
    <b:Year>2008</b:Year>
    <b:Pages>1-8</b:Pages>
    <b:RefOrder>58</b:RefOrder>
  </b:Source>
  <b:Source>
    <b:Tag>Waterwise</b:Tag>
    <b:SourceType>ConferenceProceedings</b:SourceType>
    <b:Guid>{BEF44AAC-9F01-495C-87A9-9C614C60C14C}</b:Guid>
    <b:LCID>en-US</b:LCID>
    <b:Author>
      <b:Author>
        <b:NameList>
          <b:Person>
            <b:Last>Whittle</b:Last>
            <b:First>Andrew</b:First>
            <b:Middle>J.</b:Middle>
          </b:Person>
          <b:Person>
            <b:Last>Girod</b:Last>
            <b:First>Lewis</b:First>
          </b:Person>
          <b:Person>
            <b:Last>Preis</b:Last>
            <b:First>Ami</b:First>
          </b:Person>
          <b:Person>
            <b:Last>Allen</b:Last>
            <b:First>Michael</b:First>
          </b:Person>
          <b:Person>
            <b:Last>Lim</b:Last>
            <b:First>Hock</b:First>
            <b:Middle>Beng</b:Middle>
          </b:Person>
          <b:Person>
            <b:Last>Iqbal</b:Last>
            <b:First>Mudasser</b:First>
          </b:Person>
          <b:Person>
            <b:Last>Srirangarajan</b:Last>
            <b:First>Seshan</b:First>
          </b:Person>
          <b:Person>
            <b:Last>Fu</b:Last>
            <b:First>Cheng</b:First>
          </b:Person>
          <b:Person>
            <b:Last>Wong</b:Last>
            <b:First>Kai</b:First>
            <b:Middle>Juan</b:Middle>
          </b:Person>
          <b:Person>
            <b:Last>Goldsmith</b:Last>
            <b:First>Daniel</b:First>
          </b:Person>
        </b:NameList>
      </b:Author>
    </b:Author>
    <b:Title>Waterwise@ sg: A testbed for continuous monitoring of the water distribution system in Singapore</b:Title>
    <b:Year>Sep. 2010</b:Year>
    <b:ConferenceName>Water Distribution System Analysis</b:ConferenceName>
    <b:RefOrder>59</b:RefOrder>
  </b:Source>
  <b:Source>
    <b:Tag>IEE11</b:Tag>
    <b:SourceType>JournalArticle</b:SourceType>
    <b:Guid>{33FEA15C-C87E-417D-A98B-2A532C165EDD}</b:Guid>
    <b:LCID>en-US</b:LCID>
    <b:Title>IEEE Standard for Local and metropolitan area networks--Part 15.4: Low-Rate Wireless Personal Area Networks (LR-WPANs)</b:Title>
    <b:Year>Sep. 2011</b:Year>
    <b:PublicationTitle>IEEE Std 802.15.4-2011 (Revision of IEEE Std 802.15.4-2006)</b:PublicationTitle>
    <b:JournalName>IEEE Std 802.15.4-2011 (Revision of IEEE Std 802.15.4-2006)</b:JournalName>
    <b:RefOrder>60</b:RefOrder>
  </b:Source>
  <b:Source>
    <b:Tag>San06</b:Tag>
    <b:SourceType>JournalArticle</b:SourceType>
    <b:Guid>{39B6D015-4E79-4C0F-9F0D-E2FC7745E83B}</b:Guid>
    <b:LCID>en-US</b:LCID>
    <b:Author>
      <b:Author>
        <b:NameList>
          <b:Person>
            <b:Last>Shim</b:Last>
            <b:First>Sangmi</b:First>
          </b:Person>
          <b:Person>
            <b:Last>Park</b:Last>
            <b:First>Seungwoo</b:First>
          </b:Person>
          <b:Person>
            <b:Last>Hong</b:Last>
            <b:First>Seunghong</b:First>
          </b:Person>
        </b:NameList>
      </b:Author>
    </b:Author>
    <b:Title>Parking Management System Using Zigbee</b:Title>
    <b:Year>Sep. 2006</b:Year>
    <b:JournalName>IJCSNS International Journal of Computer Science and Network Security</b:JournalName>
    <b:Volume>6</b:Volume>
    <b:Issue>9B</b:Issue>
    <b:RefOrder>61</b:RefOrder>
  </b:Source>
  <b:Source>
    <b:Tag>Rat14</b:Tag>
    <b:SourceType>ConferenceProceedings</b:SourceType>
    <b:Guid>{6CBB7C1E-4989-4D21-9762-B5F3764FE12C}</b:Guid>
    <b:LCID>en-US</b:LCID>
    <b:Author>
      <b:Author>
        <b:NameList>
          <b:Person>
            <b:Last>Ratasuk</b:Last>
            <b:First>R.</b:First>
          </b:Person>
          <b:Person>
            <b:Last>Mangalvedhe</b:Last>
            <b:First>N.</b:First>
          </b:Person>
          <b:Person>
            <b:Last>Ghosh</b:Last>
            <b:First>A.</b:First>
          </b:Person>
          <b:Person>
            <b:Last>Vejlgaard</b:Last>
            <b:First>B.</b:First>
          </b:Person>
        </b:NameList>
      </b:Author>
    </b:Author>
    <b:Title>Narrowband LTE-M System for M2M Communication</b:Title>
    <b:Year>Sep. 2014</b:Year>
    <b:ConferenceName>Proc. IEEE 80th Vehicular Technology Conference, (VTC Fall), 2014</b:ConferenceName>
    <b:RefOrder>62</b:RefOrder>
  </b:Source>
  <b:Source>
    <b:Tag>wavenis</b:Tag>
    <b:SourceType>InternetSite</b:SourceType>
    <b:Guid>{1B8F17BD-61C0-41BD-87D5-85385D298183}</b:Guid>
    <b:Title>Wavenis Technology</b:Title>
    <b:URL>http://www.coronis.com/</b:URL>
    <b:LCID>en-US</b:LCID>
    <b:RefOrder>63</b:RefOrder>
  </b:Source>
  <b:Source>
    <b:Tag>dash7</b:Tag>
    <b:SourceType>InternetSite</b:SourceType>
    <b:Guid>{AB53F87A-3D65-47A3-B6FF-1AF69CF2AE54}</b:Guid>
    <b:Title>Dash7 Alliance</b:Title>
    <b:URL>http://www.dash7.org</b:URL>
    <b:LCID>en-US</b:LCID>
    <b:RefOrder>64</b:RefOrder>
  </b:Source>
  <b:Source>
    <b:Tag>DASH7</b:Tag>
    <b:SourceType>InternetSite</b:SourceType>
    <b:Guid>{13B4944B-D40D-4831-B9F7-7E7230FB3E8A}</b:Guid>
    <b:LCID>en-US</b:LCID>
    <b:Title>DASH7-Alliance</b:Title>
    <b:URL>http://www.dash7-alliance.org/</b:URL>
    <b:RefOrder>65</b:RefOrder>
  </b:Source>
  <b:Source>
    <b:Tag>winter2012rpl</b:Tag>
    <b:SourceType>Misc</b:SourceType>
    <b:Guid>{B7FBB3F8-F779-475E-9240-FE59397B95E8}</b:Guid>
    <b:Title>RPL: IPv6 routing protocol for low-power and lossy networks</b:Title>
    <b:Year>2012</b:Year>
    <b:LCID>en-US</b:LCID>
    <b:Author>
      <b:Author>
        <b:NameList>
          <b:Person>
            <b:Last>Winter</b:Last>
            <b:First>Tim</b:First>
          </b:Person>
        </b:NameList>
      </b:Author>
    </b:Author>
    <b:RefOrder>66</b:RefOrder>
  </b:Source>
  <b:Source>
    <b:Tag>agrawal2008efficient</b:Tag>
    <b:SourceType>ConferenceProceedings</b:SourceType>
    <b:Guid>{6F4BD3B4-3FDE-4C71-B2CD-7D23F1A58B0D}</b:Guid>
    <b:Title>Efficient pattern matching over event streams</b:Title>
    <b:Year>2008</b:Year>
    <b:Publisher>ACM</b:Publisher>
    <b:Author>
      <b:Author>
        <b:NameList>
          <b:Person>
            <b:Last>Agrawal</b:Last>
            <b:First>Jagrati</b:First>
          </b:Person>
          <b:Person>
            <b:Last>and others</b:Last>
          </b:Person>
        </b:NameList>
      </b:Author>
    </b:Author>
    <b:ConferenceName>Proceedings of the 2008 ACM SIGMOD international conference on Management of data</b:ConferenceName>
    <b:LCID>en-US</b:LCID>
    <b:Pages>147--160</b:Pages>
    <b:RefOrder>67</b:RefOrder>
  </b:Source>
  <b:Source>
    <b:Tag>margara2014streaming</b:Tag>
    <b:SourceType>JournalArticle</b:SourceType>
    <b:Guid>{FD96CC56-8F1A-4D2A-BB12-B35DAA9F63D3}</b:Guid>
    <b:Title>Streaming the web: Reasoning over dynamic data</b:Title>
    <b:Year>2014</b:Year>
    <b:LCID>en-US</b:LCID>
    <b:Author>
      <b:Author>
        <b:NameList>
          <b:Person>
            <b:Last>Margara</b:Last>
            <b:First>Alessandro</b:First>
          </b:Person>
          <b:Person>
            <b:Last>Urbani</b:Last>
            <b:First>Jacopo</b:First>
          </b:Person>
          <b:Person>
            <b:Last>van Harmelen</b:Last>
            <b:First>Frank</b:First>
          </b:Person>
          <b:Person>
            <b:Last>Bal</b:Last>
            <b:First>Henri</b:First>
          </b:Person>
        </b:NameList>
      </b:Author>
    </b:Author>
    <b:JournalName>Web Semantics: Science, Services and Agents on the World Wide Web</b:JournalName>
    <b:Pages>24-44</b:Pages>
    <b:Volume>25</b:Volume>
    <b:Publisher>Elsevier</b:Publisher>
    <b:RefOrder>68</b:RefOrder>
  </b:Source>
  <b:Source>
    <b:Tag>hinze2009event</b:Tag>
    <b:SourceType>ConferenceProceedings</b:SourceType>
    <b:Guid>{7F8BAD2C-F66C-4B84-8401-BC5F144D97E5}</b:Guid>
    <b:Author>
      <b:Author>
        <b:NameList>
          <b:Person>
            <b:Last>Hinze</b:Last>
            <b:First>Annika</b:First>
          </b:Person>
          <b:Person>
            <b:Last>Sachs</b:Last>
            <b:First>Kai</b:First>
          </b:Person>
          <b:Person>
            <b:Last>Buchmann</b:Last>
            <b:First>Alejandro</b:First>
          </b:Person>
        </b:NameList>
      </b:Author>
    </b:Author>
    <b:Title>Event-based applications and enabling technologies</b:Title>
    <b:Year>2009</b:Year>
    <b:ConferenceName>Proceedings of the Third ACM International Conference on Distributed Event-Based Systems</b:ConferenceName>
    <b:LCID>en-US</b:LCID>
    <b:Pages>1</b:Pages>
    <b:Publisher>ACM</b:Publisher>
    <b:RefOrder>69</b:RefOrder>
  </b:Source>
  <b:Source>
    <b:Tag>teymourian2010modular</b:Tag>
    <b:SourceType>ConferenceProceedings</b:SourceType>
    <b:Guid>{B16DCE1E-4574-471A-8256-5E15D9E10373}</b:Guid>
    <b:Author>
      <b:Author>
        <b:NameList>
          <b:Person>
            <b:Last>Teymourian</b:Last>
            <b:First>Kia</b:First>
          </b:Person>
          <b:Person>
            <b:Last>Coskun</b:Last>
            <b:First>Gokhan</b:First>
          </b:Person>
          <b:Person>
            <b:Last>Paschke</b:Last>
            <b:First>Adrian</b:First>
          </b:Person>
        </b:NameList>
      </b:Author>
    </b:Author>
    <b:Title>Modular Upper-Level Ontologies for Semantic Complex Event Processing</b:Title>
    <b:Year>2010</b:Year>
    <b:ConferenceName>WoMO</b:ConferenceName>
    <b:LCID>en-US</b:LCID>
    <b:Pages>81--93</b:Pages>
    <b:RefOrder>70</b:RefOrder>
  </b:Source>
  <b:Source>
    <b:Tag>hitzler2009foundations</b:Tag>
    <b:SourceType>Book</b:SourceType>
    <b:Guid>{D003E80E-E8C6-42ED-8A2E-880A646E8D65}</b:Guid>
    <b:Title>Foundations of semantic web technologies</b:Title>
    <b:Year>2009</b:Year>
    <b:Publisher>CRC Press</b:Publisher>
    <b:LCID>en-US</b:LCID>
    <b:Author>
      <b:Author>
        <b:NameList>
          <b:Person>
            <b:Last>Hitzler</b:Last>
            <b:First>Pascal</b:First>
          </b:Person>
          <b:Person>
            <b:Last>Krotzsch</b:Last>
            <b:First>Markus</b:First>
          </b:Person>
          <b:Person>
            <b:Last>Rudolph</b:Last>
            <b:First>Sebastian</b:First>
          </b:Person>
        </b:NameList>
      </b:Author>
    </b:Author>
    <b:RefOrder>71</b:RefOrder>
  </b:Source>
  <b:Source>
    <b:Tag>weber2009smart</b:Tag>
    <b:SourceType>JournalArticle</b:SourceType>
    <b:Guid>{31E1B2DF-1952-4262-85DA-DA78EBBFFCE3}</b:Guid>
    <b:Title>Smart sensor networks: Technologies and applications for green growth</b:Title>
    <b:Year>2009</b:Year>
    <b:Author>
      <b:Author>
        <b:NameList>
          <b:Person>
            <b:Last>Weber</b:Last>
            <b:First>Verena</b:First>
          </b:Person>
        </b:NameList>
      </b:Author>
    </b:Author>
    <b:JournalName>Economic Cooperation and Development</b:JournalName>
    <b:LCID>en-US</b:LCID>
    <b:RefOrder>72</b:RefOrder>
  </b:Source>
  <b:Source>
    <b:Tag>kim2008nawms</b:Tag>
    <b:SourceType>ConferenceProceedings</b:SourceType>
    <b:Guid>{C9AA910B-7DBB-41E9-991B-08C45C78CB36}</b:Guid>
    <b:Title>NAWMS: nonintrusive autonomous water monitoring system</b:Title>
    <b:Year>2008</b:Year>
    <b:Author>
      <b:Author>
        <b:NameList>
          <b:Person>
            <b:Last>Kim</b:Last>
            <b:First>Younghun</b:First>
          </b:Person>
          <b:Person>
            <b:Last>Schmid</b:Last>
            <b:First>Thomas</b:First>
          </b:Person>
          <b:Person>
            <b:Last>Charbiwala</b:Last>
            <b:First>Zainul</b:First>
            <b:Middle>M</b:Middle>
          </b:Person>
          <b:Person>
            <b:Last>Friedman</b:Last>
            <b:First>Jonathan</b:First>
          </b:Person>
          <b:Person>
            <b:Last>Srivastava</b:Last>
            <b:First>Mani</b:First>
            <b:Middle>B</b:Middle>
          </b:Person>
        </b:NameList>
      </b:Author>
    </b:Author>
    <b:ConferenceName>Proceedings of the 6th ACM conference on Embedded network sensor systems</b:ConferenceName>
    <b:Pages>309--322</b:Pages>
    <b:Publisher>ACM</b:Publisher>
    <b:LCID>en-US</b:LCID>
    <b:RefOrder>73</b:RefOrder>
  </b:Source>
  <b:Source>
    <b:Tag>hassan2009framework</b:Tag>
    <b:SourceType>ConferenceProceedings</b:SourceType>
    <b:Guid>{65AEBE77-0BA6-43AA-8BE7-FAF6593F96BD}</b:Guid>
    <b:Title>A framework of sensor-cloud integration opportunities and challenges</b:Title>
    <b:Year>2009</b:Year>
    <b:Pages>618--626</b:Pages>
    <b:LCID>en-US</b:LCID>
    <b:Author>
      <b:Author>
        <b:NameList>
          <b:Person>
            <b:Last>Hassan</b:Last>
            <b:First>Mohammad</b:First>
            <b:Middle>Mehedi</b:Middle>
          </b:Person>
          <b:Person>
            <b:Last>Song</b:Last>
            <b:First>Biao</b:First>
          </b:Person>
          <b:Person>
            <b:Last>Huh</b:Last>
            <b:First>Eui-Nam</b:First>
          </b:Person>
        </b:NameList>
      </b:Author>
    </b:Author>
    <b:ConferenceName>Proceedings of the 3rd international conference on Ubiquitous information management and communication</b:ConferenceName>
    <b:Publisher>ACM</b:Publisher>
    <b:RefOrder>74</b:RefOrder>
  </b:Source>
  <b:Source>
    <b:Tag>zhang2010cloud</b:Tag>
    <b:SourceType>JournalArticle</b:SourceType>
    <b:Guid>{3871BFD1-336F-4774-B21E-33A26FFBE6B1}</b:Guid>
    <b:Title>Cloud computing: state-of-the-art and research challenges</b:Title>
    <b:Year>2010</b:Year>
    <b:Author>
      <b:Author>
        <b:NameList>
          <b:Person>
            <b:Last>Zhang</b:Last>
            <b:First>Qi</b:First>
          </b:Person>
          <b:Person>
            <b:Last>Cheng</b:Last>
            <b:First>Lu</b:First>
          </b:Person>
          <b:Person>
            <b:Last>Boutaba</b:Last>
            <b:First>Raouf</b:First>
          </b:Person>
        </b:NameList>
      </b:Author>
    </b:Author>
    <b:JournalName>Journal of internet services and applications</b:JournalName>
    <b:Pages>7-18</b:Pages>
    <b:Volume>1</b:Volume>
    <b:Issue>1</b:Issue>
    <b:LCID>en-US</b:LCID>
    <b:Publisher>Springer</b:Publisher>
    <b:RefOrder>75</b:RefOrder>
  </b:Source>
  <b:Source>
    <b:Tag>liu2011opportunities</b:Tag>
    <b:SourceType>ConferenceProceedings</b:SourceType>
    <b:Guid>{6553BCD3-B0E4-4082-B04A-F11B89089676}</b:Guid>
    <b:LCID>en-US</b:LCID>
    <b:Author>
      <b:Author>
        <b:NameList>
          <b:Person>
            <b:Last>Liu</b:Last>
            <b:First>Ruoshui</b:First>
          </b:Person>
          <b:Person>
            <b:Last>Wassell</b:Last>
            <b:First>Ian</b:First>
            <b:Middle>J</b:Middle>
          </b:Person>
        </b:NameList>
      </b:Author>
    </b:Author>
    <b:Title>Opportunities and challenges of wireless sensor networks using cloud services</b:Title>
    <b:Year>2011</b:Year>
    <b:ConferenceName>Proceedings of the workshop on Internet of Things and Service Platforms</b:ConferenceName>
    <b:Pages>4</b:Pages>
    <b:Publisher>ACM</b:Publisher>
    <b:RefOrder>76</b:RefOrder>
  </b:Source>
  <b:Source>
    <b:Tag>sensorcloud</b:Tag>
    <b:SourceType>InternetSite</b:SourceType>
    <b:Guid>{C4F5669C-75D6-4DF5-BA2C-98E01425518D}</b:Guid>
    <b:Title>SensorCloud</b:Title>
    <b:URL>http://www.sensorcloud.com/news/shelburne-vineyard-relies-wireless-sensors-and-cloud-monitor-its-vines</b:URL>
    <b:LCID>en-US</b:LCID>
    <b:RefOrder>77</b:RefOrder>
  </b:Source>
  <b:Source>
    <b:Tag>IEEE_802_15</b:Tag>
    <b:SourceType>InternetSite</b:SourceType>
    <b:Guid>{5D32297C-7479-47B0-86DF-F41BEC3D009C}</b:Guid>
    <b:Title>IEEE 802.15 Working Group for WPAN</b:Title>
    <b:URL>http://www.ieee802.org/15/</b:URL>
    <b:LCID>en-US</b:LCID>
    <b:RefOrder>78</b:RefOrder>
  </b:Source>
  <b:Source>
    <b:Tag>Blu</b:Tag>
    <b:SourceType>InternetSite</b:SourceType>
    <b:Guid>{D3E4DC4C-5C1C-4DD0-8423-BBE208399CAA}</b:Guid>
    <b:Title>Bluetooth Low Energy</b:Title>
    <b:URL>http://www.bluetooth.com/Pages/Low-Energy.aspx/</b:URL>
    <b:LCID>en-US</b:LCID>
    <b:RefOrder>79</b:RefOrder>
  </b:Source>
  <b:Source>
    <b:Tag>ISA10011a</b:Tag>
    <b:SourceType>InternetSite</b:SourceType>
    <b:Guid>{C164DB7C-41DD-4085-A0AC-9B997B151A00}</b:Guid>
    <b:Title>ISA100.11a</b:Title>
    <b:URL>http://www.isa.org/</b:URL>
    <b:LCID>en-US</b:LCID>
    <b:RefOrder>80</b:RefOrder>
  </b:Source>
  <b:Source>
    <b:Tag>EnOcean</b:Tag>
    <b:SourceType>InternetSite</b:SourceType>
    <b:Guid>{C0773C1E-F968-478D-9E2F-C1ECB21F0C7A}</b:Guid>
    <b:Title>EnOcean Wireless Standard</b:Title>
    <b:URL>http://www.enocean.com/en/enocean-wireless-standard/</b:URL>
    <b:LCID>en-US</b:LCID>
    <b:RefOrder>81</b:RefOrder>
  </b:Source>
  <b:Source>
    <b:Tag>6LoWpan</b:Tag>
    <b:SourceType>InternetSite</b:SourceType>
    <b:Guid>{2C86B770-8C3D-432E-BA80-2F3899F6931C}</b:Guid>
    <b:Title>6LoWPAN</b:Title>
    <b:URL>http://6lowpan.net/</b:URL>
    <b:LCID>en-US</b:LCID>
    <b:RefOrder>82</b:RefOrder>
  </b:Source>
  <b:Source>
    <b:Tag>dunkels2008ip</b:Tag>
    <b:SourceType>JournalArticle</b:SourceType>
    <b:Guid>{A596A8B6-72D7-469E-B826-2FEE80579A20}</b:Guid>
    <b:LCID>en-US</b:LCID>
    <b:Author>
      <b:Author>
        <b:NameList>
          <b:Person>
            <b:Last>Dunkels</b:Last>
            <b:First>A.</b:First>
          </b:Person>
          <b:Person>
            <b:Last>Vasseur</b:Last>
            <b:First>J.</b:First>
          </b:Person>
        </b:NameList>
      </b:Author>
    </b:Author>
    <b:Title>IP for Smart Objects</b:Title>
    <b:JournalName>IPSO Alliance White Paper</b:JournalName>
    <b:Year>2008</b:Year>
    <b:Volume>1</b:Volume>
    <b:RefOrder>83</b:RefOrder>
  </b:Source>
  <b:Source>
    <b:Tag>porcino2003ultra</b:Tag>
    <b:SourceType>JournalArticle</b:SourceType>
    <b:Guid>{3C4F8AB6-1AA5-4D6B-898B-DFD8429576B1}</b:Guid>
    <b:LCID>en-US</b:LCID>
    <b:Author>
      <b:Author>
        <b:NameList>
          <b:Person>
            <b:Last>Porcino</b:Last>
            <b:First>Domenico</b:First>
          </b:Person>
          <b:Person>
            <b:Last>Hirt</b:Last>
            <b:First>Walter</b:First>
          </b:Person>
        </b:NameList>
      </b:Author>
    </b:Author>
    <b:Title>Ultra-wideband radio technology: potential and challenges ahead</b:Title>
    <b:JournalName>Communications Magazine, IEEE</b:JournalName>
    <b:Year>2003</b:Year>
    <b:Pages>66--74</b:Pages>
    <b:Volume>41</b:Volume>
    <b:Issue>7</b:Issue>
    <b:Publisher>IEEE</b:Publisher>
    <b:RefOrder>84</b:RefOrder>
  </b:Source>
  <b:Source>
    <b:Tag>bluetooth2010bluetooth</b:Tag>
    <b:SourceType>JournalArticle</b:SourceType>
    <b:Guid>{C7A6CA6E-FE60-4C4A-91B0-77B65A2DFFCD}</b:Guid>
    <b:LCID>en-US</b:LCID>
    <b:Author>
      <b:Author>
        <b:NameList>
          <b:Person>
            <b:Last>Bluetooth</b:Last>
            <b:First>SIG</b:First>
          </b:Person>
        </b:NameList>
      </b:Author>
    </b:Author>
    <b:Title>Bluetooth Core Specification v4.0</b:Title>
    <b:JournalName>Specification/adopted-specifications</b:JournalName>
    <b:Year>2010</b:Year>
    <b:RefOrder>85</b:RefOrder>
  </b:Source>
  <b:Source>
    <b:Tag>zen_sys</b:Tag>
    <b:SourceType>InternetSite</b:SourceType>
    <b:Guid>{039DE0CF-082D-491E-977A-8237748FFFE2}</b:Guid>
    <b:Title>zen-sys</b:Title>
    <b:URL>http://www.zen-sys.com/</b:URL>
    <b:LCID>en-US</b:LCID>
    <b:RefOrder>86</b:RefOrder>
  </b:Source>
  <b:Source>
    <b:Tag>zwave_alliance</b:Tag>
    <b:SourceType>InternetSite</b:SourceType>
    <b:Guid>{54BF4C32-9B5E-4D2C-9028-3E92AE720E86}</b:Guid>
    <b:Title>Z-Wave Alliance</b:Title>
    <b:URL>http://www.z-wavealliance.com/technology/</b:URL>
    <b:LCID>en-US</b:LCID>
    <b:RefOrder>87</b:RefOrder>
  </b:Source>
  <b:Source>
    <b:Tag>Wei</b:Tag>
    <b:SourceType>InternetSite</b:SourceType>
    <b:Guid>{120D55FD-705D-401D-9B74-3A65984F2DF2}</b:Guid>
    <b:Title>Weightless standard</b:Title>
    <b:URL>http://www.weightless.org/</b:URL>
    <b:RefOrder>88</b:RefOrder>
  </b:Source>
  <b:Source>
    <b:Tag>ETSI</b:Tag>
    <b:SourceType>InternetSite</b:SourceType>
    <b:Guid>{1D04FE7F-832F-4F6C-831D-F3AFD0336A75}</b:Guid>
    <b:Title>ETSI LTN standard</b:Title>
    <b:URL>http://www.etsi.org/news-events/news/827-2014-09-news-etsi-new-specification-for-internet-of-things-and-machine-to-machine-low-throughput-networks</b:URL>
    <b:RefOrder>89</b:RefOrder>
  </b:Source>
  <b:Source>
    <b:Tag>kim2008hart</b:Tag>
    <b:SourceType>ConferenceProceedings</b:SourceType>
    <b:Guid>{646072E6-8DC2-47BC-913E-43E05098F9EC}</b:Guid>
    <b:Title>When HART goes wireless:Understanding and implementing the WirelessHART standard</b:Title>
    <b:Year>2008</b:Year>
    <b:Pages>899--907</b:Pages>
    <b:Author>
      <b:Author>
        <b:NameList>
          <b:Person>
            <b:Last>Kim</b:Last>
            <b:First>A.N.</b:First>
          </b:Person>
          <b:Person>
            <b:Last>Hekland</b:Last>
            <b:First>F.</b:First>
          </b:Person>
          <b:Person>
            <b:Last>Petersen</b:Last>
            <b:First>S.</b:First>
          </b:Person>
          <b:Person>
            <b:Last>Doyle</b:Last>
            <b:First>P.</b:First>
          </b:Person>
        </b:NameList>
      </b:Author>
    </b:Author>
    <b:ConferenceName>IEEE International Conference on Emerging Technologies and Factory Automation</b:ConferenceName>
    <b:LCID>en-US</b:LCID>
    <b:RefOrder>90</b:RefOrder>
  </b:Source>
  <b:Source>
    <b:Tag>htt1</b:Tag>
    <b:SourceType>InternetSite</b:SourceType>
    <b:Guid>{A6C737E0-3D67-EB4A-92AF-AF01085FAE92}</b:Guid>
    <b:URL>https://www.lora-alliance.org/technology</b:URL>
    <b:RefOrder>2</b:RefOrder>
  </b:Source>
  <b:Source>
    <b:Tag>htt2</b:Tag>
    <b:SourceType>InternetSite</b:SourceType>
    <b:Guid>{DEA7FF35-F688-934A-88C8-7D8624760198}</b:Guid>
    <b:URL>http://www.zigbee.org</b:URL>
    <b:RefOrder>3</b:RefOrder>
  </b:Source>
  <b:Source>
    <b:Tag>htt3</b:Tag>
    <b:SourceType>InternetSite</b:SourceType>
    <b:Guid>{5D0A4193-382E-EC49-843D-1C3E3CF6D08F}</b:Guid>
    <b:URL> https://www.wi-sun.org </b:URL>
    <b:RefOrder>4</b:RefOrder>
  </b:Source>
  <b:Source>
    <b:Tag>htt4</b:Tag>
    <b:SourceType>InternetSite</b:SourceType>
    <b:Guid>{2F2CE29E-9D0C-ED48-9A95-0ABF9F89A17F}</b:Guid>
    <b:URL> https://www.wi-sun.org </b:URL>
    <b:RefOrder>91</b:RefOrder>
  </b:Source>
  <b:Source>
    <b:Tag>IEE</b:Tag>
    <b:SourceType>Misc</b:SourceType>
    <b:Guid>{D655428D-9076-ED4E-984E-C60036C27F7C}</b:Guid>
    <b:Title> IEEE Standard 802. 15. 4g, "Part 15. 4: Low-Rate Wireless Personal Arae Networks (LR-WPANs) Amendment 3: Physical Layer (PHY) Specifications for Low-Data-Rate, Wireless, Smart Metering Utility Networks, " April 2012.</b:Title>
    <b:RefOrder>5</b:RefOrder>
  </b:Source>
  <b:Source>
    <b:Tag>htt5</b:Tag>
    <b:SourceType>DocumentFromInternetSite</b:SourceType>
    <b:Guid>{E3BBC7E2-4808-5948-9553-DB370A9CBB32}</b:Guid>
    <b:URL>https://www.wi-sun.org/images/assets/docs/20160315-Wi-SUN-interoperability-standards-r5.pdf</b:URL>
    <b:RefOrder>6</b:RefOrder>
  </b:Source>
  <b:Source>
    <b:Tag>MQT</b:Tag>
    <b:SourceType>InternetSite</b:SourceType>
    <b:Guid>{8F8076A0-F84A-A943-AA4E-5A0723EBEFC6}</b:Guid>
    <b:URL>MQTT.org, “Mq telemetry transport,” http://mqtt.org/, 2013.</b:URL>
    <b:RefOrder>7</b:RefOrder>
  </b:Source>
  <b:Source>
    <b:Tag>Fie</b:Tag>
    <b:SourceType>Misc</b:SourceType>
    <b:Guid>{202134CB-D71B-4E48-889A-BE3FCE1A069D}</b:Guid>
    <b:Title>Fielding, Roy, Jim Gettys, Jeffrey Mogul, Henrik Frystyk, Larry Masinter, Paul Leach, and Tim Berners-Lee. Hypertext transfer protocol--HTTP/1.1. No. RFC 2616. 1999.</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69C869-92F9-4FB8-8963-102E3BB26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2519</Words>
  <Characters>13857</Characters>
  <Application>Microsoft Office Word</Application>
  <DocSecurity>0</DocSecurity>
  <Lines>115</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Water -M Project</vt:lpstr>
      <vt:lpstr>Water -M Project</vt:lpstr>
    </vt:vector>
  </TitlesOfParts>
  <Company>KAMAL SINGH AND Berhane Gebremedhin</Company>
  <LinksUpToDate>false</LinksUpToDate>
  <CharactersWithSpaces>16344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 Project</dc:title>
  <dc:subject>State of the Art</dc:subject>
  <dc:creator>Berhane Gebremedhin</dc:creator>
  <cp:lastModifiedBy>BUSSON Jean-Jacques</cp:lastModifiedBy>
  <cp:revision>4</cp:revision>
  <cp:lastPrinted>2017-09-07T15:18:00Z</cp:lastPrinted>
  <dcterms:created xsi:type="dcterms:W3CDTF">2017-12-11T11:45:00Z</dcterms:created>
  <dcterms:modified xsi:type="dcterms:W3CDTF">2018-01-10T10:17:00Z</dcterms:modified>
  <cp:category>Oct 28, 2015</cp:category>
</cp:coreProperties>
</file>